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F1700" w14:textId="77777777" w:rsidR="00F43392" w:rsidRPr="00F43392" w:rsidRDefault="00F43392" w:rsidP="00F43392">
      <w:pPr>
        <w:suppressAutoHyphens/>
        <w:spacing w:after="0" w:line="276" w:lineRule="auto"/>
        <w:ind w:right="-1"/>
        <w:jc w:val="center"/>
        <w:rPr>
          <w:rFonts w:ascii="Times New Roman" w:eastAsia="Arial Unicode MS" w:hAnsi="Times New Roman"/>
          <w:b/>
          <w:bCs/>
          <w:color w:val="00000A"/>
          <w:kern w:val="2"/>
          <w:sz w:val="24"/>
          <w:szCs w:val="24"/>
          <w:lang w:eastAsia="en-US"/>
        </w:rPr>
      </w:pPr>
      <w:r w:rsidRPr="00F43392">
        <w:rPr>
          <w:rFonts w:ascii="Times New Roman" w:eastAsia="Arial Unicode MS" w:hAnsi="Times New Roman"/>
          <w:b/>
          <w:bCs/>
          <w:color w:val="00000A"/>
          <w:kern w:val="2"/>
          <w:sz w:val="24"/>
          <w:szCs w:val="24"/>
          <w:lang w:eastAsia="en-US"/>
        </w:rPr>
        <w:t>МУНИЦИПАЛЬНОЕ БЮДЖЕТНОЕ ОБЩЕОБРАЗОВАТЕЛЬНОЕ УЧРЕЖДЕНИЕ</w:t>
      </w:r>
    </w:p>
    <w:p w14:paraId="3C7245C6" w14:textId="7D96EC12" w:rsidR="00F43392" w:rsidRPr="00FA6DE1" w:rsidRDefault="00F43392" w:rsidP="00F43392">
      <w:pPr>
        <w:suppressAutoHyphens/>
        <w:spacing w:after="0" w:line="276" w:lineRule="auto"/>
        <w:ind w:right="-1"/>
        <w:jc w:val="center"/>
        <w:rPr>
          <w:rFonts w:ascii="Times New Roman" w:eastAsia="Arial Unicode MS" w:hAnsi="Times New Roman"/>
          <w:b/>
          <w:bCs/>
          <w:color w:val="00000A"/>
          <w:kern w:val="2"/>
          <w:sz w:val="24"/>
          <w:szCs w:val="24"/>
          <w:lang w:eastAsia="en-US"/>
        </w:rPr>
      </w:pPr>
      <w:r w:rsidRPr="00F43392">
        <w:rPr>
          <w:rFonts w:ascii="Times New Roman" w:eastAsia="Arial Unicode MS" w:hAnsi="Times New Roman"/>
          <w:b/>
          <w:bCs/>
          <w:color w:val="00000A"/>
          <w:kern w:val="2"/>
          <w:sz w:val="24"/>
          <w:szCs w:val="24"/>
          <w:lang w:eastAsia="en-US"/>
        </w:rPr>
        <w:t>«</w:t>
      </w:r>
      <w:r w:rsidR="00FA6DE1" w:rsidRPr="00FA6DE1">
        <w:rPr>
          <w:rFonts w:ascii="Times New Roman" w:eastAsia="Arial Unicode MS" w:hAnsi="Times New Roman"/>
          <w:b/>
          <w:bCs/>
          <w:color w:val="00000A"/>
          <w:kern w:val="2"/>
          <w:sz w:val="24"/>
          <w:szCs w:val="24"/>
          <w:lang w:eastAsia="en-US"/>
        </w:rPr>
        <w:t>ХАНГИШ</w:t>
      </w:r>
      <w:r w:rsidR="00EE6A7D" w:rsidRPr="00FA6DE1">
        <w:rPr>
          <w:rFonts w:ascii="Times New Roman" w:eastAsia="Arial Unicode MS" w:hAnsi="Times New Roman"/>
          <w:b/>
          <w:bCs/>
          <w:color w:val="00000A"/>
          <w:kern w:val="2"/>
          <w:sz w:val="24"/>
          <w:szCs w:val="24"/>
          <w:lang w:eastAsia="en-US"/>
        </w:rPr>
        <w:t>-ЮРТОВСКАЯ СРЕДНЯЯ ШКОЛА</w:t>
      </w:r>
      <w:r w:rsidRPr="00FA6DE1">
        <w:rPr>
          <w:rFonts w:ascii="Times New Roman" w:eastAsia="Arial Unicode MS" w:hAnsi="Times New Roman"/>
          <w:b/>
          <w:bCs/>
          <w:color w:val="00000A"/>
          <w:kern w:val="2"/>
          <w:sz w:val="24"/>
          <w:szCs w:val="24"/>
          <w:lang w:eastAsia="en-US"/>
        </w:rPr>
        <w:t>»</w:t>
      </w:r>
    </w:p>
    <w:p w14:paraId="06EB90A1" w14:textId="5A7AE049" w:rsidR="00F43392" w:rsidRPr="00F43392" w:rsidRDefault="00F43392" w:rsidP="00F43392">
      <w:pPr>
        <w:tabs>
          <w:tab w:val="left" w:pos="2445"/>
        </w:tabs>
        <w:spacing w:after="0" w:line="256" w:lineRule="auto"/>
        <w:jc w:val="center"/>
        <w:rPr>
          <w:rFonts w:ascii="Times New Roman" w:eastAsia="Arial Unicode MS" w:hAnsi="Times New Roman"/>
          <w:b/>
          <w:bCs/>
          <w:color w:val="00000A"/>
          <w:kern w:val="2"/>
          <w:sz w:val="24"/>
          <w:szCs w:val="24"/>
          <w:lang w:eastAsia="en-US"/>
        </w:rPr>
      </w:pPr>
      <w:r w:rsidRPr="00FA6DE1">
        <w:rPr>
          <w:rFonts w:ascii="Times New Roman" w:eastAsia="Arial Unicode MS" w:hAnsi="Times New Roman"/>
          <w:b/>
          <w:bCs/>
          <w:color w:val="00000A"/>
          <w:kern w:val="2"/>
          <w:sz w:val="24"/>
          <w:szCs w:val="24"/>
          <w:lang w:eastAsia="en-US"/>
        </w:rPr>
        <w:t>(</w:t>
      </w:r>
      <w:r w:rsidR="00137F1E" w:rsidRPr="00FA6DE1">
        <w:rPr>
          <w:rFonts w:ascii="Times New Roman" w:eastAsia="Arial Unicode MS" w:hAnsi="Times New Roman"/>
          <w:b/>
          <w:bCs/>
          <w:color w:val="00000A"/>
          <w:kern w:val="2"/>
          <w:sz w:val="24"/>
          <w:szCs w:val="24"/>
          <w:lang w:eastAsia="en-US"/>
        </w:rPr>
        <w:t>МБОУ «</w:t>
      </w:r>
      <w:r w:rsidR="00FA6DE1" w:rsidRPr="00FA6DE1">
        <w:rPr>
          <w:rFonts w:ascii="Times New Roman" w:eastAsia="Arial Unicode MS" w:hAnsi="Times New Roman"/>
          <w:b/>
          <w:bCs/>
          <w:color w:val="00000A"/>
          <w:kern w:val="2"/>
          <w:sz w:val="24"/>
          <w:szCs w:val="24"/>
          <w:lang w:eastAsia="en-US"/>
        </w:rPr>
        <w:t>Хангиш</w:t>
      </w:r>
      <w:r w:rsidR="00137F1E" w:rsidRPr="00FA6DE1">
        <w:rPr>
          <w:rFonts w:ascii="Times New Roman" w:eastAsia="Arial Unicode MS" w:hAnsi="Times New Roman"/>
          <w:b/>
          <w:bCs/>
          <w:color w:val="00000A"/>
          <w:kern w:val="2"/>
          <w:sz w:val="24"/>
          <w:szCs w:val="24"/>
          <w:lang w:eastAsia="en-US"/>
        </w:rPr>
        <w:t>-Юртовская СШ»</w:t>
      </w:r>
      <w:r w:rsidRPr="00FA6DE1">
        <w:rPr>
          <w:rFonts w:ascii="Times New Roman" w:eastAsia="Arial Unicode MS" w:hAnsi="Times New Roman"/>
          <w:b/>
          <w:bCs/>
          <w:color w:val="00000A"/>
          <w:kern w:val="2"/>
          <w:sz w:val="24"/>
          <w:szCs w:val="24"/>
          <w:lang w:eastAsia="en-US"/>
        </w:rPr>
        <w:t>)</w:t>
      </w:r>
    </w:p>
    <w:p w14:paraId="16181FD9" w14:textId="77777777" w:rsidR="00F43392" w:rsidRPr="00F43392" w:rsidRDefault="00F43392" w:rsidP="00F43392">
      <w:pPr>
        <w:tabs>
          <w:tab w:val="left" w:pos="2445"/>
        </w:tabs>
        <w:spacing w:after="0" w:line="256" w:lineRule="auto"/>
        <w:jc w:val="center"/>
        <w:rPr>
          <w:rFonts w:ascii="Times New Roman" w:eastAsia="Calibri" w:hAnsi="Times New Roman"/>
          <w:b/>
          <w:color w:val="FF0000"/>
          <w:sz w:val="24"/>
          <w:szCs w:val="24"/>
          <w:lang w:eastAsia="en-US"/>
        </w:rPr>
      </w:pPr>
    </w:p>
    <w:p w14:paraId="368A7384" w14:textId="77777777" w:rsidR="00F43392" w:rsidRPr="00F43392" w:rsidRDefault="00F43392" w:rsidP="00F43392">
      <w:pPr>
        <w:spacing w:after="120" w:line="264" w:lineRule="auto"/>
        <w:rPr>
          <w:rFonts w:ascii="Times New Roman" w:hAnsi="Times New Roman"/>
          <w:color w:val="FF0000"/>
          <w:sz w:val="24"/>
          <w:szCs w:val="24"/>
          <w:lang w:eastAsia="en-US"/>
        </w:rPr>
      </w:pPr>
    </w:p>
    <w:tbl>
      <w:tblPr>
        <w:tblStyle w:val="46"/>
        <w:tblpPr w:leftFromText="180" w:rightFromText="180" w:vertAnchor="text" w:horzAnchor="margin" w:tblpX="-426" w:tblpY="-1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819"/>
      </w:tblGrid>
      <w:tr w:rsidR="00942C46" w:rsidRPr="00942C46" w14:paraId="166D4C67" w14:textId="77777777" w:rsidTr="00942C46">
        <w:trPr>
          <w:trHeight w:val="1443"/>
        </w:trPr>
        <w:tc>
          <w:tcPr>
            <w:tcW w:w="5637" w:type="dxa"/>
            <w:hideMark/>
          </w:tcPr>
          <w:p w14:paraId="06130E38" w14:textId="77777777" w:rsidR="00942C46" w:rsidRPr="00942C46" w:rsidRDefault="00942C46" w:rsidP="00942C46">
            <w:pPr>
              <w:tabs>
                <w:tab w:val="left" w:pos="360"/>
              </w:tabs>
              <w:spacing w:after="160" w:line="256" w:lineRule="auto"/>
              <w:rPr>
                <w:rFonts w:ascii="Times New Roman" w:hAnsi="Times New Roman"/>
                <w:bCs/>
                <w:sz w:val="28"/>
                <w:szCs w:val="28"/>
              </w:rPr>
            </w:pPr>
            <w:r w:rsidRPr="00942C46">
              <w:rPr>
                <w:rFonts w:ascii="Times New Roman" w:hAnsi="Times New Roman"/>
                <w:sz w:val="28"/>
                <w:szCs w:val="28"/>
              </w:rPr>
              <w:t>ПРИНЯТО</w:t>
            </w:r>
          </w:p>
          <w:p w14:paraId="2415273A" w14:textId="77777777" w:rsidR="00942C46" w:rsidRPr="00FA6DE1" w:rsidRDefault="00942C46" w:rsidP="00942C46">
            <w:pPr>
              <w:spacing w:after="160" w:line="256" w:lineRule="auto"/>
              <w:rPr>
                <w:rFonts w:ascii="Times New Roman" w:hAnsi="Times New Roman"/>
                <w:sz w:val="28"/>
                <w:szCs w:val="28"/>
              </w:rPr>
            </w:pPr>
            <w:r w:rsidRPr="00FA6DE1">
              <w:rPr>
                <w:rFonts w:ascii="Times New Roman" w:hAnsi="Times New Roman"/>
                <w:sz w:val="28"/>
                <w:szCs w:val="28"/>
              </w:rPr>
              <w:t>на педагогическом совете</w:t>
            </w:r>
          </w:p>
          <w:p w14:paraId="5A8EAE57" w14:textId="44B21F2E" w:rsidR="00942C46" w:rsidRPr="00942C46" w:rsidRDefault="00FA6DE1" w:rsidP="00942C46">
            <w:pPr>
              <w:tabs>
                <w:tab w:val="left" w:pos="360"/>
              </w:tabs>
              <w:spacing w:after="160" w:line="256" w:lineRule="auto"/>
              <w:rPr>
                <w:rFonts w:ascii="Times New Roman" w:hAnsi="Times New Roman"/>
                <w:sz w:val="28"/>
                <w:szCs w:val="28"/>
              </w:rPr>
            </w:pPr>
            <w:r>
              <w:rPr>
                <w:rFonts w:ascii="Times New Roman" w:hAnsi="Times New Roman"/>
                <w:sz w:val="28"/>
                <w:szCs w:val="28"/>
              </w:rPr>
              <w:t>(протокол № 1 от «29</w:t>
            </w:r>
            <w:r w:rsidR="00942C46" w:rsidRPr="00942C46">
              <w:rPr>
                <w:rFonts w:ascii="Times New Roman" w:hAnsi="Times New Roman"/>
                <w:sz w:val="28"/>
                <w:szCs w:val="28"/>
              </w:rPr>
              <w:t>» августа 2023г.)</w:t>
            </w:r>
          </w:p>
          <w:p w14:paraId="2EC32A61" w14:textId="63201B73" w:rsidR="00942C46" w:rsidRPr="00942C46" w:rsidRDefault="00942C46" w:rsidP="00942C46">
            <w:pPr>
              <w:tabs>
                <w:tab w:val="left" w:pos="360"/>
              </w:tabs>
              <w:spacing w:after="160" w:line="256" w:lineRule="auto"/>
              <w:rPr>
                <w:rFonts w:ascii="Times New Roman" w:hAnsi="Times New Roman"/>
                <w:bCs/>
                <w:sz w:val="28"/>
                <w:szCs w:val="28"/>
              </w:rPr>
            </w:pPr>
          </w:p>
        </w:tc>
        <w:tc>
          <w:tcPr>
            <w:tcW w:w="4819" w:type="dxa"/>
            <w:hideMark/>
          </w:tcPr>
          <w:p w14:paraId="103D9EDD" w14:textId="77777777" w:rsidR="00942C46" w:rsidRPr="00942C46" w:rsidRDefault="00942C46" w:rsidP="00942C46">
            <w:pPr>
              <w:tabs>
                <w:tab w:val="left" w:pos="360"/>
              </w:tabs>
              <w:spacing w:after="160" w:line="256" w:lineRule="auto"/>
              <w:rPr>
                <w:rFonts w:ascii="Times New Roman" w:hAnsi="Times New Roman"/>
                <w:bCs/>
                <w:sz w:val="28"/>
                <w:szCs w:val="28"/>
              </w:rPr>
            </w:pPr>
            <w:r w:rsidRPr="00942C46">
              <w:rPr>
                <w:rFonts w:ascii="Times New Roman" w:hAnsi="Times New Roman"/>
                <w:bCs/>
                <w:sz w:val="28"/>
                <w:szCs w:val="28"/>
              </w:rPr>
              <w:t>УТВЕРЖДЕНО</w:t>
            </w:r>
          </w:p>
          <w:p w14:paraId="27042CAC" w14:textId="2A1A4526" w:rsidR="00942C46" w:rsidRPr="00942C46" w:rsidRDefault="00942C46" w:rsidP="00942C46">
            <w:pPr>
              <w:tabs>
                <w:tab w:val="left" w:pos="360"/>
              </w:tabs>
              <w:spacing w:after="160" w:line="256" w:lineRule="auto"/>
              <w:rPr>
                <w:rFonts w:ascii="Times New Roman" w:hAnsi="Times New Roman"/>
                <w:bCs/>
                <w:sz w:val="28"/>
                <w:szCs w:val="28"/>
              </w:rPr>
            </w:pPr>
            <w:r w:rsidRPr="00942C46">
              <w:rPr>
                <w:rFonts w:ascii="Times New Roman" w:hAnsi="Times New Roman"/>
                <w:bCs/>
                <w:sz w:val="28"/>
                <w:szCs w:val="28"/>
              </w:rPr>
              <w:t xml:space="preserve">приказом </w:t>
            </w:r>
            <w:r w:rsidR="00137F1E">
              <w:rPr>
                <w:rFonts w:ascii="Times New Roman" w:hAnsi="Times New Roman"/>
                <w:bCs/>
                <w:sz w:val="28"/>
                <w:szCs w:val="28"/>
              </w:rPr>
              <w:t>МБОУ «</w:t>
            </w:r>
            <w:r w:rsidR="00FA6DE1">
              <w:rPr>
                <w:rFonts w:ascii="Times New Roman" w:hAnsi="Times New Roman"/>
                <w:bCs/>
                <w:sz w:val="28"/>
                <w:szCs w:val="28"/>
              </w:rPr>
              <w:t>Хангиш</w:t>
            </w:r>
            <w:r w:rsidR="00137F1E">
              <w:rPr>
                <w:rFonts w:ascii="Times New Roman" w:hAnsi="Times New Roman"/>
                <w:bCs/>
                <w:sz w:val="28"/>
                <w:szCs w:val="28"/>
              </w:rPr>
              <w:t>-Юртовская СШ»</w:t>
            </w:r>
          </w:p>
          <w:p w14:paraId="663298A6" w14:textId="36799EAB" w:rsidR="00942C46" w:rsidRPr="00FA6DE1" w:rsidRDefault="00FA6DE1" w:rsidP="00942C46">
            <w:pPr>
              <w:tabs>
                <w:tab w:val="left" w:pos="360"/>
              </w:tabs>
              <w:spacing w:after="160" w:line="256" w:lineRule="auto"/>
              <w:rPr>
                <w:rFonts w:ascii="Times New Roman" w:hAnsi="Times New Roman"/>
                <w:bCs/>
                <w:sz w:val="28"/>
                <w:szCs w:val="28"/>
              </w:rPr>
            </w:pPr>
            <w:r w:rsidRPr="00FA6DE1">
              <w:rPr>
                <w:rFonts w:ascii="Times New Roman" w:hAnsi="Times New Roman"/>
                <w:bCs/>
                <w:sz w:val="28"/>
                <w:szCs w:val="28"/>
              </w:rPr>
              <w:t>№114 от «30» 08.</w:t>
            </w:r>
            <w:r w:rsidR="00942C46" w:rsidRPr="00FA6DE1">
              <w:rPr>
                <w:rFonts w:ascii="Times New Roman" w:hAnsi="Times New Roman"/>
                <w:bCs/>
                <w:sz w:val="28"/>
                <w:szCs w:val="28"/>
              </w:rPr>
              <w:t xml:space="preserve"> 2023 г.</w:t>
            </w:r>
          </w:p>
          <w:p w14:paraId="3E171429" w14:textId="77777777" w:rsidR="00942C46" w:rsidRPr="00942C46" w:rsidRDefault="00942C46" w:rsidP="00942C46">
            <w:pPr>
              <w:tabs>
                <w:tab w:val="left" w:pos="360"/>
              </w:tabs>
              <w:spacing w:after="160" w:line="256" w:lineRule="auto"/>
              <w:rPr>
                <w:rFonts w:ascii="Times New Roman" w:hAnsi="Times New Roman"/>
                <w:bCs/>
                <w:i/>
                <w:sz w:val="28"/>
                <w:szCs w:val="28"/>
              </w:rPr>
            </w:pPr>
            <w:r w:rsidRPr="00942C46">
              <w:rPr>
                <w:rFonts w:ascii="Times New Roman" w:hAnsi="Times New Roman"/>
                <w:bCs/>
                <w:i/>
                <w:sz w:val="28"/>
                <w:szCs w:val="28"/>
              </w:rPr>
              <w:t>М.П.</w:t>
            </w:r>
          </w:p>
        </w:tc>
      </w:tr>
    </w:tbl>
    <w:p w14:paraId="0ED38B88" w14:textId="77777777" w:rsidR="00080C5E" w:rsidRPr="00080C5E" w:rsidRDefault="00080C5E" w:rsidP="00080C5E">
      <w:pPr>
        <w:spacing w:after="120" w:line="264" w:lineRule="auto"/>
        <w:rPr>
          <w:rFonts w:ascii="Times New Roman" w:hAnsi="Times New Roman"/>
          <w:sz w:val="24"/>
          <w:szCs w:val="24"/>
          <w:lang w:eastAsia="en-US"/>
        </w:rPr>
      </w:pPr>
    </w:p>
    <w:p w14:paraId="494E27FB" w14:textId="77777777" w:rsidR="00CC7E22" w:rsidRPr="00CC7E22" w:rsidRDefault="00CC7E22" w:rsidP="00CC7E22">
      <w:pPr>
        <w:spacing w:after="120" w:line="264" w:lineRule="auto"/>
        <w:rPr>
          <w:rFonts w:ascii="Times New Roman" w:hAnsi="Times New Roman"/>
          <w:sz w:val="24"/>
          <w:szCs w:val="24"/>
          <w:lang w:eastAsia="en-US"/>
        </w:rPr>
      </w:pPr>
    </w:p>
    <w:p w14:paraId="4F10B1F0" w14:textId="77777777" w:rsidR="005B34A9" w:rsidRDefault="005B34A9" w:rsidP="00B446C4">
      <w:pPr>
        <w:spacing w:line="276" w:lineRule="auto"/>
        <w:ind w:firstLine="567"/>
        <w:jc w:val="right"/>
        <w:rPr>
          <w:color w:val="FF0000"/>
          <w:kern w:val="2"/>
        </w:rPr>
      </w:pPr>
    </w:p>
    <w:p w14:paraId="7E8DD0C3" w14:textId="77777777" w:rsidR="005B34A9" w:rsidRDefault="005B34A9" w:rsidP="00B446C4">
      <w:pPr>
        <w:spacing w:line="276" w:lineRule="auto"/>
        <w:ind w:firstLine="567"/>
        <w:jc w:val="right"/>
        <w:rPr>
          <w:color w:val="FF0000"/>
          <w:kern w:val="2"/>
        </w:rPr>
      </w:pPr>
    </w:p>
    <w:p w14:paraId="04471955" w14:textId="77777777" w:rsidR="005B34A9" w:rsidRDefault="005B34A9" w:rsidP="00B446C4">
      <w:pPr>
        <w:spacing w:line="276" w:lineRule="auto"/>
        <w:ind w:firstLine="567"/>
        <w:jc w:val="right"/>
        <w:rPr>
          <w:color w:val="FF0000"/>
          <w:kern w:val="2"/>
        </w:rPr>
      </w:pPr>
    </w:p>
    <w:p w14:paraId="16F018E4" w14:textId="541A82CA" w:rsidR="00772266" w:rsidRPr="00080C5E" w:rsidRDefault="00772266" w:rsidP="005B34A9">
      <w:pPr>
        <w:spacing w:line="276" w:lineRule="auto"/>
        <w:rPr>
          <w:color w:val="002060"/>
          <w:kern w:val="2"/>
        </w:rPr>
      </w:pPr>
    </w:p>
    <w:p w14:paraId="13F78E24" w14:textId="77777777" w:rsidR="00772266" w:rsidRPr="00080C5E" w:rsidRDefault="00772266" w:rsidP="00CC7E22">
      <w:pPr>
        <w:spacing w:after="0" w:line="276" w:lineRule="auto"/>
        <w:ind w:firstLine="567"/>
        <w:jc w:val="center"/>
        <w:rPr>
          <w:rFonts w:ascii="Times New Roman" w:hAnsi="Times New Roman"/>
          <w:b/>
          <w:color w:val="002060"/>
          <w:kern w:val="2"/>
          <w:sz w:val="36"/>
          <w:szCs w:val="48"/>
        </w:rPr>
      </w:pPr>
      <w:r w:rsidRPr="00080C5E">
        <w:rPr>
          <w:rFonts w:ascii="Times New Roman" w:hAnsi="Times New Roman"/>
          <w:b/>
          <w:color w:val="002060"/>
          <w:kern w:val="2"/>
          <w:sz w:val="36"/>
          <w:szCs w:val="48"/>
        </w:rPr>
        <w:t>ОСНОВНАЯ ОБРАЗОВАТЕЛЬНАЯ ПРОГРАММА</w:t>
      </w:r>
    </w:p>
    <w:p w14:paraId="0368100A" w14:textId="045B05AA" w:rsidR="00772266" w:rsidRPr="00080C5E" w:rsidRDefault="00772266" w:rsidP="00CC7E22">
      <w:pPr>
        <w:spacing w:after="0" w:line="276" w:lineRule="auto"/>
        <w:ind w:firstLine="567"/>
        <w:jc w:val="center"/>
        <w:rPr>
          <w:rFonts w:ascii="Times New Roman" w:hAnsi="Times New Roman"/>
          <w:b/>
          <w:color w:val="002060"/>
          <w:kern w:val="2"/>
          <w:sz w:val="40"/>
          <w:szCs w:val="48"/>
        </w:rPr>
      </w:pPr>
      <w:r w:rsidRPr="00080C5E">
        <w:rPr>
          <w:rFonts w:ascii="Times New Roman" w:hAnsi="Times New Roman"/>
          <w:b/>
          <w:color w:val="002060"/>
          <w:kern w:val="2"/>
          <w:sz w:val="36"/>
          <w:szCs w:val="48"/>
        </w:rPr>
        <w:t>СРЕДНЕГО ОБЩЕГО ОБРАЗОВАНИЯ</w:t>
      </w:r>
    </w:p>
    <w:p w14:paraId="36DF6754" w14:textId="3D3EF4A1" w:rsidR="00CC7E22" w:rsidRPr="00080C5E" w:rsidRDefault="00CC7E22" w:rsidP="00CC7E22">
      <w:pPr>
        <w:widowControl w:val="0"/>
        <w:tabs>
          <w:tab w:val="left" w:pos="142"/>
          <w:tab w:val="left" w:pos="9498"/>
        </w:tabs>
        <w:autoSpaceDE w:val="0"/>
        <w:autoSpaceDN w:val="0"/>
        <w:spacing w:after="0" w:line="240" w:lineRule="auto"/>
        <w:ind w:right="3"/>
        <w:jc w:val="center"/>
        <w:rPr>
          <w:rFonts w:ascii="Times New Roman" w:eastAsia="Calibri" w:hAnsi="Times New Roman"/>
          <w:bCs/>
          <w:i/>
          <w:color w:val="002060"/>
          <w:sz w:val="24"/>
          <w:szCs w:val="28"/>
          <w:lang w:eastAsia="en-US"/>
        </w:rPr>
      </w:pPr>
      <w:r w:rsidRPr="00080C5E">
        <w:rPr>
          <w:rFonts w:ascii="Times New Roman" w:eastAsia="Calibri" w:hAnsi="Times New Roman"/>
          <w:bCs/>
          <w:i/>
          <w:color w:val="002060"/>
          <w:sz w:val="24"/>
          <w:szCs w:val="28"/>
          <w:lang w:eastAsia="en-US"/>
        </w:rPr>
        <w:t xml:space="preserve"> (в соответствии с обновлённым ФГОС СОО и ФОП СОО)</w:t>
      </w:r>
    </w:p>
    <w:p w14:paraId="16A0DD5F" w14:textId="77777777" w:rsidR="00080C5E" w:rsidRPr="00080C5E" w:rsidRDefault="00080C5E" w:rsidP="00080C5E">
      <w:pPr>
        <w:widowControl w:val="0"/>
        <w:tabs>
          <w:tab w:val="left" w:pos="142"/>
          <w:tab w:val="left" w:pos="9498"/>
        </w:tabs>
        <w:autoSpaceDE w:val="0"/>
        <w:autoSpaceDN w:val="0"/>
        <w:spacing w:after="0" w:line="240" w:lineRule="auto"/>
        <w:ind w:left="228" w:right="223"/>
        <w:jc w:val="center"/>
        <w:rPr>
          <w:rFonts w:ascii="Times New Roman" w:eastAsia="Calibri" w:hAnsi="Times New Roman"/>
          <w:i/>
          <w:color w:val="002060"/>
          <w:sz w:val="24"/>
          <w:szCs w:val="28"/>
          <w:lang w:eastAsia="en-US"/>
        </w:rPr>
      </w:pPr>
      <w:r w:rsidRPr="00FA6DE1">
        <w:rPr>
          <w:rFonts w:ascii="Times New Roman" w:eastAsia="Calibri" w:hAnsi="Times New Roman"/>
          <w:i/>
          <w:color w:val="002060"/>
          <w:sz w:val="24"/>
          <w:szCs w:val="28"/>
          <w:lang w:eastAsia="en-US"/>
        </w:rPr>
        <w:t>(с изменениями на 1 сентября 2024 года)</w:t>
      </w:r>
    </w:p>
    <w:p w14:paraId="338BC121" w14:textId="77777777" w:rsidR="00CC7E22" w:rsidRPr="00080C5E" w:rsidRDefault="00CC7E22" w:rsidP="00CC7E22">
      <w:pPr>
        <w:widowControl w:val="0"/>
        <w:tabs>
          <w:tab w:val="left" w:pos="142"/>
          <w:tab w:val="left" w:pos="9498"/>
        </w:tabs>
        <w:autoSpaceDE w:val="0"/>
        <w:autoSpaceDN w:val="0"/>
        <w:spacing w:after="0" w:line="240" w:lineRule="auto"/>
        <w:ind w:left="228" w:right="223"/>
        <w:jc w:val="center"/>
        <w:rPr>
          <w:rFonts w:ascii="Times New Roman" w:eastAsia="Calibri" w:hAnsi="Times New Roman"/>
          <w:i/>
          <w:color w:val="002060"/>
          <w:sz w:val="24"/>
          <w:szCs w:val="28"/>
          <w:lang w:eastAsia="en-US"/>
        </w:rPr>
      </w:pPr>
    </w:p>
    <w:p w14:paraId="6BE4FCEC" w14:textId="77777777" w:rsidR="00080C5E" w:rsidRDefault="00080C5E" w:rsidP="00CC7E22">
      <w:pPr>
        <w:spacing w:line="276" w:lineRule="auto"/>
        <w:ind w:firstLine="567"/>
        <w:jc w:val="center"/>
        <w:rPr>
          <w:rFonts w:ascii="Times New Roman" w:hAnsi="Times New Roman"/>
          <w:color w:val="002060"/>
          <w:kern w:val="2"/>
          <w:sz w:val="28"/>
          <w:szCs w:val="28"/>
        </w:rPr>
      </w:pPr>
    </w:p>
    <w:p w14:paraId="0B90992A" w14:textId="786739B8" w:rsidR="00080C5E" w:rsidRDefault="00CC7E22" w:rsidP="00FA6DE1">
      <w:pPr>
        <w:spacing w:line="276" w:lineRule="auto"/>
        <w:ind w:firstLine="567"/>
        <w:jc w:val="center"/>
        <w:rPr>
          <w:rFonts w:ascii="Times New Roman" w:hAnsi="Times New Roman"/>
          <w:color w:val="002060"/>
          <w:kern w:val="2"/>
          <w:sz w:val="28"/>
          <w:szCs w:val="28"/>
        </w:rPr>
      </w:pPr>
      <w:r w:rsidRPr="00080C5E">
        <w:rPr>
          <w:rFonts w:ascii="Times New Roman" w:hAnsi="Times New Roman"/>
          <w:color w:val="002060"/>
          <w:kern w:val="2"/>
          <w:sz w:val="28"/>
          <w:szCs w:val="28"/>
        </w:rPr>
        <w:t>Срок освоения 2 года</w:t>
      </w:r>
    </w:p>
    <w:p w14:paraId="2B1E3744" w14:textId="413AE313" w:rsidR="00FA6DE1" w:rsidRDefault="00FA6DE1" w:rsidP="00FA6DE1">
      <w:pPr>
        <w:spacing w:line="276" w:lineRule="auto"/>
        <w:ind w:firstLine="567"/>
        <w:jc w:val="center"/>
        <w:rPr>
          <w:rFonts w:ascii="Times New Roman" w:hAnsi="Times New Roman"/>
          <w:color w:val="002060"/>
          <w:kern w:val="2"/>
          <w:sz w:val="28"/>
          <w:szCs w:val="28"/>
        </w:rPr>
      </w:pPr>
    </w:p>
    <w:p w14:paraId="0B2632A9" w14:textId="5372404E" w:rsidR="00FA6DE1" w:rsidRDefault="00FA6DE1" w:rsidP="00FA6DE1">
      <w:pPr>
        <w:spacing w:line="276" w:lineRule="auto"/>
        <w:ind w:firstLine="567"/>
        <w:jc w:val="center"/>
        <w:rPr>
          <w:rFonts w:ascii="Times New Roman" w:hAnsi="Times New Roman"/>
          <w:color w:val="002060"/>
          <w:kern w:val="2"/>
          <w:sz w:val="28"/>
          <w:szCs w:val="28"/>
        </w:rPr>
      </w:pPr>
    </w:p>
    <w:p w14:paraId="6119D20A" w14:textId="369BC471" w:rsidR="00FA6DE1" w:rsidRDefault="00FA6DE1" w:rsidP="00FA6DE1">
      <w:pPr>
        <w:spacing w:line="276" w:lineRule="auto"/>
        <w:ind w:firstLine="567"/>
        <w:jc w:val="center"/>
        <w:rPr>
          <w:rFonts w:ascii="Times New Roman" w:hAnsi="Times New Roman"/>
          <w:color w:val="002060"/>
          <w:kern w:val="2"/>
          <w:sz w:val="28"/>
          <w:szCs w:val="28"/>
        </w:rPr>
      </w:pPr>
    </w:p>
    <w:p w14:paraId="10CBF1BB" w14:textId="77777777" w:rsidR="00FA6DE1" w:rsidRPr="00FA6DE1" w:rsidRDefault="00FA6DE1" w:rsidP="00FA6DE1">
      <w:pPr>
        <w:spacing w:line="276" w:lineRule="auto"/>
        <w:ind w:firstLine="567"/>
        <w:jc w:val="center"/>
        <w:rPr>
          <w:rFonts w:ascii="Times New Roman" w:hAnsi="Times New Roman"/>
          <w:color w:val="002060"/>
          <w:kern w:val="2"/>
          <w:sz w:val="28"/>
          <w:szCs w:val="28"/>
        </w:rPr>
      </w:pPr>
    </w:p>
    <w:p w14:paraId="4550893E" w14:textId="77777777" w:rsidR="00080C5E" w:rsidRDefault="00080C5E" w:rsidP="00080C5E">
      <w:pPr>
        <w:spacing w:line="276" w:lineRule="auto"/>
        <w:ind w:firstLine="567"/>
        <w:jc w:val="center"/>
        <w:rPr>
          <w:kern w:val="2"/>
          <w:sz w:val="28"/>
          <w:szCs w:val="28"/>
        </w:rPr>
      </w:pPr>
    </w:p>
    <w:p w14:paraId="6A6321E2" w14:textId="091CA3CC" w:rsidR="00080C5E" w:rsidRDefault="00FA6DE1" w:rsidP="00F43392">
      <w:pPr>
        <w:tabs>
          <w:tab w:val="left" w:pos="4445"/>
        </w:tabs>
        <w:spacing w:line="240" w:lineRule="auto"/>
        <w:ind w:firstLine="567"/>
        <w:jc w:val="center"/>
        <w:rPr>
          <w:rFonts w:ascii="Times New Roman" w:hAnsi="Times New Roman"/>
          <w:kern w:val="2"/>
          <w:sz w:val="24"/>
          <w:szCs w:val="24"/>
        </w:rPr>
      </w:pPr>
      <w:r>
        <w:rPr>
          <w:rFonts w:ascii="Times New Roman" w:hAnsi="Times New Roman"/>
          <w:kern w:val="2"/>
          <w:sz w:val="24"/>
          <w:szCs w:val="24"/>
        </w:rPr>
        <w:t>с.Хангиш</w:t>
      </w:r>
      <w:r w:rsidR="00A04589">
        <w:rPr>
          <w:rFonts w:ascii="Times New Roman" w:hAnsi="Times New Roman"/>
          <w:kern w:val="2"/>
          <w:sz w:val="24"/>
          <w:szCs w:val="24"/>
        </w:rPr>
        <w:t>-Юрт</w:t>
      </w:r>
      <w:r w:rsidR="00080C5E" w:rsidRPr="00E05B42">
        <w:rPr>
          <w:rFonts w:ascii="Times New Roman" w:hAnsi="Times New Roman"/>
          <w:kern w:val="2"/>
          <w:sz w:val="24"/>
          <w:szCs w:val="24"/>
        </w:rPr>
        <w:t>-2024</w:t>
      </w:r>
    </w:p>
    <w:p w14:paraId="12D2CE2F" w14:textId="3C3C9DD7" w:rsidR="00FA6DE1" w:rsidRDefault="00FA6DE1" w:rsidP="00F43392">
      <w:pPr>
        <w:tabs>
          <w:tab w:val="left" w:pos="4445"/>
        </w:tabs>
        <w:spacing w:line="240" w:lineRule="auto"/>
        <w:ind w:firstLine="567"/>
        <w:jc w:val="center"/>
        <w:rPr>
          <w:rFonts w:ascii="Times New Roman" w:hAnsi="Times New Roman"/>
          <w:kern w:val="2"/>
          <w:sz w:val="24"/>
          <w:szCs w:val="24"/>
        </w:rPr>
      </w:pPr>
    </w:p>
    <w:p w14:paraId="7C8026DB" w14:textId="5B5F9306" w:rsidR="00FA6DE1" w:rsidRDefault="00FA6DE1" w:rsidP="00F43392">
      <w:pPr>
        <w:tabs>
          <w:tab w:val="left" w:pos="4445"/>
        </w:tabs>
        <w:spacing w:line="240" w:lineRule="auto"/>
        <w:ind w:firstLine="567"/>
        <w:jc w:val="center"/>
        <w:rPr>
          <w:rFonts w:ascii="Times New Roman" w:hAnsi="Times New Roman"/>
          <w:kern w:val="2"/>
          <w:sz w:val="24"/>
          <w:szCs w:val="24"/>
        </w:rPr>
      </w:pPr>
    </w:p>
    <w:p w14:paraId="7C982392" w14:textId="7399826F" w:rsidR="00FA6DE1" w:rsidRDefault="00FA6DE1" w:rsidP="00F43392">
      <w:pPr>
        <w:tabs>
          <w:tab w:val="left" w:pos="4445"/>
        </w:tabs>
        <w:spacing w:line="240" w:lineRule="auto"/>
        <w:ind w:firstLine="567"/>
        <w:jc w:val="center"/>
        <w:rPr>
          <w:rFonts w:ascii="Times New Roman" w:hAnsi="Times New Roman"/>
          <w:kern w:val="2"/>
          <w:sz w:val="24"/>
          <w:szCs w:val="24"/>
        </w:rPr>
      </w:pPr>
    </w:p>
    <w:p w14:paraId="632DD9D4" w14:textId="77777777" w:rsidR="00FA6DE1" w:rsidRPr="00E05B42" w:rsidRDefault="00FA6DE1" w:rsidP="00F43392">
      <w:pPr>
        <w:tabs>
          <w:tab w:val="left" w:pos="4445"/>
        </w:tabs>
        <w:spacing w:line="240" w:lineRule="auto"/>
        <w:ind w:firstLine="567"/>
        <w:jc w:val="center"/>
        <w:rPr>
          <w:rFonts w:ascii="Times New Roman" w:hAnsi="Times New Roman"/>
          <w:kern w:val="2"/>
          <w:sz w:val="24"/>
          <w:szCs w:val="24"/>
        </w:rPr>
      </w:pPr>
    </w:p>
    <w:p w14:paraId="37E6B4AC" w14:textId="77777777" w:rsidR="00942C46" w:rsidRPr="00080C5E" w:rsidRDefault="00942C46" w:rsidP="00F43392">
      <w:pPr>
        <w:tabs>
          <w:tab w:val="left" w:pos="4445"/>
        </w:tabs>
        <w:spacing w:line="240" w:lineRule="auto"/>
        <w:ind w:firstLine="567"/>
        <w:jc w:val="center"/>
        <w:rPr>
          <w:rFonts w:ascii="Times New Roman" w:hAnsi="Times New Roman"/>
          <w:kern w:val="2"/>
          <w:sz w:val="24"/>
          <w:szCs w:val="24"/>
        </w:rPr>
      </w:pPr>
    </w:p>
    <w:p w14:paraId="7822518B" w14:textId="50588BC6" w:rsidR="003A0EB4" w:rsidRPr="00146067" w:rsidRDefault="003A0EB4" w:rsidP="00942C46">
      <w:pPr>
        <w:tabs>
          <w:tab w:val="left" w:pos="3510"/>
        </w:tabs>
        <w:spacing w:line="276" w:lineRule="auto"/>
        <w:ind w:firstLine="567"/>
        <w:rPr>
          <w:rFonts w:ascii="Times New Roman" w:hAnsi="Times New Roman"/>
          <w:b/>
          <w:kern w:val="2"/>
          <w:sz w:val="24"/>
          <w:szCs w:val="28"/>
        </w:rPr>
      </w:pPr>
      <w:r>
        <w:rPr>
          <w:rFonts w:ascii="Times New Roman" w:hAnsi="Times New Roman"/>
          <w:kern w:val="2"/>
          <w:sz w:val="24"/>
          <w:szCs w:val="28"/>
        </w:rPr>
        <w:tab/>
      </w:r>
      <w:r w:rsidRPr="00146067">
        <w:rPr>
          <w:rFonts w:ascii="Times New Roman" w:hAnsi="Times New Roman"/>
          <w:b/>
          <w:kern w:val="2"/>
          <w:sz w:val="24"/>
          <w:szCs w:val="28"/>
        </w:rPr>
        <w:t>СОДЕРЖАНИЕ ООП СОО</w:t>
      </w:r>
    </w:p>
    <w:tbl>
      <w:tblPr>
        <w:tblStyle w:val="191"/>
        <w:tblW w:w="10065" w:type="dxa"/>
        <w:tblInd w:w="-289" w:type="dxa"/>
        <w:tblLook w:val="04A0" w:firstRow="1" w:lastRow="0" w:firstColumn="1" w:lastColumn="0" w:noHBand="0" w:noVBand="1"/>
      </w:tblPr>
      <w:tblGrid>
        <w:gridCol w:w="1277"/>
        <w:gridCol w:w="7796"/>
        <w:gridCol w:w="992"/>
      </w:tblGrid>
      <w:tr w:rsidR="00146067" w:rsidRPr="00146067" w14:paraId="706C6959" w14:textId="77777777" w:rsidTr="00146067">
        <w:trPr>
          <w:trHeight w:val="426"/>
        </w:trPr>
        <w:tc>
          <w:tcPr>
            <w:tcW w:w="1277" w:type="dxa"/>
            <w:shd w:val="clear" w:color="auto" w:fill="E2EFD9"/>
          </w:tcPr>
          <w:p w14:paraId="7A86D318" w14:textId="77777777" w:rsidR="00146067" w:rsidRPr="00146067" w:rsidRDefault="00146067" w:rsidP="00F024B4">
            <w:pPr>
              <w:numPr>
                <w:ilvl w:val="0"/>
                <w:numId w:val="124"/>
              </w:numPr>
              <w:contextualSpacing/>
              <w:rPr>
                <w:rFonts w:ascii="Times New Roman" w:eastAsia="Calibri" w:hAnsi="Times New Roman"/>
                <w:b/>
                <w:i/>
                <w:lang w:eastAsia="en-US"/>
              </w:rPr>
            </w:pPr>
          </w:p>
        </w:tc>
        <w:tc>
          <w:tcPr>
            <w:tcW w:w="7796" w:type="dxa"/>
            <w:shd w:val="clear" w:color="auto" w:fill="E2EFD9"/>
          </w:tcPr>
          <w:p w14:paraId="215D3A3B" w14:textId="77777777" w:rsidR="00146067" w:rsidRPr="00146067" w:rsidRDefault="00146067" w:rsidP="00146067">
            <w:pPr>
              <w:rPr>
                <w:rFonts w:ascii="Times New Roman" w:eastAsia="Calibri" w:hAnsi="Times New Roman"/>
                <w:b/>
                <w:i/>
                <w:lang w:eastAsia="en-US"/>
              </w:rPr>
            </w:pPr>
            <w:r w:rsidRPr="00146067">
              <w:rPr>
                <w:rFonts w:ascii="Times New Roman" w:eastAsia="Calibri" w:hAnsi="Times New Roman"/>
                <w:b/>
                <w:i/>
                <w:lang w:eastAsia="en-US"/>
              </w:rPr>
              <w:t>ЦЕЛЕВОЙ РАЗДЕЛ</w:t>
            </w:r>
          </w:p>
        </w:tc>
        <w:tc>
          <w:tcPr>
            <w:tcW w:w="992" w:type="dxa"/>
            <w:shd w:val="clear" w:color="auto" w:fill="E2EFD9"/>
          </w:tcPr>
          <w:p w14:paraId="108F9C50" w14:textId="77777777" w:rsidR="00146067" w:rsidRPr="00080C5E" w:rsidRDefault="00146067" w:rsidP="00080C5E">
            <w:pPr>
              <w:jc w:val="center"/>
              <w:rPr>
                <w:rFonts w:ascii="Times New Roman" w:eastAsia="Calibri" w:hAnsi="Times New Roman"/>
                <w:b/>
                <w:i/>
                <w:color w:val="FF0000"/>
                <w:lang w:eastAsia="en-US"/>
              </w:rPr>
            </w:pPr>
            <w:r w:rsidRPr="00080C5E">
              <w:rPr>
                <w:rFonts w:ascii="Times New Roman" w:eastAsia="Calibri" w:hAnsi="Times New Roman"/>
                <w:b/>
                <w:i/>
                <w:color w:val="FF0000"/>
                <w:lang w:eastAsia="en-US"/>
              </w:rPr>
              <w:t>4</w:t>
            </w:r>
          </w:p>
        </w:tc>
      </w:tr>
      <w:tr w:rsidR="00146067" w:rsidRPr="00146067" w14:paraId="23FDA75B" w14:textId="77777777" w:rsidTr="00CE14F6">
        <w:tc>
          <w:tcPr>
            <w:tcW w:w="1277" w:type="dxa"/>
          </w:tcPr>
          <w:p w14:paraId="0A1275B2" w14:textId="77777777" w:rsidR="00146067" w:rsidRPr="00146067" w:rsidRDefault="00146067" w:rsidP="00F024B4">
            <w:pPr>
              <w:numPr>
                <w:ilvl w:val="1"/>
                <w:numId w:val="124"/>
              </w:numPr>
              <w:contextualSpacing/>
              <w:rPr>
                <w:rFonts w:ascii="Times New Roman" w:eastAsia="Calibri" w:hAnsi="Times New Roman"/>
                <w:lang w:eastAsia="en-US"/>
              </w:rPr>
            </w:pPr>
          </w:p>
        </w:tc>
        <w:tc>
          <w:tcPr>
            <w:tcW w:w="7796" w:type="dxa"/>
          </w:tcPr>
          <w:p w14:paraId="0139D29C"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Пояснительная записка</w:t>
            </w:r>
          </w:p>
        </w:tc>
        <w:tc>
          <w:tcPr>
            <w:tcW w:w="992" w:type="dxa"/>
          </w:tcPr>
          <w:p w14:paraId="22514CD7" w14:textId="77777777" w:rsidR="00146067" w:rsidRPr="00080C5E" w:rsidRDefault="00146067" w:rsidP="00080C5E">
            <w:pPr>
              <w:jc w:val="center"/>
              <w:rPr>
                <w:rFonts w:ascii="Times New Roman" w:eastAsia="Calibri" w:hAnsi="Times New Roman"/>
                <w:i/>
                <w:color w:val="FF0000"/>
                <w:lang w:eastAsia="en-US"/>
              </w:rPr>
            </w:pPr>
            <w:r w:rsidRPr="00080C5E">
              <w:rPr>
                <w:rFonts w:ascii="Times New Roman" w:eastAsia="Calibri" w:hAnsi="Times New Roman"/>
                <w:i/>
                <w:color w:val="FF0000"/>
                <w:lang w:eastAsia="en-US"/>
              </w:rPr>
              <w:t>7</w:t>
            </w:r>
          </w:p>
        </w:tc>
      </w:tr>
      <w:tr w:rsidR="00146067" w:rsidRPr="00146067" w14:paraId="6DA52E01" w14:textId="77777777" w:rsidTr="00CE14F6">
        <w:tc>
          <w:tcPr>
            <w:tcW w:w="1277" w:type="dxa"/>
          </w:tcPr>
          <w:p w14:paraId="550A0578" w14:textId="77777777" w:rsidR="00146067" w:rsidRPr="00146067" w:rsidRDefault="00146067" w:rsidP="00F024B4">
            <w:pPr>
              <w:numPr>
                <w:ilvl w:val="1"/>
                <w:numId w:val="124"/>
              </w:numPr>
              <w:contextualSpacing/>
              <w:rPr>
                <w:rFonts w:ascii="Times New Roman" w:eastAsia="Calibri" w:hAnsi="Times New Roman"/>
                <w:lang w:eastAsia="en-US"/>
              </w:rPr>
            </w:pPr>
          </w:p>
        </w:tc>
        <w:tc>
          <w:tcPr>
            <w:tcW w:w="7796" w:type="dxa"/>
          </w:tcPr>
          <w:p w14:paraId="7C809FA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Планируемые результаты освоения обучающимися основной образовательной программы среднего общего образования</w:t>
            </w:r>
          </w:p>
        </w:tc>
        <w:tc>
          <w:tcPr>
            <w:tcW w:w="992" w:type="dxa"/>
          </w:tcPr>
          <w:p w14:paraId="6D799DBC" w14:textId="77777777" w:rsidR="00146067" w:rsidRPr="00080C5E" w:rsidRDefault="00146067" w:rsidP="00080C5E">
            <w:pPr>
              <w:jc w:val="center"/>
              <w:rPr>
                <w:rFonts w:ascii="Times New Roman" w:eastAsia="Calibri" w:hAnsi="Times New Roman"/>
                <w:i/>
                <w:color w:val="FF0000"/>
                <w:lang w:eastAsia="en-US"/>
              </w:rPr>
            </w:pPr>
            <w:r w:rsidRPr="00080C5E">
              <w:rPr>
                <w:rFonts w:ascii="Times New Roman" w:eastAsia="Calibri" w:hAnsi="Times New Roman"/>
                <w:i/>
                <w:color w:val="FF0000"/>
                <w:lang w:eastAsia="en-US"/>
              </w:rPr>
              <w:t>7</w:t>
            </w:r>
          </w:p>
        </w:tc>
      </w:tr>
      <w:tr w:rsidR="00146067" w:rsidRPr="00146067" w14:paraId="677CF543" w14:textId="77777777" w:rsidTr="00CE14F6">
        <w:tc>
          <w:tcPr>
            <w:tcW w:w="1277" w:type="dxa"/>
          </w:tcPr>
          <w:p w14:paraId="74E2CE2D" w14:textId="77777777" w:rsidR="00146067" w:rsidRPr="00146067" w:rsidRDefault="00146067" w:rsidP="00F024B4">
            <w:pPr>
              <w:numPr>
                <w:ilvl w:val="1"/>
                <w:numId w:val="124"/>
              </w:numPr>
              <w:contextualSpacing/>
              <w:rPr>
                <w:rFonts w:ascii="Times New Roman" w:eastAsia="Calibri" w:hAnsi="Times New Roman"/>
                <w:lang w:eastAsia="en-US"/>
              </w:rPr>
            </w:pPr>
          </w:p>
        </w:tc>
        <w:tc>
          <w:tcPr>
            <w:tcW w:w="7796" w:type="dxa"/>
          </w:tcPr>
          <w:p w14:paraId="3C0C914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Система оценки достижения планируемых результатов освоения основной образовательной программы </w:t>
            </w:r>
          </w:p>
        </w:tc>
        <w:tc>
          <w:tcPr>
            <w:tcW w:w="992" w:type="dxa"/>
          </w:tcPr>
          <w:p w14:paraId="492D3CA9" w14:textId="77777777" w:rsidR="00146067" w:rsidRPr="00080C5E" w:rsidRDefault="00146067" w:rsidP="00080C5E">
            <w:pPr>
              <w:jc w:val="center"/>
              <w:rPr>
                <w:rFonts w:ascii="Times New Roman" w:eastAsia="Calibri" w:hAnsi="Times New Roman"/>
                <w:i/>
                <w:color w:val="FF0000"/>
                <w:lang w:eastAsia="en-US"/>
              </w:rPr>
            </w:pPr>
            <w:r w:rsidRPr="00080C5E">
              <w:rPr>
                <w:rFonts w:ascii="Times New Roman" w:eastAsia="Calibri" w:hAnsi="Times New Roman"/>
                <w:i/>
                <w:color w:val="FF0000"/>
                <w:lang w:eastAsia="en-US"/>
              </w:rPr>
              <w:t>38</w:t>
            </w:r>
          </w:p>
        </w:tc>
      </w:tr>
      <w:tr w:rsidR="00146067" w:rsidRPr="00146067" w14:paraId="6BD65620" w14:textId="77777777" w:rsidTr="00146067">
        <w:tc>
          <w:tcPr>
            <w:tcW w:w="1277" w:type="dxa"/>
            <w:shd w:val="clear" w:color="auto" w:fill="E2EFD9"/>
          </w:tcPr>
          <w:p w14:paraId="3FD9EB53" w14:textId="77777777" w:rsidR="00146067" w:rsidRPr="00146067" w:rsidRDefault="00146067" w:rsidP="00F024B4">
            <w:pPr>
              <w:numPr>
                <w:ilvl w:val="0"/>
                <w:numId w:val="124"/>
              </w:numPr>
              <w:contextualSpacing/>
              <w:rPr>
                <w:rFonts w:ascii="Times New Roman" w:eastAsia="Calibri" w:hAnsi="Times New Roman"/>
                <w:b/>
                <w:i/>
                <w:lang w:eastAsia="en-US"/>
              </w:rPr>
            </w:pPr>
          </w:p>
        </w:tc>
        <w:tc>
          <w:tcPr>
            <w:tcW w:w="7796" w:type="dxa"/>
            <w:shd w:val="clear" w:color="auto" w:fill="E2EFD9"/>
          </w:tcPr>
          <w:p w14:paraId="26259CC8" w14:textId="77777777" w:rsidR="00146067" w:rsidRPr="00146067" w:rsidRDefault="00146067" w:rsidP="00146067">
            <w:pPr>
              <w:jc w:val="both"/>
              <w:rPr>
                <w:rFonts w:ascii="Times New Roman" w:eastAsia="Calibri" w:hAnsi="Times New Roman"/>
                <w:b/>
                <w:i/>
                <w:lang w:eastAsia="en-US"/>
              </w:rPr>
            </w:pPr>
            <w:r w:rsidRPr="00146067">
              <w:rPr>
                <w:rFonts w:ascii="Times New Roman" w:eastAsia="Calibri" w:hAnsi="Times New Roman"/>
                <w:b/>
                <w:i/>
                <w:lang w:eastAsia="en-US"/>
              </w:rPr>
              <w:t>СОДЕРЖАТЕЛЬНЫЙ РАЗДЕЛ</w:t>
            </w:r>
          </w:p>
        </w:tc>
        <w:tc>
          <w:tcPr>
            <w:tcW w:w="992" w:type="dxa"/>
            <w:shd w:val="clear" w:color="auto" w:fill="E2EFD9"/>
          </w:tcPr>
          <w:p w14:paraId="0BFC5F07" w14:textId="77777777" w:rsidR="00146067" w:rsidRPr="00080C5E" w:rsidRDefault="00146067" w:rsidP="00080C5E">
            <w:pPr>
              <w:jc w:val="center"/>
              <w:rPr>
                <w:rFonts w:ascii="Times New Roman" w:eastAsia="Calibri" w:hAnsi="Times New Roman"/>
                <w:b/>
                <w:i/>
                <w:color w:val="FF0000"/>
                <w:lang w:eastAsia="en-US"/>
              </w:rPr>
            </w:pPr>
          </w:p>
        </w:tc>
      </w:tr>
      <w:tr w:rsidR="00146067" w:rsidRPr="00146067" w14:paraId="42D4F9C4" w14:textId="77777777" w:rsidTr="00CE14F6">
        <w:tc>
          <w:tcPr>
            <w:tcW w:w="1277" w:type="dxa"/>
          </w:tcPr>
          <w:p w14:paraId="18B2E783" w14:textId="77777777" w:rsidR="00146067" w:rsidRPr="00146067" w:rsidRDefault="00146067" w:rsidP="00146067">
            <w:pPr>
              <w:rPr>
                <w:rFonts w:ascii="Times New Roman" w:eastAsia="Calibri" w:hAnsi="Times New Roman"/>
                <w:b/>
                <w:lang w:eastAsia="en-US"/>
              </w:rPr>
            </w:pPr>
            <w:r w:rsidRPr="00146067">
              <w:rPr>
                <w:rFonts w:ascii="Times New Roman" w:eastAsia="Calibri" w:hAnsi="Times New Roman"/>
                <w:b/>
                <w:lang w:eastAsia="en-US"/>
              </w:rPr>
              <w:t xml:space="preserve">      2.1.</w:t>
            </w:r>
          </w:p>
        </w:tc>
        <w:tc>
          <w:tcPr>
            <w:tcW w:w="7796" w:type="dxa"/>
          </w:tcPr>
          <w:p w14:paraId="226856FF"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tc>
        <w:tc>
          <w:tcPr>
            <w:tcW w:w="992" w:type="dxa"/>
          </w:tcPr>
          <w:p w14:paraId="17DE3647"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46</w:t>
            </w:r>
          </w:p>
        </w:tc>
      </w:tr>
      <w:tr w:rsidR="00146067" w:rsidRPr="00146067" w14:paraId="2FB4A90B" w14:textId="77777777" w:rsidTr="00CE14F6">
        <w:tc>
          <w:tcPr>
            <w:tcW w:w="1277" w:type="dxa"/>
          </w:tcPr>
          <w:p w14:paraId="7F7EA1FA" w14:textId="77777777" w:rsidR="00146067" w:rsidRPr="00146067" w:rsidRDefault="00146067" w:rsidP="00146067">
            <w:pPr>
              <w:rPr>
                <w:rFonts w:ascii="Times New Roman" w:eastAsia="Calibri" w:hAnsi="Times New Roman"/>
                <w:b/>
                <w:lang w:eastAsia="en-US"/>
              </w:rPr>
            </w:pPr>
            <w:r w:rsidRPr="00146067">
              <w:rPr>
                <w:rFonts w:ascii="Times New Roman" w:eastAsia="Calibri" w:hAnsi="Times New Roman"/>
                <w:b/>
                <w:lang w:eastAsia="en-US"/>
              </w:rPr>
              <w:t xml:space="preserve">2.2. </w:t>
            </w:r>
          </w:p>
        </w:tc>
        <w:tc>
          <w:tcPr>
            <w:tcW w:w="7796" w:type="dxa"/>
          </w:tcPr>
          <w:p w14:paraId="3818E27D" w14:textId="77777777" w:rsidR="00146067" w:rsidRPr="00146067" w:rsidRDefault="00146067" w:rsidP="00146067">
            <w:pPr>
              <w:jc w:val="both"/>
              <w:rPr>
                <w:rFonts w:ascii="Times New Roman" w:eastAsia="Calibri" w:hAnsi="Times New Roman"/>
                <w:b/>
                <w:lang w:eastAsia="en-US"/>
              </w:rPr>
            </w:pPr>
            <w:r w:rsidRPr="00146067">
              <w:rPr>
                <w:rFonts w:ascii="Times New Roman" w:eastAsia="Calibri" w:hAnsi="Times New Roman"/>
                <w:b/>
                <w:lang w:eastAsia="en-US"/>
              </w:rPr>
              <w:t>Рабочие программы учебных предметов. Обязательная часть.</w:t>
            </w:r>
          </w:p>
        </w:tc>
        <w:tc>
          <w:tcPr>
            <w:tcW w:w="992" w:type="dxa"/>
          </w:tcPr>
          <w:p w14:paraId="2DB5BA31"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62</w:t>
            </w:r>
          </w:p>
        </w:tc>
      </w:tr>
      <w:tr w:rsidR="00146067" w:rsidRPr="00146067" w14:paraId="43145BAC" w14:textId="77777777" w:rsidTr="00CE14F6">
        <w:trPr>
          <w:trHeight w:val="225"/>
        </w:trPr>
        <w:tc>
          <w:tcPr>
            <w:tcW w:w="1277" w:type="dxa"/>
          </w:tcPr>
          <w:p w14:paraId="40C5CA29"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7EE96573"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«Русский язык» 10-11 классы</w:t>
            </w:r>
          </w:p>
        </w:tc>
        <w:tc>
          <w:tcPr>
            <w:tcW w:w="992" w:type="dxa"/>
          </w:tcPr>
          <w:p w14:paraId="5AE5F5D2"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63</w:t>
            </w:r>
          </w:p>
        </w:tc>
      </w:tr>
      <w:tr w:rsidR="00146067" w:rsidRPr="00146067" w14:paraId="11A13B94" w14:textId="77777777" w:rsidTr="00CE14F6">
        <w:trPr>
          <w:trHeight w:val="225"/>
        </w:trPr>
        <w:tc>
          <w:tcPr>
            <w:tcW w:w="1277" w:type="dxa"/>
          </w:tcPr>
          <w:p w14:paraId="7F0D9BEA"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4823565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«Литература» (базовый уровень) 10-11 классы</w:t>
            </w:r>
          </w:p>
        </w:tc>
        <w:tc>
          <w:tcPr>
            <w:tcW w:w="992" w:type="dxa"/>
          </w:tcPr>
          <w:p w14:paraId="0EB35A70"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80</w:t>
            </w:r>
          </w:p>
        </w:tc>
      </w:tr>
      <w:tr w:rsidR="00146067" w:rsidRPr="00146067" w14:paraId="4B347C09" w14:textId="77777777" w:rsidTr="00CE14F6">
        <w:trPr>
          <w:trHeight w:val="225"/>
        </w:trPr>
        <w:tc>
          <w:tcPr>
            <w:tcW w:w="1277" w:type="dxa"/>
          </w:tcPr>
          <w:p w14:paraId="71775BC7"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0B08D84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«Литература» (углубленный уровень) 10-11 классы</w:t>
            </w:r>
          </w:p>
        </w:tc>
        <w:tc>
          <w:tcPr>
            <w:tcW w:w="992" w:type="dxa"/>
          </w:tcPr>
          <w:p w14:paraId="6D5E06B7"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97</w:t>
            </w:r>
          </w:p>
        </w:tc>
      </w:tr>
      <w:tr w:rsidR="00146067" w:rsidRPr="00146067" w14:paraId="127A7706" w14:textId="77777777" w:rsidTr="00CE14F6">
        <w:trPr>
          <w:trHeight w:val="225"/>
        </w:trPr>
        <w:tc>
          <w:tcPr>
            <w:tcW w:w="1277" w:type="dxa"/>
          </w:tcPr>
          <w:p w14:paraId="3787524B"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5D6CC5BC"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«Родной (чеченский) язык»</w:t>
            </w:r>
            <w:r w:rsidRPr="00146067">
              <w:rPr>
                <w:rFonts w:eastAsia="Calibri"/>
                <w:lang w:eastAsia="en-US"/>
              </w:rPr>
              <w:t xml:space="preserve"> </w:t>
            </w:r>
          </w:p>
          <w:p w14:paraId="30EAA9DF"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10-11 классы</w:t>
            </w:r>
            <w:bookmarkStart w:id="0" w:name="_GoBack"/>
            <w:bookmarkEnd w:id="0"/>
          </w:p>
        </w:tc>
        <w:tc>
          <w:tcPr>
            <w:tcW w:w="992" w:type="dxa"/>
          </w:tcPr>
          <w:p w14:paraId="35838B0E"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121</w:t>
            </w:r>
          </w:p>
        </w:tc>
      </w:tr>
      <w:tr w:rsidR="00146067" w:rsidRPr="00146067" w14:paraId="28FDC126" w14:textId="77777777" w:rsidTr="00CE14F6">
        <w:trPr>
          <w:trHeight w:val="225"/>
        </w:trPr>
        <w:tc>
          <w:tcPr>
            <w:tcW w:w="1277" w:type="dxa"/>
          </w:tcPr>
          <w:p w14:paraId="7F34D9F9"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299B198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«Родная (чеченская) литература» 10-11 классы</w:t>
            </w:r>
          </w:p>
        </w:tc>
        <w:tc>
          <w:tcPr>
            <w:tcW w:w="992" w:type="dxa"/>
          </w:tcPr>
          <w:p w14:paraId="3E2EEB18"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133</w:t>
            </w:r>
          </w:p>
        </w:tc>
      </w:tr>
      <w:tr w:rsidR="00146067" w:rsidRPr="00146067" w14:paraId="6CA4AFA2" w14:textId="77777777" w:rsidTr="00CE14F6">
        <w:trPr>
          <w:trHeight w:val="225"/>
        </w:trPr>
        <w:tc>
          <w:tcPr>
            <w:tcW w:w="1277" w:type="dxa"/>
          </w:tcPr>
          <w:p w14:paraId="29E7A8F2"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3749131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«Иностранный (английский) язык (базовый уровень) 10-11 классы</w:t>
            </w:r>
          </w:p>
        </w:tc>
        <w:tc>
          <w:tcPr>
            <w:tcW w:w="992" w:type="dxa"/>
          </w:tcPr>
          <w:p w14:paraId="096E6EFE"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143</w:t>
            </w:r>
          </w:p>
        </w:tc>
      </w:tr>
      <w:tr w:rsidR="00146067" w:rsidRPr="00146067" w14:paraId="21010BAD" w14:textId="77777777" w:rsidTr="00CE14F6">
        <w:trPr>
          <w:trHeight w:val="225"/>
        </w:trPr>
        <w:tc>
          <w:tcPr>
            <w:tcW w:w="1277" w:type="dxa"/>
          </w:tcPr>
          <w:p w14:paraId="04F2BDE3"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6F6B4D75"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«Иностранный (английский) язык (углубленный уровень) 10-11 классы</w:t>
            </w:r>
          </w:p>
        </w:tc>
        <w:tc>
          <w:tcPr>
            <w:tcW w:w="992" w:type="dxa"/>
          </w:tcPr>
          <w:p w14:paraId="028770DA"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181</w:t>
            </w:r>
          </w:p>
        </w:tc>
      </w:tr>
      <w:tr w:rsidR="00146067" w:rsidRPr="00146067" w14:paraId="7FE7D2CA" w14:textId="77777777" w:rsidTr="00CE14F6">
        <w:trPr>
          <w:trHeight w:val="225"/>
        </w:trPr>
        <w:tc>
          <w:tcPr>
            <w:tcW w:w="1277" w:type="dxa"/>
          </w:tcPr>
          <w:p w14:paraId="4029B355"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1AD1994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«Математика» (базовый уровень) 10-11 классы</w:t>
            </w:r>
          </w:p>
        </w:tc>
        <w:tc>
          <w:tcPr>
            <w:tcW w:w="992" w:type="dxa"/>
          </w:tcPr>
          <w:p w14:paraId="75F2D525"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213</w:t>
            </w:r>
          </w:p>
        </w:tc>
      </w:tr>
      <w:tr w:rsidR="00146067" w:rsidRPr="00146067" w14:paraId="42229045" w14:textId="77777777" w:rsidTr="00CE14F6">
        <w:trPr>
          <w:trHeight w:val="225"/>
        </w:trPr>
        <w:tc>
          <w:tcPr>
            <w:tcW w:w="1277" w:type="dxa"/>
          </w:tcPr>
          <w:p w14:paraId="7B8E9461"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27DF36F7"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«Алгебра и начала математического анализа» (базовый уровень) 10-11 классы</w:t>
            </w:r>
          </w:p>
        </w:tc>
        <w:tc>
          <w:tcPr>
            <w:tcW w:w="992" w:type="dxa"/>
          </w:tcPr>
          <w:p w14:paraId="394C6099"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217</w:t>
            </w:r>
          </w:p>
        </w:tc>
      </w:tr>
      <w:tr w:rsidR="00146067" w:rsidRPr="00146067" w14:paraId="53577CD9" w14:textId="77777777" w:rsidTr="00CE14F6">
        <w:trPr>
          <w:trHeight w:val="225"/>
        </w:trPr>
        <w:tc>
          <w:tcPr>
            <w:tcW w:w="1277" w:type="dxa"/>
          </w:tcPr>
          <w:p w14:paraId="430573DE"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433AEC75"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«Геометрия» (базовый уровень) 10-11 классы</w:t>
            </w:r>
          </w:p>
        </w:tc>
        <w:tc>
          <w:tcPr>
            <w:tcW w:w="992" w:type="dxa"/>
          </w:tcPr>
          <w:p w14:paraId="468E120E"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222</w:t>
            </w:r>
          </w:p>
        </w:tc>
      </w:tr>
      <w:tr w:rsidR="00146067" w:rsidRPr="00146067" w14:paraId="2383CFD2" w14:textId="77777777" w:rsidTr="00CE14F6">
        <w:trPr>
          <w:trHeight w:val="225"/>
        </w:trPr>
        <w:tc>
          <w:tcPr>
            <w:tcW w:w="1277" w:type="dxa"/>
          </w:tcPr>
          <w:p w14:paraId="5E5D81E6"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444D321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«Вероятность и статистика» (базовый уровень) 10-11 классы</w:t>
            </w:r>
          </w:p>
        </w:tc>
        <w:tc>
          <w:tcPr>
            <w:tcW w:w="992" w:type="dxa"/>
          </w:tcPr>
          <w:p w14:paraId="60868406"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227</w:t>
            </w:r>
          </w:p>
        </w:tc>
      </w:tr>
      <w:tr w:rsidR="00146067" w:rsidRPr="00146067" w14:paraId="328067AE" w14:textId="77777777" w:rsidTr="00CE14F6">
        <w:trPr>
          <w:trHeight w:val="225"/>
        </w:trPr>
        <w:tc>
          <w:tcPr>
            <w:tcW w:w="1277" w:type="dxa"/>
          </w:tcPr>
          <w:p w14:paraId="12C86583"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2CEB0B3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«Математика» (углубленный уровень). 10-11 классы</w:t>
            </w:r>
          </w:p>
        </w:tc>
        <w:tc>
          <w:tcPr>
            <w:tcW w:w="992" w:type="dxa"/>
          </w:tcPr>
          <w:p w14:paraId="501AE2EC"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234</w:t>
            </w:r>
          </w:p>
        </w:tc>
      </w:tr>
      <w:tr w:rsidR="00146067" w:rsidRPr="00146067" w14:paraId="6321518E" w14:textId="77777777" w:rsidTr="00CE14F6">
        <w:trPr>
          <w:trHeight w:val="225"/>
        </w:trPr>
        <w:tc>
          <w:tcPr>
            <w:tcW w:w="1277" w:type="dxa"/>
          </w:tcPr>
          <w:p w14:paraId="03163FED"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079F260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«Алгебра и начала математического анализа» (углубленный уровень) 10-11 классы</w:t>
            </w:r>
          </w:p>
        </w:tc>
        <w:tc>
          <w:tcPr>
            <w:tcW w:w="992" w:type="dxa"/>
          </w:tcPr>
          <w:p w14:paraId="7F831749"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238</w:t>
            </w:r>
          </w:p>
        </w:tc>
      </w:tr>
      <w:tr w:rsidR="00146067" w:rsidRPr="00146067" w14:paraId="55D7C5B8" w14:textId="77777777" w:rsidTr="00CE14F6">
        <w:trPr>
          <w:trHeight w:val="225"/>
        </w:trPr>
        <w:tc>
          <w:tcPr>
            <w:tcW w:w="1277" w:type="dxa"/>
          </w:tcPr>
          <w:p w14:paraId="1042A3DC"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6794D84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«Геометрия» (углубленный уровень) 10-11 классы</w:t>
            </w:r>
          </w:p>
        </w:tc>
        <w:tc>
          <w:tcPr>
            <w:tcW w:w="992" w:type="dxa"/>
          </w:tcPr>
          <w:p w14:paraId="543A262F"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248</w:t>
            </w:r>
          </w:p>
        </w:tc>
      </w:tr>
      <w:tr w:rsidR="00146067" w:rsidRPr="00146067" w14:paraId="405CAF5B" w14:textId="77777777" w:rsidTr="00CE14F6">
        <w:trPr>
          <w:trHeight w:val="225"/>
        </w:trPr>
        <w:tc>
          <w:tcPr>
            <w:tcW w:w="1277" w:type="dxa"/>
          </w:tcPr>
          <w:p w14:paraId="51C90C38"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28E69B2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«Вероятность и статистика» (углубленный уровень) 10-11 классы</w:t>
            </w:r>
          </w:p>
        </w:tc>
        <w:tc>
          <w:tcPr>
            <w:tcW w:w="992" w:type="dxa"/>
          </w:tcPr>
          <w:p w14:paraId="31DB2D11"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255</w:t>
            </w:r>
          </w:p>
        </w:tc>
      </w:tr>
      <w:tr w:rsidR="00146067" w:rsidRPr="00146067" w14:paraId="561708D8" w14:textId="77777777" w:rsidTr="00CE14F6">
        <w:trPr>
          <w:trHeight w:val="225"/>
        </w:trPr>
        <w:tc>
          <w:tcPr>
            <w:tcW w:w="1277" w:type="dxa"/>
          </w:tcPr>
          <w:p w14:paraId="3EC00928"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682C07D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«Информатика» (базовый уровень) 10-11 классы</w:t>
            </w:r>
          </w:p>
        </w:tc>
        <w:tc>
          <w:tcPr>
            <w:tcW w:w="992" w:type="dxa"/>
          </w:tcPr>
          <w:p w14:paraId="7C369C4C"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259</w:t>
            </w:r>
          </w:p>
        </w:tc>
      </w:tr>
      <w:tr w:rsidR="00146067" w:rsidRPr="00146067" w14:paraId="30AF4A9A" w14:textId="77777777" w:rsidTr="00CE14F6">
        <w:trPr>
          <w:trHeight w:val="225"/>
        </w:trPr>
        <w:tc>
          <w:tcPr>
            <w:tcW w:w="1277" w:type="dxa"/>
          </w:tcPr>
          <w:p w14:paraId="4CBB1C69"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413DCF1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«Информатика» (углубленный уровень) 10-11 классы</w:t>
            </w:r>
          </w:p>
        </w:tc>
        <w:tc>
          <w:tcPr>
            <w:tcW w:w="992" w:type="dxa"/>
          </w:tcPr>
          <w:p w14:paraId="7B3EBB95"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273</w:t>
            </w:r>
          </w:p>
        </w:tc>
      </w:tr>
      <w:tr w:rsidR="00146067" w:rsidRPr="00146067" w14:paraId="739314E2" w14:textId="77777777" w:rsidTr="00CE14F6">
        <w:trPr>
          <w:trHeight w:val="225"/>
        </w:trPr>
        <w:tc>
          <w:tcPr>
            <w:tcW w:w="1277" w:type="dxa"/>
          </w:tcPr>
          <w:p w14:paraId="4FCDB901"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223F4B0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«Физика» (базовый уровень)  10-11 классы</w:t>
            </w:r>
          </w:p>
        </w:tc>
        <w:tc>
          <w:tcPr>
            <w:tcW w:w="992" w:type="dxa"/>
          </w:tcPr>
          <w:p w14:paraId="712D57ED"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293</w:t>
            </w:r>
          </w:p>
        </w:tc>
      </w:tr>
      <w:tr w:rsidR="00146067" w:rsidRPr="00146067" w14:paraId="4A1D3108" w14:textId="77777777" w:rsidTr="00CE14F6">
        <w:trPr>
          <w:trHeight w:val="225"/>
        </w:trPr>
        <w:tc>
          <w:tcPr>
            <w:tcW w:w="1277" w:type="dxa"/>
          </w:tcPr>
          <w:p w14:paraId="6C95109E"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2DAB7A9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«Физика» (углубленный уровень) 10-11 классы</w:t>
            </w:r>
          </w:p>
        </w:tc>
        <w:tc>
          <w:tcPr>
            <w:tcW w:w="992" w:type="dxa"/>
          </w:tcPr>
          <w:p w14:paraId="268B53DE"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321</w:t>
            </w:r>
          </w:p>
        </w:tc>
      </w:tr>
      <w:tr w:rsidR="00146067" w:rsidRPr="00146067" w14:paraId="7DC9A902" w14:textId="77777777" w:rsidTr="00CE14F6">
        <w:trPr>
          <w:trHeight w:val="225"/>
        </w:trPr>
        <w:tc>
          <w:tcPr>
            <w:tcW w:w="1277" w:type="dxa"/>
          </w:tcPr>
          <w:p w14:paraId="5CEEE163"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534978DE"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«Химия» (базовый уровень) 10-11 классы</w:t>
            </w:r>
          </w:p>
        </w:tc>
        <w:tc>
          <w:tcPr>
            <w:tcW w:w="992" w:type="dxa"/>
          </w:tcPr>
          <w:p w14:paraId="44AEB7B0"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364</w:t>
            </w:r>
          </w:p>
        </w:tc>
      </w:tr>
      <w:tr w:rsidR="00146067" w:rsidRPr="00146067" w14:paraId="7BBF4B1E" w14:textId="77777777" w:rsidTr="00CE14F6">
        <w:trPr>
          <w:trHeight w:val="225"/>
        </w:trPr>
        <w:tc>
          <w:tcPr>
            <w:tcW w:w="1277" w:type="dxa"/>
          </w:tcPr>
          <w:p w14:paraId="3C65BC45"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25F4775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«Химия» (углубленный уровень) 10-11 классы</w:t>
            </w:r>
          </w:p>
        </w:tc>
        <w:tc>
          <w:tcPr>
            <w:tcW w:w="992" w:type="dxa"/>
          </w:tcPr>
          <w:p w14:paraId="2E93EB86"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381</w:t>
            </w:r>
          </w:p>
        </w:tc>
      </w:tr>
      <w:tr w:rsidR="00146067" w:rsidRPr="00146067" w14:paraId="1347E321" w14:textId="77777777" w:rsidTr="00CE14F6">
        <w:trPr>
          <w:trHeight w:val="225"/>
        </w:trPr>
        <w:tc>
          <w:tcPr>
            <w:tcW w:w="1277" w:type="dxa"/>
          </w:tcPr>
          <w:p w14:paraId="74B1BD20"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61B15EF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«Биология» (базовый уровень) 10-11 классы</w:t>
            </w:r>
          </w:p>
        </w:tc>
        <w:tc>
          <w:tcPr>
            <w:tcW w:w="992" w:type="dxa"/>
          </w:tcPr>
          <w:p w14:paraId="6C946086"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403</w:t>
            </w:r>
          </w:p>
        </w:tc>
      </w:tr>
      <w:tr w:rsidR="00146067" w:rsidRPr="00146067" w14:paraId="728B6728" w14:textId="77777777" w:rsidTr="00CE14F6">
        <w:trPr>
          <w:trHeight w:val="225"/>
        </w:trPr>
        <w:tc>
          <w:tcPr>
            <w:tcW w:w="1277" w:type="dxa"/>
          </w:tcPr>
          <w:p w14:paraId="47E11293"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209263FA"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«Биология» (углубленный уровень уровень) 10-11 классы</w:t>
            </w:r>
          </w:p>
        </w:tc>
        <w:tc>
          <w:tcPr>
            <w:tcW w:w="992" w:type="dxa"/>
          </w:tcPr>
          <w:p w14:paraId="2B1227BE"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429</w:t>
            </w:r>
          </w:p>
        </w:tc>
      </w:tr>
      <w:tr w:rsidR="00146067" w:rsidRPr="00146067" w14:paraId="3BE17C5C" w14:textId="77777777" w:rsidTr="00CE14F6">
        <w:trPr>
          <w:trHeight w:val="225"/>
        </w:trPr>
        <w:tc>
          <w:tcPr>
            <w:tcW w:w="1277" w:type="dxa"/>
          </w:tcPr>
          <w:p w14:paraId="69016024"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74D2339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«История» (базовый уровень) 10-11 классы</w:t>
            </w:r>
          </w:p>
        </w:tc>
        <w:tc>
          <w:tcPr>
            <w:tcW w:w="992" w:type="dxa"/>
          </w:tcPr>
          <w:p w14:paraId="3F124B59" w14:textId="77777777" w:rsidR="00146067" w:rsidRPr="00080C5E" w:rsidRDefault="00146067" w:rsidP="00080C5E">
            <w:pPr>
              <w:jc w:val="center"/>
              <w:rPr>
                <w:rFonts w:ascii="Times New Roman" w:eastAsia="Calibri" w:hAnsi="Times New Roman"/>
                <w:color w:val="FF0000"/>
                <w:lang w:eastAsia="en-US"/>
              </w:rPr>
            </w:pPr>
          </w:p>
        </w:tc>
      </w:tr>
      <w:tr w:rsidR="00146067" w:rsidRPr="00146067" w14:paraId="612ED690" w14:textId="77777777" w:rsidTr="00CE14F6">
        <w:trPr>
          <w:trHeight w:val="225"/>
        </w:trPr>
        <w:tc>
          <w:tcPr>
            <w:tcW w:w="1277" w:type="dxa"/>
          </w:tcPr>
          <w:p w14:paraId="546CA5E5"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67251F2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«История» (углубленный уровень) 10-11 классы</w:t>
            </w:r>
          </w:p>
        </w:tc>
        <w:tc>
          <w:tcPr>
            <w:tcW w:w="992" w:type="dxa"/>
          </w:tcPr>
          <w:p w14:paraId="1629EB26"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508</w:t>
            </w:r>
          </w:p>
        </w:tc>
      </w:tr>
      <w:tr w:rsidR="00146067" w:rsidRPr="00146067" w14:paraId="06C8CB85" w14:textId="77777777" w:rsidTr="00CE14F6">
        <w:trPr>
          <w:trHeight w:val="225"/>
        </w:trPr>
        <w:tc>
          <w:tcPr>
            <w:tcW w:w="1277" w:type="dxa"/>
          </w:tcPr>
          <w:p w14:paraId="5CEA3045"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1F4ABEB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«Обществознание» (базовый уровень) 10-11 классы</w:t>
            </w:r>
          </w:p>
        </w:tc>
        <w:tc>
          <w:tcPr>
            <w:tcW w:w="992" w:type="dxa"/>
          </w:tcPr>
          <w:p w14:paraId="1183C27C"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541</w:t>
            </w:r>
          </w:p>
        </w:tc>
      </w:tr>
      <w:tr w:rsidR="00146067" w:rsidRPr="00146067" w14:paraId="2FA3FC61" w14:textId="77777777" w:rsidTr="00CE14F6">
        <w:trPr>
          <w:trHeight w:val="225"/>
        </w:trPr>
        <w:tc>
          <w:tcPr>
            <w:tcW w:w="1277" w:type="dxa"/>
          </w:tcPr>
          <w:p w14:paraId="603450D5"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520DD8F7"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«Обществознание» (углубленный  уровень) 10-11 классы</w:t>
            </w:r>
          </w:p>
        </w:tc>
        <w:tc>
          <w:tcPr>
            <w:tcW w:w="992" w:type="dxa"/>
          </w:tcPr>
          <w:p w14:paraId="7849508C"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560</w:t>
            </w:r>
          </w:p>
        </w:tc>
      </w:tr>
      <w:tr w:rsidR="00146067" w:rsidRPr="00146067" w14:paraId="5FDC32B7" w14:textId="77777777" w:rsidTr="00CE14F6">
        <w:trPr>
          <w:trHeight w:val="225"/>
        </w:trPr>
        <w:tc>
          <w:tcPr>
            <w:tcW w:w="1277" w:type="dxa"/>
          </w:tcPr>
          <w:p w14:paraId="4115CFE8"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7CD5D9BC"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«География» (базовый уровень) 10-11 классы</w:t>
            </w:r>
          </w:p>
        </w:tc>
        <w:tc>
          <w:tcPr>
            <w:tcW w:w="992" w:type="dxa"/>
          </w:tcPr>
          <w:p w14:paraId="330EF510"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585</w:t>
            </w:r>
          </w:p>
        </w:tc>
      </w:tr>
      <w:tr w:rsidR="00146067" w:rsidRPr="00146067" w14:paraId="40ABCD68" w14:textId="77777777" w:rsidTr="00CE14F6">
        <w:trPr>
          <w:trHeight w:val="225"/>
        </w:trPr>
        <w:tc>
          <w:tcPr>
            <w:tcW w:w="1277" w:type="dxa"/>
          </w:tcPr>
          <w:p w14:paraId="1D927066"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15EEAB5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«География» (углубленный уровень) 10-11 классы</w:t>
            </w:r>
          </w:p>
        </w:tc>
        <w:tc>
          <w:tcPr>
            <w:tcW w:w="992" w:type="dxa"/>
          </w:tcPr>
          <w:p w14:paraId="002FB127"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605</w:t>
            </w:r>
          </w:p>
        </w:tc>
      </w:tr>
      <w:tr w:rsidR="00146067" w:rsidRPr="00146067" w14:paraId="427BCA10" w14:textId="77777777" w:rsidTr="00CE14F6">
        <w:trPr>
          <w:trHeight w:val="225"/>
        </w:trPr>
        <w:tc>
          <w:tcPr>
            <w:tcW w:w="1277" w:type="dxa"/>
          </w:tcPr>
          <w:p w14:paraId="19F3D704"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3A8C7A3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«Физическая культура» 10-11 классы</w:t>
            </w:r>
          </w:p>
        </w:tc>
        <w:tc>
          <w:tcPr>
            <w:tcW w:w="992" w:type="dxa"/>
          </w:tcPr>
          <w:p w14:paraId="3A394794"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651</w:t>
            </w:r>
          </w:p>
        </w:tc>
      </w:tr>
      <w:tr w:rsidR="00146067" w:rsidRPr="00146067" w14:paraId="6E67B42D" w14:textId="77777777" w:rsidTr="00CE14F6">
        <w:trPr>
          <w:trHeight w:val="225"/>
        </w:trPr>
        <w:tc>
          <w:tcPr>
            <w:tcW w:w="1277" w:type="dxa"/>
          </w:tcPr>
          <w:p w14:paraId="2203A4BA" w14:textId="77777777" w:rsidR="00146067" w:rsidRPr="00146067" w:rsidRDefault="00146067" w:rsidP="00F024B4">
            <w:pPr>
              <w:numPr>
                <w:ilvl w:val="2"/>
                <w:numId w:val="126"/>
              </w:numPr>
              <w:contextualSpacing/>
              <w:rPr>
                <w:rFonts w:ascii="Times New Roman" w:eastAsia="Calibri" w:hAnsi="Times New Roman"/>
                <w:lang w:eastAsia="en-US"/>
              </w:rPr>
            </w:pPr>
          </w:p>
        </w:tc>
        <w:tc>
          <w:tcPr>
            <w:tcW w:w="7796" w:type="dxa"/>
          </w:tcPr>
          <w:p w14:paraId="00D3300B" w14:textId="15A50BF7" w:rsidR="00146067" w:rsidRPr="00F53CA0" w:rsidRDefault="00146067" w:rsidP="0028486E">
            <w:pPr>
              <w:jc w:val="both"/>
              <w:rPr>
                <w:rFonts w:ascii="Times New Roman" w:eastAsia="Calibri" w:hAnsi="Times New Roman"/>
                <w:lang w:eastAsia="en-US"/>
              </w:rPr>
            </w:pPr>
            <w:r w:rsidRPr="00F53CA0">
              <w:rPr>
                <w:rFonts w:ascii="Times New Roman" w:eastAsia="Calibri" w:hAnsi="Times New Roman"/>
                <w:lang w:eastAsia="en-US"/>
              </w:rPr>
              <w:t xml:space="preserve">Рабочая программа по учебному курсу </w:t>
            </w:r>
            <w:r w:rsidRPr="00A60838">
              <w:rPr>
                <w:rFonts w:ascii="Times New Roman" w:eastAsia="Calibri" w:hAnsi="Times New Roman"/>
                <w:lang w:eastAsia="en-US"/>
              </w:rPr>
              <w:t xml:space="preserve">«Основы безопасности </w:t>
            </w:r>
            <w:r w:rsidR="0028486E" w:rsidRPr="00A60838">
              <w:rPr>
                <w:rFonts w:ascii="Times New Roman" w:eastAsia="Calibri" w:hAnsi="Times New Roman"/>
                <w:lang w:eastAsia="en-US"/>
              </w:rPr>
              <w:t>защиты Родины</w:t>
            </w:r>
            <w:r w:rsidRPr="00A60838">
              <w:rPr>
                <w:rFonts w:ascii="Times New Roman" w:eastAsia="Calibri" w:hAnsi="Times New Roman"/>
                <w:lang w:eastAsia="en-US"/>
              </w:rPr>
              <w:t>»</w:t>
            </w:r>
            <w:r w:rsidRPr="00F53CA0">
              <w:rPr>
                <w:rFonts w:ascii="Times New Roman" w:eastAsia="Calibri" w:hAnsi="Times New Roman"/>
                <w:lang w:eastAsia="en-US"/>
              </w:rPr>
              <w:t xml:space="preserve"> 10-11 классы</w:t>
            </w:r>
          </w:p>
        </w:tc>
        <w:tc>
          <w:tcPr>
            <w:tcW w:w="992" w:type="dxa"/>
          </w:tcPr>
          <w:p w14:paraId="40E6B983"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690</w:t>
            </w:r>
          </w:p>
        </w:tc>
      </w:tr>
      <w:tr w:rsidR="00146067" w:rsidRPr="00146067" w14:paraId="420403DE" w14:textId="77777777" w:rsidTr="00CE14F6">
        <w:trPr>
          <w:trHeight w:val="225"/>
        </w:trPr>
        <w:tc>
          <w:tcPr>
            <w:tcW w:w="1277" w:type="dxa"/>
          </w:tcPr>
          <w:p w14:paraId="1B7802A2" w14:textId="77777777" w:rsidR="00146067" w:rsidRPr="00146067" w:rsidRDefault="00146067" w:rsidP="00F024B4">
            <w:pPr>
              <w:numPr>
                <w:ilvl w:val="1"/>
                <w:numId w:val="126"/>
              </w:numPr>
              <w:contextualSpacing/>
              <w:rPr>
                <w:rFonts w:ascii="Times New Roman" w:eastAsia="Calibri" w:hAnsi="Times New Roman"/>
                <w:lang w:eastAsia="en-US"/>
              </w:rPr>
            </w:pPr>
          </w:p>
        </w:tc>
        <w:tc>
          <w:tcPr>
            <w:tcW w:w="7796" w:type="dxa"/>
          </w:tcPr>
          <w:p w14:paraId="6609C40F" w14:textId="77777777" w:rsidR="00146067" w:rsidRPr="00F53CA0" w:rsidRDefault="00146067" w:rsidP="00146067">
            <w:pPr>
              <w:jc w:val="both"/>
              <w:rPr>
                <w:rFonts w:ascii="Times New Roman" w:eastAsia="Calibri" w:hAnsi="Times New Roman"/>
                <w:lang w:eastAsia="en-US"/>
              </w:rPr>
            </w:pPr>
            <w:r w:rsidRPr="00F53CA0">
              <w:rPr>
                <w:rFonts w:ascii="Times New Roman" w:eastAsia="Calibri" w:hAnsi="Times New Roman"/>
                <w:lang w:eastAsia="en-US"/>
              </w:rPr>
              <w:t xml:space="preserve">Рабочая программа воспитания </w:t>
            </w:r>
          </w:p>
        </w:tc>
        <w:tc>
          <w:tcPr>
            <w:tcW w:w="992" w:type="dxa"/>
          </w:tcPr>
          <w:p w14:paraId="1FB37108"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723</w:t>
            </w:r>
          </w:p>
        </w:tc>
      </w:tr>
      <w:tr w:rsidR="00146067" w:rsidRPr="00146067" w14:paraId="1BF384E3" w14:textId="77777777" w:rsidTr="00CE14F6">
        <w:trPr>
          <w:trHeight w:val="225"/>
        </w:trPr>
        <w:tc>
          <w:tcPr>
            <w:tcW w:w="1277" w:type="dxa"/>
          </w:tcPr>
          <w:p w14:paraId="2F152BD3" w14:textId="77777777" w:rsidR="00146067" w:rsidRPr="00146067" w:rsidRDefault="00146067" w:rsidP="00F024B4">
            <w:pPr>
              <w:numPr>
                <w:ilvl w:val="1"/>
                <w:numId w:val="126"/>
              </w:numPr>
              <w:contextualSpacing/>
              <w:rPr>
                <w:rFonts w:ascii="Times New Roman" w:eastAsia="Calibri" w:hAnsi="Times New Roman"/>
                <w:lang w:eastAsia="en-US"/>
              </w:rPr>
            </w:pPr>
          </w:p>
        </w:tc>
        <w:tc>
          <w:tcPr>
            <w:tcW w:w="7796" w:type="dxa"/>
          </w:tcPr>
          <w:p w14:paraId="5A3EFEC4" w14:textId="77777777" w:rsidR="00146067" w:rsidRPr="00F53CA0" w:rsidRDefault="00146067" w:rsidP="00146067">
            <w:pPr>
              <w:jc w:val="both"/>
              <w:rPr>
                <w:rFonts w:ascii="Times New Roman" w:eastAsia="Calibri" w:hAnsi="Times New Roman"/>
                <w:lang w:eastAsia="en-US"/>
              </w:rPr>
            </w:pPr>
            <w:r w:rsidRPr="00F53CA0">
              <w:rPr>
                <w:rFonts w:ascii="Times New Roman" w:eastAsia="Calibri" w:hAnsi="Times New Roman"/>
                <w:lang w:eastAsia="en-US"/>
              </w:rPr>
              <w:t>Программа коррекционной работы для обучающихся с трудностями в обучении и социализации</w:t>
            </w:r>
          </w:p>
        </w:tc>
        <w:tc>
          <w:tcPr>
            <w:tcW w:w="992" w:type="dxa"/>
          </w:tcPr>
          <w:p w14:paraId="3DC07920"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738</w:t>
            </w:r>
          </w:p>
        </w:tc>
      </w:tr>
      <w:tr w:rsidR="00146067" w:rsidRPr="00146067" w14:paraId="32C90095" w14:textId="77777777" w:rsidTr="00146067">
        <w:trPr>
          <w:trHeight w:val="225"/>
        </w:trPr>
        <w:tc>
          <w:tcPr>
            <w:tcW w:w="1277" w:type="dxa"/>
            <w:shd w:val="clear" w:color="auto" w:fill="E2EFD9"/>
          </w:tcPr>
          <w:p w14:paraId="683DBE25" w14:textId="77777777" w:rsidR="00146067" w:rsidRPr="00146067" w:rsidRDefault="00146067" w:rsidP="00F024B4">
            <w:pPr>
              <w:numPr>
                <w:ilvl w:val="0"/>
                <w:numId w:val="126"/>
              </w:numPr>
              <w:contextualSpacing/>
              <w:rPr>
                <w:rFonts w:ascii="Times New Roman" w:eastAsia="Calibri" w:hAnsi="Times New Roman"/>
                <w:b/>
                <w:lang w:eastAsia="en-US"/>
              </w:rPr>
            </w:pPr>
          </w:p>
        </w:tc>
        <w:tc>
          <w:tcPr>
            <w:tcW w:w="7796" w:type="dxa"/>
            <w:shd w:val="clear" w:color="auto" w:fill="E2EFD9"/>
          </w:tcPr>
          <w:p w14:paraId="23B48ECC" w14:textId="77777777" w:rsidR="00146067" w:rsidRPr="00F53CA0" w:rsidRDefault="00146067" w:rsidP="00146067">
            <w:pPr>
              <w:jc w:val="both"/>
              <w:rPr>
                <w:rFonts w:ascii="Times New Roman" w:eastAsia="Calibri" w:hAnsi="Times New Roman"/>
                <w:b/>
                <w:lang w:eastAsia="en-US"/>
              </w:rPr>
            </w:pPr>
            <w:r w:rsidRPr="00F53CA0">
              <w:rPr>
                <w:rFonts w:ascii="Times New Roman" w:eastAsia="Calibri" w:hAnsi="Times New Roman"/>
                <w:b/>
                <w:lang w:eastAsia="en-US"/>
              </w:rPr>
              <w:t>ОРГАНИЗАЦИОННЫЙ РАЗДЕЛ</w:t>
            </w:r>
          </w:p>
        </w:tc>
        <w:tc>
          <w:tcPr>
            <w:tcW w:w="992" w:type="dxa"/>
            <w:shd w:val="clear" w:color="auto" w:fill="E2EFD9"/>
          </w:tcPr>
          <w:p w14:paraId="60D6FD87" w14:textId="77777777" w:rsidR="00146067" w:rsidRPr="00080C5E" w:rsidRDefault="00146067" w:rsidP="00080C5E">
            <w:pPr>
              <w:jc w:val="center"/>
              <w:rPr>
                <w:rFonts w:ascii="Times New Roman" w:eastAsia="Calibri" w:hAnsi="Times New Roman"/>
                <w:b/>
                <w:color w:val="FF0000"/>
                <w:lang w:eastAsia="en-US"/>
              </w:rPr>
            </w:pPr>
            <w:r w:rsidRPr="00080C5E">
              <w:rPr>
                <w:rFonts w:ascii="Times New Roman" w:eastAsia="Calibri" w:hAnsi="Times New Roman"/>
                <w:b/>
                <w:color w:val="FF0000"/>
                <w:lang w:eastAsia="en-US"/>
              </w:rPr>
              <w:t>746</w:t>
            </w:r>
          </w:p>
        </w:tc>
      </w:tr>
      <w:tr w:rsidR="00080C5E" w:rsidRPr="00146067" w14:paraId="406FCB7D" w14:textId="77777777" w:rsidTr="00CE14F6">
        <w:trPr>
          <w:trHeight w:val="225"/>
        </w:trPr>
        <w:tc>
          <w:tcPr>
            <w:tcW w:w="1277" w:type="dxa"/>
          </w:tcPr>
          <w:p w14:paraId="6428141E" w14:textId="77777777" w:rsidR="00080C5E" w:rsidRPr="00146067" w:rsidRDefault="00080C5E" w:rsidP="00F024B4">
            <w:pPr>
              <w:numPr>
                <w:ilvl w:val="1"/>
                <w:numId w:val="126"/>
              </w:numPr>
              <w:contextualSpacing/>
              <w:rPr>
                <w:rFonts w:ascii="Times New Roman" w:eastAsia="Calibri" w:hAnsi="Times New Roman"/>
                <w:lang w:eastAsia="en-US"/>
              </w:rPr>
            </w:pPr>
          </w:p>
        </w:tc>
        <w:tc>
          <w:tcPr>
            <w:tcW w:w="7796" w:type="dxa"/>
          </w:tcPr>
          <w:p w14:paraId="7098A161" w14:textId="46E05ADD" w:rsidR="00080C5E" w:rsidRPr="00A60838" w:rsidRDefault="00080C5E" w:rsidP="00080C5E">
            <w:pPr>
              <w:jc w:val="both"/>
              <w:rPr>
                <w:rFonts w:ascii="Times New Roman" w:eastAsia="Calibri" w:hAnsi="Times New Roman"/>
                <w:lang w:eastAsia="en-US"/>
              </w:rPr>
            </w:pPr>
            <w:r w:rsidRPr="00A60838">
              <w:rPr>
                <w:rFonts w:ascii="Times New Roman" w:eastAsia="Calibri" w:hAnsi="Times New Roman"/>
                <w:lang w:eastAsia="en-US"/>
              </w:rPr>
              <w:t>Учебный план на 2024-2025 учебный год</w:t>
            </w:r>
          </w:p>
        </w:tc>
        <w:tc>
          <w:tcPr>
            <w:tcW w:w="992" w:type="dxa"/>
          </w:tcPr>
          <w:p w14:paraId="2A740851" w14:textId="77777777" w:rsidR="00080C5E" w:rsidRPr="00080C5E" w:rsidRDefault="00080C5E"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747</w:t>
            </w:r>
          </w:p>
        </w:tc>
      </w:tr>
      <w:tr w:rsidR="00080C5E" w:rsidRPr="00146067" w14:paraId="034B7048" w14:textId="77777777" w:rsidTr="00CE14F6">
        <w:trPr>
          <w:trHeight w:val="225"/>
        </w:trPr>
        <w:tc>
          <w:tcPr>
            <w:tcW w:w="1277" w:type="dxa"/>
          </w:tcPr>
          <w:p w14:paraId="1BDE5FDE" w14:textId="77777777" w:rsidR="00080C5E" w:rsidRPr="00146067" w:rsidRDefault="00080C5E" w:rsidP="00F024B4">
            <w:pPr>
              <w:numPr>
                <w:ilvl w:val="1"/>
                <w:numId w:val="126"/>
              </w:numPr>
              <w:contextualSpacing/>
              <w:rPr>
                <w:rFonts w:ascii="Times New Roman" w:eastAsia="Calibri" w:hAnsi="Times New Roman"/>
                <w:lang w:eastAsia="en-US"/>
              </w:rPr>
            </w:pPr>
          </w:p>
        </w:tc>
        <w:tc>
          <w:tcPr>
            <w:tcW w:w="7796" w:type="dxa"/>
          </w:tcPr>
          <w:p w14:paraId="3D1078E0" w14:textId="3DC2AD10" w:rsidR="00080C5E" w:rsidRPr="00A60838" w:rsidRDefault="00080C5E" w:rsidP="00080C5E">
            <w:pPr>
              <w:tabs>
                <w:tab w:val="left" w:pos="1624"/>
              </w:tabs>
              <w:jc w:val="both"/>
              <w:rPr>
                <w:rFonts w:ascii="Times New Roman" w:eastAsia="Calibri" w:hAnsi="Times New Roman"/>
                <w:lang w:eastAsia="en-US"/>
              </w:rPr>
            </w:pPr>
            <w:r w:rsidRPr="00A60838">
              <w:rPr>
                <w:rFonts w:ascii="Times New Roman" w:eastAsia="Calibri" w:hAnsi="Times New Roman"/>
                <w:lang w:eastAsia="en-US"/>
              </w:rPr>
              <w:t>План внеурочной деятельности</w:t>
            </w:r>
            <w:r w:rsidRPr="00A60838">
              <w:rPr>
                <w:rFonts w:ascii="Times New Roman" w:hAnsi="Times New Roman"/>
              </w:rPr>
              <w:t xml:space="preserve"> </w:t>
            </w:r>
            <w:r w:rsidRPr="00A60838">
              <w:rPr>
                <w:rFonts w:ascii="Times New Roman" w:eastAsia="Calibri" w:hAnsi="Times New Roman"/>
                <w:lang w:eastAsia="en-US"/>
              </w:rPr>
              <w:t>на 2024-2025 учебный год</w:t>
            </w:r>
          </w:p>
        </w:tc>
        <w:tc>
          <w:tcPr>
            <w:tcW w:w="992" w:type="dxa"/>
          </w:tcPr>
          <w:p w14:paraId="3BFA102D" w14:textId="77777777" w:rsidR="00080C5E" w:rsidRPr="00080C5E" w:rsidRDefault="00080C5E"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757</w:t>
            </w:r>
          </w:p>
        </w:tc>
      </w:tr>
      <w:tr w:rsidR="00080C5E" w:rsidRPr="00146067" w14:paraId="151CCB6A" w14:textId="77777777" w:rsidTr="00CE14F6">
        <w:trPr>
          <w:trHeight w:val="225"/>
        </w:trPr>
        <w:tc>
          <w:tcPr>
            <w:tcW w:w="1277" w:type="dxa"/>
          </w:tcPr>
          <w:p w14:paraId="001F3D25" w14:textId="77777777" w:rsidR="00080C5E" w:rsidRPr="00146067" w:rsidRDefault="00080C5E" w:rsidP="00F024B4">
            <w:pPr>
              <w:numPr>
                <w:ilvl w:val="1"/>
                <w:numId w:val="126"/>
              </w:numPr>
              <w:contextualSpacing/>
              <w:rPr>
                <w:rFonts w:ascii="Times New Roman" w:eastAsia="Calibri" w:hAnsi="Times New Roman"/>
                <w:lang w:eastAsia="en-US"/>
              </w:rPr>
            </w:pPr>
          </w:p>
        </w:tc>
        <w:tc>
          <w:tcPr>
            <w:tcW w:w="7796" w:type="dxa"/>
          </w:tcPr>
          <w:p w14:paraId="497976C1" w14:textId="7CB3BAD0" w:rsidR="00080C5E" w:rsidRPr="00A60838" w:rsidRDefault="00080C5E" w:rsidP="00080C5E">
            <w:pPr>
              <w:jc w:val="both"/>
              <w:rPr>
                <w:rFonts w:ascii="Times New Roman" w:eastAsia="Calibri" w:hAnsi="Times New Roman"/>
                <w:lang w:eastAsia="en-US"/>
              </w:rPr>
            </w:pPr>
            <w:r w:rsidRPr="00A60838">
              <w:rPr>
                <w:rFonts w:ascii="Times New Roman" w:eastAsia="Calibri" w:hAnsi="Times New Roman"/>
                <w:lang w:eastAsia="en-US"/>
              </w:rPr>
              <w:t>Календарный учебный график</w:t>
            </w:r>
            <w:r w:rsidRPr="00A60838">
              <w:rPr>
                <w:rFonts w:ascii="Times New Roman" w:hAnsi="Times New Roman"/>
              </w:rPr>
              <w:t xml:space="preserve"> </w:t>
            </w:r>
            <w:r w:rsidRPr="00A60838">
              <w:rPr>
                <w:rFonts w:ascii="Times New Roman" w:eastAsia="Calibri" w:hAnsi="Times New Roman"/>
                <w:lang w:eastAsia="en-US"/>
              </w:rPr>
              <w:t>на 2024-2025 учебный год</w:t>
            </w:r>
          </w:p>
        </w:tc>
        <w:tc>
          <w:tcPr>
            <w:tcW w:w="992" w:type="dxa"/>
          </w:tcPr>
          <w:p w14:paraId="53CDB16F" w14:textId="77777777" w:rsidR="00080C5E" w:rsidRPr="00080C5E" w:rsidRDefault="00080C5E"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759</w:t>
            </w:r>
          </w:p>
        </w:tc>
      </w:tr>
      <w:tr w:rsidR="00080C5E" w:rsidRPr="00146067" w14:paraId="62DDAD34" w14:textId="77777777" w:rsidTr="00CE14F6">
        <w:trPr>
          <w:trHeight w:val="225"/>
        </w:trPr>
        <w:tc>
          <w:tcPr>
            <w:tcW w:w="1277" w:type="dxa"/>
          </w:tcPr>
          <w:p w14:paraId="0CB45E0E" w14:textId="77777777" w:rsidR="00080C5E" w:rsidRPr="00146067" w:rsidRDefault="00080C5E" w:rsidP="00F024B4">
            <w:pPr>
              <w:numPr>
                <w:ilvl w:val="1"/>
                <w:numId w:val="126"/>
              </w:numPr>
              <w:contextualSpacing/>
              <w:rPr>
                <w:rFonts w:ascii="Times New Roman" w:eastAsia="Calibri" w:hAnsi="Times New Roman"/>
                <w:lang w:eastAsia="en-US"/>
              </w:rPr>
            </w:pPr>
          </w:p>
        </w:tc>
        <w:tc>
          <w:tcPr>
            <w:tcW w:w="7796" w:type="dxa"/>
          </w:tcPr>
          <w:p w14:paraId="7E88E991" w14:textId="6640AE62" w:rsidR="00080C5E" w:rsidRPr="00A60838" w:rsidRDefault="00080C5E" w:rsidP="00080C5E">
            <w:pPr>
              <w:jc w:val="both"/>
              <w:rPr>
                <w:rFonts w:ascii="Times New Roman" w:eastAsia="Calibri" w:hAnsi="Times New Roman"/>
                <w:lang w:eastAsia="en-US"/>
              </w:rPr>
            </w:pPr>
            <w:r w:rsidRPr="00A60838">
              <w:rPr>
                <w:rFonts w:ascii="Times New Roman" w:eastAsia="Calibri" w:hAnsi="Times New Roman"/>
                <w:lang w:eastAsia="en-US"/>
              </w:rPr>
              <w:t>Календарный план воспитательной работы на 2024-2025 учебный год</w:t>
            </w:r>
          </w:p>
        </w:tc>
        <w:tc>
          <w:tcPr>
            <w:tcW w:w="992" w:type="dxa"/>
          </w:tcPr>
          <w:p w14:paraId="65755F80" w14:textId="77777777" w:rsidR="00080C5E" w:rsidRPr="00080C5E" w:rsidRDefault="00080C5E"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761</w:t>
            </w:r>
          </w:p>
        </w:tc>
      </w:tr>
      <w:tr w:rsidR="00146067" w:rsidRPr="00146067" w14:paraId="6CA23461" w14:textId="77777777" w:rsidTr="00CE14F6">
        <w:trPr>
          <w:trHeight w:val="225"/>
        </w:trPr>
        <w:tc>
          <w:tcPr>
            <w:tcW w:w="1277" w:type="dxa"/>
          </w:tcPr>
          <w:p w14:paraId="6D4A9FD2" w14:textId="77777777" w:rsidR="00146067" w:rsidRPr="00146067" w:rsidRDefault="00146067" w:rsidP="00F024B4">
            <w:pPr>
              <w:numPr>
                <w:ilvl w:val="1"/>
                <w:numId w:val="126"/>
              </w:numPr>
              <w:contextualSpacing/>
              <w:rPr>
                <w:rFonts w:ascii="Times New Roman" w:eastAsia="Calibri" w:hAnsi="Times New Roman"/>
                <w:lang w:eastAsia="en-US"/>
              </w:rPr>
            </w:pPr>
          </w:p>
        </w:tc>
        <w:tc>
          <w:tcPr>
            <w:tcW w:w="7796" w:type="dxa"/>
          </w:tcPr>
          <w:p w14:paraId="62E225C3" w14:textId="77777777" w:rsidR="00146067" w:rsidRPr="00F53CA0" w:rsidRDefault="00146067" w:rsidP="00146067">
            <w:pPr>
              <w:jc w:val="both"/>
              <w:rPr>
                <w:rFonts w:ascii="Times New Roman" w:eastAsia="Calibri" w:hAnsi="Times New Roman"/>
                <w:lang w:eastAsia="en-US"/>
              </w:rPr>
            </w:pPr>
            <w:r w:rsidRPr="00F53CA0">
              <w:rPr>
                <w:rFonts w:ascii="Times New Roman" w:eastAsia="Calibri" w:hAnsi="Times New Roman"/>
                <w:lang w:eastAsia="en-US"/>
              </w:rPr>
              <w:t>Характеристика условий реализации ООП СОО</w:t>
            </w:r>
          </w:p>
        </w:tc>
        <w:tc>
          <w:tcPr>
            <w:tcW w:w="992" w:type="dxa"/>
          </w:tcPr>
          <w:p w14:paraId="18CF8807" w14:textId="77777777" w:rsidR="00146067" w:rsidRPr="00080C5E" w:rsidRDefault="00146067" w:rsidP="00080C5E">
            <w:pPr>
              <w:jc w:val="center"/>
              <w:rPr>
                <w:rFonts w:ascii="Times New Roman" w:eastAsia="Calibri" w:hAnsi="Times New Roman"/>
                <w:color w:val="FF0000"/>
                <w:lang w:eastAsia="en-US"/>
              </w:rPr>
            </w:pPr>
            <w:r w:rsidRPr="00080C5E">
              <w:rPr>
                <w:rFonts w:ascii="Times New Roman" w:eastAsia="Calibri" w:hAnsi="Times New Roman"/>
                <w:color w:val="FF0000"/>
                <w:lang w:eastAsia="en-US"/>
              </w:rPr>
              <w:t>777</w:t>
            </w:r>
          </w:p>
        </w:tc>
      </w:tr>
      <w:tr w:rsidR="00146067" w:rsidRPr="00146067" w14:paraId="32131C8E" w14:textId="77777777" w:rsidTr="00CE14F6">
        <w:trPr>
          <w:trHeight w:val="225"/>
        </w:trPr>
        <w:tc>
          <w:tcPr>
            <w:tcW w:w="10065" w:type="dxa"/>
            <w:gridSpan w:val="3"/>
          </w:tcPr>
          <w:p w14:paraId="25C06427" w14:textId="4997C116" w:rsidR="00146067" w:rsidRPr="000740A1" w:rsidRDefault="00146067" w:rsidP="00146067">
            <w:pPr>
              <w:jc w:val="both"/>
              <w:rPr>
                <w:rFonts w:ascii="Times New Roman" w:eastAsia="Calibri" w:hAnsi="Times New Roman"/>
                <w:b/>
                <w:i/>
                <w:sz w:val="24"/>
                <w:lang w:eastAsia="en-US"/>
              </w:rPr>
            </w:pPr>
            <w:r w:rsidRPr="000740A1">
              <w:rPr>
                <w:rFonts w:ascii="Times New Roman" w:eastAsia="Calibri" w:hAnsi="Times New Roman"/>
                <w:b/>
                <w:i/>
                <w:sz w:val="24"/>
                <w:lang w:eastAsia="en-US"/>
              </w:rPr>
              <w:t xml:space="preserve">ПРИЛОЖЕНИЯ К ООП </w:t>
            </w:r>
            <w:r w:rsidR="005C7217" w:rsidRPr="000740A1">
              <w:rPr>
                <w:rFonts w:ascii="Times New Roman" w:eastAsia="Calibri" w:hAnsi="Times New Roman"/>
                <w:b/>
                <w:i/>
                <w:sz w:val="24"/>
                <w:lang w:eastAsia="en-US"/>
              </w:rPr>
              <w:t>С</w:t>
            </w:r>
            <w:r w:rsidRPr="000740A1">
              <w:rPr>
                <w:rFonts w:ascii="Times New Roman" w:eastAsia="Calibri" w:hAnsi="Times New Roman"/>
                <w:b/>
                <w:i/>
                <w:sz w:val="24"/>
                <w:lang w:eastAsia="en-US"/>
              </w:rPr>
              <w:t>ОО:</w:t>
            </w:r>
          </w:p>
          <w:p w14:paraId="3A3E0EBC" w14:textId="77777777" w:rsidR="005C7217" w:rsidRPr="000740A1" w:rsidRDefault="00146067" w:rsidP="005C7217">
            <w:pPr>
              <w:numPr>
                <w:ilvl w:val="0"/>
                <w:numId w:val="125"/>
              </w:numPr>
              <w:contextualSpacing/>
              <w:jc w:val="both"/>
              <w:rPr>
                <w:rFonts w:ascii="Times New Roman" w:eastAsia="Calibri" w:hAnsi="Times New Roman"/>
                <w:i/>
                <w:sz w:val="24"/>
                <w:lang w:eastAsia="en-US"/>
              </w:rPr>
            </w:pPr>
            <w:r w:rsidRPr="000740A1">
              <w:rPr>
                <w:rFonts w:ascii="Times New Roman" w:eastAsia="Calibri" w:hAnsi="Times New Roman"/>
                <w:i/>
                <w:sz w:val="24"/>
                <w:lang w:eastAsia="en-US"/>
              </w:rPr>
              <w:t>Методика и инструментарий оценки успешности освоения и применения обучающимися УУД представлена в Приложении к ООП СОО № 1 «Сформированность универсальных учебных действий (Тимонина Л.И.)»</w:t>
            </w:r>
            <w:r w:rsidR="005C7217" w:rsidRPr="000740A1">
              <w:rPr>
                <w:rFonts w:ascii="Times New Roman" w:eastAsia="Calibri" w:hAnsi="Times New Roman"/>
                <w:i/>
                <w:sz w:val="24"/>
                <w:lang w:eastAsia="en-US"/>
              </w:rPr>
              <w:t>.</w:t>
            </w:r>
          </w:p>
          <w:p w14:paraId="5FAF1752" w14:textId="55464028" w:rsidR="005C7217" w:rsidRPr="000740A1" w:rsidRDefault="005C7217" w:rsidP="005C7217">
            <w:pPr>
              <w:numPr>
                <w:ilvl w:val="0"/>
                <w:numId w:val="125"/>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 xml:space="preserve">Приложение № </w:t>
            </w:r>
            <w:r w:rsidR="000740A1">
              <w:rPr>
                <w:rFonts w:ascii="Times New Roman" w:eastAsia="Calibri" w:hAnsi="Times New Roman"/>
                <w:i/>
                <w:sz w:val="24"/>
                <w:lang w:eastAsia="en-US"/>
              </w:rPr>
              <w:t>2</w:t>
            </w:r>
            <w:r w:rsidRPr="000740A1">
              <w:rPr>
                <w:rFonts w:ascii="Times New Roman" w:eastAsia="Calibri" w:hAnsi="Times New Roman"/>
                <w:i/>
                <w:sz w:val="24"/>
                <w:lang w:eastAsia="en-US"/>
              </w:rPr>
              <w:t>. Описание материально-технического обеспечения реализации ООП ООО в 2024-2025 учебном году.</w:t>
            </w:r>
          </w:p>
          <w:p w14:paraId="259D62B9" w14:textId="01BA1CEA" w:rsidR="005C7217" w:rsidRPr="000740A1" w:rsidRDefault="005C7217" w:rsidP="005C7217">
            <w:pPr>
              <w:numPr>
                <w:ilvl w:val="0"/>
                <w:numId w:val="125"/>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 xml:space="preserve">Приложение № </w:t>
            </w:r>
            <w:r w:rsidR="000740A1">
              <w:rPr>
                <w:rFonts w:ascii="Times New Roman" w:eastAsia="Calibri" w:hAnsi="Times New Roman"/>
                <w:i/>
                <w:sz w:val="24"/>
                <w:lang w:eastAsia="en-US"/>
              </w:rPr>
              <w:t>3</w:t>
            </w:r>
            <w:r w:rsidRPr="000740A1">
              <w:rPr>
                <w:rFonts w:ascii="Times New Roman" w:eastAsia="Calibri" w:hAnsi="Times New Roman"/>
                <w:i/>
                <w:sz w:val="24"/>
                <w:lang w:eastAsia="en-US"/>
              </w:rPr>
              <w:t>. Список библиотечного фонда для реализации ООП ООО в 2024-2025 учебном году.</w:t>
            </w:r>
          </w:p>
          <w:p w14:paraId="02A488B9" w14:textId="6C1BC4C9" w:rsidR="005C7217" w:rsidRPr="000740A1" w:rsidRDefault="000740A1" w:rsidP="005C7217">
            <w:pPr>
              <w:numPr>
                <w:ilvl w:val="0"/>
                <w:numId w:val="125"/>
              </w:numPr>
              <w:contextualSpacing/>
              <w:jc w:val="both"/>
              <w:rPr>
                <w:rFonts w:ascii="Times New Roman" w:eastAsia="Calibri" w:hAnsi="Times New Roman"/>
                <w:i/>
                <w:color w:val="FF0000"/>
                <w:lang w:eastAsia="en-US"/>
              </w:rPr>
            </w:pPr>
            <w:r>
              <w:rPr>
                <w:rFonts w:ascii="Times New Roman" w:eastAsia="Calibri" w:hAnsi="Times New Roman"/>
                <w:i/>
                <w:sz w:val="24"/>
                <w:lang w:eastAsia="en-US"/>
              </w:rPr>
              <w:t>Приложение № 4</w:t>
            </w:r>
            <w:r w:rsidR="005C7217" w:rsidRPr="000740A1">
              <w:rPr>
                <w:rFonts w:ascii="Times New Roman" w:eastAsia="Calibri" w:hAnsi="Times New Roman"/>
                <w:i/>
                <w:sz w:val="24"/>
                <w:lang w:eastAsia="en-US"/>
              </w:rPr>
              <w:t>. Список педагогических работников школы, реализующих ООП ООО в 2024-2025 учебном году.</w:t>
            </w:r>
          </w:p>
          <w:p w14:paraId="26F3142C" w14:textId="42F1D980" w:rsidR="005C7217" w:rsidRPr="000740A1" w:rsidRDefault="005C7217" w:rsidP="005C7217">
            <w:pPr>
              <w:numPr>
                <w:ilvl w:val="0"/>
                <w:numId w:val="125"/>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 xml:space="preserve">Приложения № </w:t>
            </w:r>
            <w:r w:rsidR="000740A1">
              <w:rPr>
                <w:rFonts w:ascii="Times New Roman" w:eastAsia="Calibri" w:hAnsi="Times New Roman"/>
                <w:i/>
                <w:color w:val="FF0000"/>
                <w:sz w:val="24"/>
                <w:lang w:eastAsia="en-US"/>
              </w:rPr>
              <w:t>5</w:t>
            </w:r>
            <w:r w:rsidRPr="000740A1">
              <w:rPr>
                <w:rFonts w:ascii="Times New Roman" w:eastAsia="Calibri" w:hAnsi="Times New Roman"/>
                <w:i/>
                <w:color w:val="FF0000"/>
                <w:sz w:val="24"/>
                <w:lang w:eastAsia="en-US"/>
              </w:rPr>
              <w:t>-20.</w:t>
            </w:r>
            <w:r w:rsidRPr="000740A1">
              <w:rPr>
                <w:rFonts w:ascii="Times New Roman" w:eastAsia="Calibri" w:hAnsi="Times New Roman"/>
                <w:i/>
                <w:sz w:val="24"/>
                <w:lang w:eastAsia="en-US"/>
              </w:rPr>
              <w:t xml:space="preserve"> Особенности оценки по учебным предметам на уровне основного общего образования.</w:t>
            </w:r>
          </w:p>
          <w:p w14:paraId="4FC78EEE" w14:textId="563E6B90" w:rsidR="005C7217" w:rsidRPr="000740A1" w:rsidRDefault="005C7217" w:rsidP="005C7217">
            <w:pPr>
              <w:numPr>
                <w:ilvl w:val="0"/>
                <w:numId w:val="125"/>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 xml:space="preserve">Приложение № </w:t>
            </w:r>
            <w:r w:rsidRPr="000740A1">
              <w:rPr>
                <w:rFonts w:ascii="Times New Roman" w:eastAsia="Calibri" w:hAnsi="Times New Roman"/>
                <w:i/>
                <w:color w:val="FF0000"/>
                <w:sz w:val="24"/>
                <w:lang w:eastAsia="en-US"/>
              </w:rPr>
              <w:t>21</w:t>
            </w:r>
            <w:r w:rsidRPr="000740A1">
              <w:rPr>
                <w:rFonts w:ascii="Times New Roman" w:eastAsia="Calibri" w:hAnsi="Times New Roman"/>
                <w:i/>
                <w:sz w:val="24"/>
                <w:lang w:eastAsia="en-US"/>
              </w:rPr>
              <w:t>. Рабочая программа по внеурочной деятельности «Разговоры о важном».</w:t>
            </w:r>
          </w:p>
          <w:p w14:paraId="3C1BAC33" w14:textId="77777777" w:rsidR="005C7217" w:rsidRPr="000740A1" w:rsidRDefault="005C7217" w:rsidP="005C7217">
            <w:pPr>
              <w:numPr>
                <w:ilvl w:val="0"/>
                <w:numId w:val="125"/>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 xml:space="preserve">Приложение № </w:t>
            </w:r>
            <w:r w:rsidRPr="000740A1">
              <w:rPr>
                <w:rFonts w:ascii="Times New Roman" w:eastAsia="Calibri" w:hAnsi="Times New Roman"/>
                <w:i/>
                <w:color w:val="FF0000"/>
                <w:sz w:val="24"/>
                <w:lang w:eastAsia="en-US"/>
              </w:rPr>
              <w:t>22.</w:t>
            </w:r>
            <w:r w:rsidRPr="000740A1">
              <w:rPr>
                <w:rFonts w:ascii="Times New Roman" w:eastAsia="Calibri" w:hAnsi="Times New Roman"/>
                <w:i/>
                <w:sz w:val="24"/>
                <w:lang w:eastAsia="en-US"/>
              </w:rPr>
              <w:t xml:space="preserve"> Рабочая программа по внеурочной деятельности «Профориентация» (федеральная).</w:t>
            </w:r>
          </w:p>
          <w:p w14:paraId="3E13DA48" w14:textId="77777777" w:rsidR="005C7217" w:rsidRPr="000740A1" w:rsidRDefault="005C7217" w:rsidP="005C7217">
            <w:pPr>
              <w:numPr>
                <w:ilvl w:val="0"/>
                <w:numId w:val="125"/>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 xml:space="preserve">Приложение № </w:t>
            </w:r>
            <w:r w:rsidRPr="000740A1">
              <w:rPr>
                <w:rFonts w:ascii="Times New Roman" w:eastAsia="Calibri" w:hAnsi="Times New Roman"/>
                <w:i/>
                <w:color w:val="FF0000"/>
                <w:sz w:val="24"/>
                <w:lang w:eastAsia="en-US"/>
              </w:rPr>
              <w:t>23.</w:t>
            </w:r>
            <w:r w:rsidRPr="000740A1">
              <w:rPr>
                <w:rFonts w:ascii="Times New Roman" w:eastAsia="Calibri" w:hAnsi="Times New Roman"/>
                <w:i/>
                <w:sz w:val="24"/>
                <w:lang w:eastAsia="en-US"/>
              </w:rPr>
              <w:t xml:space="preserve"> Рабочая программа по внеурочной деятельности «Функциональная грамотность: учимся для жизни» (федеральная).</w:t>
            </w:r>
          </w:p>
          <w:p w14:paraId="16CC2E26" w14:textId="7886320E" w:rsidR="00146067" w:rsidRPr="005C7217" w:rsidRDefault="005C7217" w:rsidP="005C7217">
            <w:pPr>
              <w:numPr>
                <w:ilvl w:val="0"/>
                <w:numId w:val="125"/>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 xml:space="preserve">Приложение № </w:t>
            </w:r>
            <w:r w:rsidRPr="000740A1">
              <w:rPr>
                <w:rFonts w:ascii="Times New Roman" w:eastAsia="Calibri" w:hAnsi="Times New Roman"/>
                <w:i/>
                <w:color w:val="FF0000"/>
                <w:sz w:val="24"/>
                <w:lang w:eastAsia="en-US"/>
              </w:rPr>
              <w:t>24</w:t>
            </w:r>
            <w:r w:rsidRPr="000740A1">
              <w:rPr>
                <w:rFonts w:ascii="Times New Roman" w:eastAsia="Calibri" w:hAnsi="Times New Roman"/>
                <w:i/>
                <w:sz w:val="24"/>
                <w:lang w:eastAsia="en-US"/>
              </w:rPr>
              <w:t xml:space="preserve">. Фонд оценочных средств </w:t>
            </w:r>
            <w:r w:rsidRPr="000740A1">
              <w:rPr>
                <w:rFonts w:ascii="Times New Roman" w:eastAsia="Calibri" w:hAnsi="Times New Roman"/>
                <w:i/>
                <w:color w:val="000000" w:themeColor="text1"/>
                <w:sz w:val="24"/>
                <w:lang w:eastAsia="en-US"/>
              </w:rPr>
              <w:t>(типовые варианты).</w:t>
            </w:r>
          </w:p>
        </w:tc>
      </w:tr>
    </w:tbl>
    <w:p w14:paraId="175D0526" w14:textId="63BB0600" w:rsidR="007E24E7" w:rsidRDefault="007E24E7" w:rsidP="00772266"/>
    <w:p w14:paraId="18E217BA" w14:textId="77777777" w:rsidR="000740A1" w:rsidRDefault="000740A1" w:rsidP="00772266"/>
    <w:p w14:paraId="4BA88D38" w14:textId="77777777" w:rsidR="00942C46" w:rsidRDefault="00942C46" w:rsidP="00772266"/>
    <w:p w14:paraId="4B68C710" w14:textId="238C24F8" w:rsidR="00DA0F76" w:rsidRPr="001315BF" w:rsidRDefault="00EE198C" w:rsidP="00146067">
      <w:pPr>
        <w:pStyle w:val="1"/>
        <w:spacing w:line="276" w:lineRule="auto"/>
        <w:jc w:val="center"/>
        <w:rPr>
          <w:rFonts w:ascii="Times New Roman" w:hAnsi="Times New Roman" w:cs="Times New Roman"/>
          <w:b/>
          <w:color w:val="auto"/>
          <w:sz w:val="28"/>
        </w:rPr>
      </w:pPr>
      <w:bookmarkStart w:id="1" w:name="_Toc138712883"/>
      <w:bookmarkStart w:id="2" w:name="_Toc142198891"/>
      <w:r w:rsidRPr="001315BF">
        <w:rPr>
          <w:rFonts w:ascii="Times New Roman" w:hAnsi="Times New Roman" w:cs="Times New Roman"/>
          <w:b/>
          <w:color w:val="auto"/>
          <w:sz w:val="28"/>
        </w:rPr>
        <w:lastRenderedPageBreak/>
        <w:t xml:space="preserve">1. </w:t>
      </w:r>
      <w:r w:rsidR="001315BF" w:rsidRPr="001315BF">
        <w:rPr>
          <w:rFonts w:ascii="Times New Roman" w:hAnsi="Times New Roman" w:cs="Times New Roman"/>
          <w:b/>
          <w:color w:val="auto"/>
          <w:sz w:val="28"/>
        </w:rPr>
        <w:t>ЦЕЛЕВОЙ РАЗДЕЛ</w:t>
      </w:r>
      <w:bookmarkEnd w:id="1"/>
      <w:bookmarkEnd w:id="2"/>
    </w:p>
    <w:p w14:paraId="0DA995BF" w14:textId="01E9D701" w:rsidR="00DA0F76" w:rsidRDefault="00EE198C" w:rsidP="001315BF">
      <w:pPr>
        <w:pStyle w:val="2"/>
        <w:spacing w:line="276" w:lineRule="auto"/>
        <w:jc w:val="center"/>
        <w:rPr>
          <w:rFonts w:ascii="Times New Roman" w:hAnsi="Times New Roman" w:cs="Times New Roman"/>
          <w:b/>
          <w:color w:val="auto"/>
          <w:sz w:val="24"/>
        </w:rPr>
      </w:pPr>
      <w:bookmarkStart w:id="3" w:name="_Toc138712884"/>
      <w:bookmarkStart w:id="4" w:name="_Toc142198892"/>
      <w:r w:rsidRPr="001315BF">
        <w:rPr>
          <w:rFonts w:ascii="Times New Roman" w:hAnsi="Times New Roman" w:cs="Times New Roman"/>
          <w:b/>
          <w:color w:val="auto"/>
          <w:sz w:val="24"/>
        </w:rPr>
        <w:t xml:space="preserve">1.1. </w:t>
      </w:r>
      <w:r w:rsidR="00DA0F76" w:rsidRPr="001315BF">
        <w:rPr>
          <w:rFonts w:ascii="Times New Roman" w:hAnsi="Times New Roman" w:cs="Times New Roman"/>
          <w:b/>
          <w:color w:val="auto"/>
          <w:sz w:val="24"/>
        </w:rPr>
        <w:t>Пояснительная записка</w:t>
      </w:r>
      <w:bookmarkEnd w:id="3"/>
      <w:bookmarkEnd w:id="4"/>
    </w:p>
    <w:p w14:paraId="02E9E75B" w14:textId="77777777" w:rsidR="001315BF" w:rsidRPr="001315BF" w:rsidRDefault="001315BF" w:rsidP="001315BF"/>
    <w:p w14:paraId="3DE26733" w14:textId="03F3E989" w:rsidR="00DA0F76" w:rsidRPr="00DA0F76" w:rsidRDefault="0066482D" w:rsidP="001315BF">
      <w:pPr>
        <w:pStyle w:val="aa"/>
        <w:ind w:firstLine="709"/>
        <w:jc w:val="both"/>
        <w:rPr>
          <w:rFonts w:ascii="Times New Roman" w:hAnsi="Times New Roman"/>
          <w:sz w:val="24"/>
          <w:szCs w:val="24"/>
        </w:rPr>
      </w:pPr>
      <w:r>
        <w:rPr>
          <w:rFonts w:ascii="Times New Roman" w:hAnsi="Times New Roman"/>
          <w:sz w:val="24"/>
          <w:szCs w:val="24"/>
        </w:rPr>
        <w:t>О</w:t>
      </w:r>
      <w:r w:rsidR="00DA0F76" w:rsidRPr="00DA0F76">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137F1E">
        <w:rPr>
          <w:rFonts w:ascii="Times New Roman" w:hAnsi="Times New Roman"/>
          <w:sz w:val="24"/>
          <w:szCs w:val="24"/>
        </w:rPr>
        <w:t>МБОУ «</w:t>
      </w:r>
      <w:r w:rsidR="00720731">
        <w:rPr>
          <w:rFonts w:ascii="Times New Roman" w:hAnsi="Times New Roman"/>
          <w:sz w:val="24"/>
          <w:szCs w:val="24"/>
        </w:rPr>
        <w:t>Азамат</w:t>
      </w:r>
      <w:r w:rsidR="00137F1E">
        <w:rPr>
          <w:rFonts w:ascii="Times New Roman" w:hAnsi="Times New Roman"/>
          <w:sz w:val="24"/>
          <w:szCs w:val="24"/>
        </w:rPr>
        <w:t>-Юртовская СШ»</w:t>
      </w:r>
      <w:r>
        <w:rPr>
          <w:rFonts w:ascii="Times New Roman" w:hAnsi="Times New Roman"/>
          <w:sz w:val="24"/>
          <w:szCs w:val="24"/>
        </w:rPr>
        <w:t xml:space="preserve"> (далее – </w:t>
      </w:r>
      <w:r w:rsidR="00BD3446">
        <w:rPr>
          <w:rFonts w:ascii="Times New Roman" w:hAnsi="Times New Roman"/>
          <w:sz w:val="24"/>
          <w:szCs w:val="24"/>
        </w:rPr>
        <w:t xml:space="preserve">школа, </w:t>
      </w:r>
      <w:r w:rsidR="007574E3">
        <w:rPr>
          <w:rFonts w:ascii="Times New Roman" w:hAnsi="Times New Roman"/>
          <w:sz w:val="24"/>
          <w:szCs w:val="24"/>
        </w:rPr>
        <w:t xml:space="preserve">образовательная </w:t>
      </w:r>
      <w:r>
        <w:rPr>
          <w:rFonts w:ascii="Times New Roman" w:hAnsi="Times New Roman"/>
          <w:sz w:val="24"/>
          <w:szCs w:val="24"/>
        </w:rPr>
        <w:t xml:space="preserve">организация) </w:t>
      </w:r>
      <w:r w:rsidR="00DA0F76" w:rsidRPr="00DA0F76">
        <w:rPr>
          <w:rFonts w:ascii="Times New Roman" w:hAnsi="Times New Roman"/>
          <w:sz w:val="24"/>
          <w:szCs w:val="24"/>
        </w:rPr>
        <w:t>в единстве урочной и внеурочной деятельности при учете установленного</w:t>
      </w:r>
      <w:r>
        <w:rPr>
          <w:rFonts w:ascii="Times New Roman" w:hAnsi="Times New Roman"/>
          <w:sz w:val="24"/>
          <w:szCs w:val="24"/>
        </w:rPr>
        <w:t xml:space="preserve"> ФГОС СОО </w:t>
      </w:r>
      <w:r w:rsidR="00DA0F76" w:rsidRPr="00DA0F76">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14:paraId="319DECD0" w14:textId="79800571" w:rsidR="00DA0F76" w:rsidRPr="00DA0F76" w:rsidRDefault="00DA0F76" w:rsidP="001315BF">
      <w:pPr>
        <w:pStyle w:val="aa"/>
        <w:numPr>
          <w:ilvl w:val="2"/>
          <w:numId w:val="4"/>
        </w:numPr>
        <w:ind w:left="0" w:firstLine="709"/>
        <w:jc w:val="both"/>
        <w:rPr>
          <w:rFonts w:ascii="Times New Roman" w:hAnsi="Times New Roman"/>
          <w:sz w:val="24"/>
          <w:szCs w:val="24"/>
        </w:rPr>
      </w:pPr>
      <w:r w:rsidRPr="0066482D">
        <w:rPr>
          <w:rFonts w:ascii="Times New Roman" w:hAnsi="Times New Roman"/>
          <w:b/>
          <w:bCs/>
          <w:sz w:val="24"/>
          <w:szCs w:val="24"/>
        </w:rPr>
        <w:t>Целями</w:t>
      </w:r>
      <w:r w:rsidRPr="00DA0F76">
        <w:rPr>
          <w:rFonts w:ascii="Times New Roman" w:hAnsi="Times New Roman"/>
          <w:sz w:val="24"/>
          <w:szCs w:val="24"/>
        </w:rPr>
        <w:t xml:space="preserve"> реализации </w:t>
      </w:r>
      <w:r w:rsidR="0066482D">
        <w:rPr>
          <w:rFonts w:ascii="Times New Roman" w:hAnsi="Times New Roman"/>
          <w:sz w:val="24"/>
          <w:szCs w:val="24"/>
        </w:rPr>
        <w:t>О</w:t>
      </w:r>
      <w:r w:rsidRPr="00DA0F76">
        <w:rPr>
          <w:rFonts w:ascii="Times New Roman" w:hAnsi="Times New Roman"/>
          <w:sz w:val="24"/>
          <w:szCs w:val="24"/>
        </w:rPr>
        <w:t>ОП С</w:t>
      </w:r>
      <w:r w:rsidR="0066482D">
        <w:rPr>
          <w:rFonts w:ascii="Times New Roman" w:hAnsi="Times New Roman"/>
          <w:sz w:val="24"/>
          <w:szCs w:val="24"/>
        </w:rPr>
        <w:t>ОО</w:t>
      </w:r>
      <w:r w:rsidRPr="00DA0F76">
        <w:rPr>
          <w:rFonts w:ascii="Times New Roman" w:hAnsi="Times New Roman"/>
          <w:sz w:val="24"/>
          <w:szCs w:val="24"/>
        </w:rPr>
        <w:t xml:space="preserve"> являются:</w:t>
      </w:r>
    </w:p>
    <w:p w14:paraId="1292C6E0"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российской гражданской идентичности обучающихся;</w:t>
      </w:r>
    </w:p>
    <w:p w14:paraId="23E434A7"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4C4A3C4" w14:textId="39EAE255"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Pr>
          <w:rFonts w:ascii="Times New Roman" w:hAnsi="Times New Roman"/>
          <w:sz w:val="24"/>
          <w:szCs w:val="24"/>
        </w:rPr>
        <w:t xml:space="preserve"> </w:t>
      </w:r>
      <w:r w:rsidRPr="00DA0F76">
        <w:rPr>
          <w:rFonts w:ascii="Times New Roman" w:hAnsi="Times New Roman"/>
          <w:sz w:val="24"/>
          <w:szCs w:val="24"/>
        </w:rPr>
        <w:t>образования;</w:t>
      </w:r>
    </w:p>
    <w:p w14:paraId="06CB596B" w14:textId="1EFE8CF9"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Pr>
          <w:rFonts w:ascii="Times New Roman" w:hAnsi="Times New Roman"/>
          <w:sz w:val="24"/>
          <w:szCs w:val="24"/>
        </w:rPr>
        <w:t xml:space="preserve"> ФГОС СОО</w:t>
      </w:r>
      <w:r w:rsidRPr="00DA0F76">
        <w:rPr>
          <w:rFonts w:ascii="Times New Roman" w:hAnsi="Times New Roman"/>
          <w:sz w:val="24"/>
          <w:szCs w:val="24"/>
        </w:rPr>
        <w:t>;</w:t>
      </w:r>
    </w:p>
    <w:p w14:paraId="42320EB9"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56BB988" w14:textId="77777777" w:rsidR="00DA0F76" w:rsidRPr="00DA0F76" w:rsidRDefault="00DA0F76" w:rsidP="007E24E7">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5B869B7" w14:textId="77777777" w:rsidR="0066482D" w:rsidRDefault="00DA0F76" w:rsidP="007E24E7">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A1233E" w14:textId="2B7F9EC8" w:rsidR="00DA0F76" w:rsidRPr="0066482D" w:rsidRDefault="00DA0F76" w:rsidP="007E24E7">
      <w:pPr>
        <w:pStyle w:val="aa"/>
        <w:numPr>
          <w:ilvl w:val="2"/>
          <w:numId w:val="4"/>
        </w:numPr>
        <w:ind w:left="0" w:firstLine="709"/>
        <w:jc w:val="both"/>
        <w:rPr>
          <w:rFonts w:ascii="Times New Roman" w:hAnsi="Times New Roman"/>
          <w:sz w:val="24"/>
          <w:szCs w:val="24"/>
        </w:rPr>
      </w:pPr>
      <w:r w:rsidRPr="0066482D">
        <w:rPr>
          <w:rFonts w:ascii="Times New Roman" w:hAnsi="Times New Roman"/>
          <w:sz w:val="24"/>
          <w:szCs w:val="24"/>
        </w:rPr>
        <w:t xml:space="preserve">Достижение поставленных целей реализации </w:t>
      </w:r>
      <w:r w:rsidR="007574E3">
        <w:rPr>
          <w:rFonts w:ascii="Times New Roman" w:hAnsi="Times New Roman"/>
          <w:sz w:val="24"/>
          <w:szCs w:val="24"/>
        </w:rPr>
        <w:t>О</w:t>
      </w:r>
      <w:r w:rsidRPr="0066482D">
        <w:rPr>
          <w:rFonts w:ascii="Times New Roman" w:hAnsi="Times New Roman"/>
          <w:sz w:val="24"/>
          <w:szCs w:val="24"/>
        </w:rPr>
        <w:t xml:space="preserve">ОП СОО предусматривает решение следующих основных </w:t>
      </w:r>
      <w:r w:rsidRPr="007574E3">
        <w:rPr>
          <w:rFonts w:ascii="Times New Roman" w:hAnsi="Times New Roman"/>
          <w:b/>
          <w:bCs/>
          <w:sz w:val="24"/>
          <w:szCs w:val="24"/>
        </w:rPr>
        <w:t>задач</w:t>
      </w:r>
      <w:r w:rsidRPr="0066482D">
        <w:rPr>
          <w:rFonts w:ascii="Times New Roman" w:hAnsi="Times New Roman"/>
          <w:sz w:val="24"/>
          <w:szCs w:val="24"/>
        </w:rPr>
        <w:t>:</w:t>
      </w:r>
    </w:p>
    <w:p w14:paraId="17D1D57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63AAC"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35C487"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преемственности основного общего и среднего общего образования;</w:t>
      </w:r>
    </w:p>
    <w:p w14:paraId="65C16C65" w14:textId="58D3987B"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 xml:space="preserve">достижение планируемых результатов освоения </w:t>
      </w:r>
      <w:r w:rsidR="007574E3">
        <w:rPr>
          <w:rFonts w:ascii="Times New Roman" w:hAnsi="Times New Roman"/>
          <w:sz w:val="24"/>
          <w:szCs w:val="24"/>
        </w:rPr>
        <w:t>О</w:t>
      </w:r>
      <w:r w:rsidRPr="00DA0F76">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14:paraId="48685A8C"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доступности получения качественного среднего общего образования;</w:t>
      </w:r>
    </w:p>
    <w:p w14:paraId="6666905D"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189AD03" w14:textId="77777777" w:rsidR="002E45B7"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7DCED24F"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671F4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26D28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166B385"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C01F48C" w14:textId="0D7FE65D" w:rsidR="00DA0F76" w:rsidRPr="00DA0F76" w:rsidRDefault="007574E3" w:rsidP="007E24E7">
      <w:pPr>
        <w:pStyle w:val="aa"/>
        <w:numPr>
          <w:ilvl w:val="2"/>
          <w:numId w:val="4"/>
        </w:numPr>
        <w:ind w:left="0" w:firstLine="709"/>
        <w:jc w:val="both"/>
        <w:rPr>
          <w:rFonts w:ascii="Times New Roman" w:hAnsi="Times New Roman"/>
          <w:sz w:val="24"/>
          <w:szCs w:val="24"/>
        </w:rPr>
      </w:pPr>
      <w:r w:rsidRPr="007574E3">
        <w:rPr>
          <w:rFonts w:ascii="Times New Roman" w:hAnsi="Times New Roman"/>
          <w:b/>
          <w:bCs/>
          <w:sz w:val="24"/>
          <w:szCs w:val="24"/>
        </w:rPr>
        <w:t>Принципы и подходы</w:t>
      </w:r>
      <w:r>
        <w:rPr>
          <w:rFonts w:ascii="Times New Roman" w:hAnsi="Times New Roman"/>
          <w:sz w:val="24"/>
          <w:szCs w:val="24"/>
        </w:rPr>
        <w:t xml:space="preserve"> к формированию ООП СОО</w:t>
      </w:r>
      <w:r w:rsidR="00DA0F76" w:rsidRPr="00DA0F76">
        <w:rPr>
          <w:rFonts w:ascii="Times New Roman" w:hAnsi="Times New Roman"/>
          <w:sz w:val="24"/>
          <w:szCs w:val="24"/>
        </w:rPr>
        <w:t>:</w:t>
      </w:r>
    </w:p>
    <w:p w14:paraId="420F62D2" w14:textId="016721D5"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w:t>
      </w:r>
      <w:r w:rsidR="007574E3">
        <w:rPr>
          <w:rFonts w:ascii="Times New Roman" w:hAnsi="Times New Roman"/>
          <w:sz w:val="24"/>
          <w:szCs w:val="24"/>
        </w:rPr>
        <w:t xml:space="preserve"> ФГОС СОО</w:t>
      </w:r>
      <w:r w:rsidRPr="00DA0F76">
        <w:rPr>
          <w:rFonts w:ascii="Times New Roman" w:hAnsi="Times New Roman"/>
          <w:sz w:val="24"/>
          <w:szCs w:val="24"/>
        </w:rPr>
        <w:t xml:space="preserve">: </w:t>
      </w:r>
      <w:r w:rsidR="007574E3">
        <w:rPr>
          <w:rFonts w:ascii="Times New Roman" w:hAnsi="Times New Roman"/>
          <w:sz w:val="24"/>
          <w:szCs w:val="24"/>
        </w:rPr>
        <w:t>О</w:t>
      </w:r>
      <w:r w:rsidRPr="00DA0F76">
        <w:rPr>
          <w:rFonts w:ascii="Times New Roman" w:hAnsi="Times New Roman"/>
          <w:sz w:val="24"/>
          <w:szCs w:val="24"/>
        </w:rPr>
        <w:t xml:space="preserve">ОП СОО базируется на требованиях, предъявляемых </w:t>
      </w:r>
      <w:r w:rsidR="007574E3">
        <w:rPr>
          <w:rFonts w:ascii="Times New Roman" w:hAnsi="Times New Roman"/>
          <w:sz w:val="24"/>
          <w:szCs w:val="24"/>
        </w:rPr>
        <w:t xml:space="preserve">ФГОС СОО </w:t>
      </w:r>
      <w:r w:rsidRPr="00DA0F76">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14:paraId="634EE276" w14:textId="73BA4E6C"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Pr>
          <w:rFonts w:ascii="Times New Roman" w:hAnsi="Times New Roman"/>
          <w:sz w:val="24"/>
          <w:szCs w:val="24"/>
        </w:rPr>
        <w:t>О</w:t>
      </w:r>
      <w:r w:rsidRPr="00DA0F76">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52B057" w14:textId="62DFBED5"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ведущей деятельности обучающегося: </w:t>
      </w:r>
      <w:r w:rsidR="007574E3">
        <w:rPr>
          <w:rFonts w:ascii="Times New Roman" w:hAnsi="Times New Roman"/>
          <w:sz w:val="24"/>
          <w:szCs w:val="24"/>
        </w:rPr>
        <w:t>О</w:t>
      </w:r>
      <w:r w:rsidRPr="00DA0F76">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343F3E3" w14:textId="3429C244"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индивидуализации обучения: </w:t>
      </w:r>
      <w:r w:rsidR="007574E3">
        <w:rPr>
          <w:rFonts w:ascii="Times New Roman" w:hAnsi="Times New Roman"/>
          <w:sz w:val="24"/>
          <w:szCs w:val="24"/>
        </w:rPr>
        <w:t>О</w:t>
      </w:r>
      <w:r w:rsidRPr="00DA0F76">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0F03616"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57D60A"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BB14C7"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7218D348" w14:textId="619E6118"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интеграции обучения и воспитания: </w:t>
      </w:r>
      <w:r w:rsidR="007574E3">
        <w:rPr>
          <w:rFonts w:ascii="Times New Roman" w:hAnsi="Times New Roman"/>
          <w:sz w:val="24"/>
          <w:szCs w:val="24"/>
        </w:rPr>
        <w:t>О</w:t>
      </w:r>
      <w:r w:rsidRPr="00DA0F76">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D6E6BD0" w14:textId="05302596" w:rsid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7574E3">
        <w:rPr>
          <w:rFonts w:ascii="Times New Roman" w:hAnsi="Times New Roman"/>
          <w:sz w:val="24"/>
          <w:szCs w:val="24"/>
        </w:rPr>
        <w:t>уют</w:t>
      </w:r>
      <w:r w:rsidRPr="00DA0F76">
        <w:rPr>
          <w:rFonts w:ascii="Times New Roman" w:hAnsi="Times New Roman"/>
          <w:sz w:val="24"/>
          <w:szCs w:val="24"/>
        </w:rPr>
        <w:t xml:space="preserve"> требованиям, предусмотренным санитарными правилами и нормами </w:t>
      </w:r>
      <w:r w:rsidRPr="007574E3">
        <w:rPr>
          <w:rFonts w:ascii="Times New Roman" w:hAnsi="Times New Roman"/>
          <w:sz w:val="24"/>
          <w:szCs w:val="24"/>
        </w:rPr>
        <w:t>СанПиН 1.2.3685-21</w:t>
      </w:r>
      <w:r w:rsidRPr="00DA0F76">
        <w:rPr>
          <w:rFonts w:ascii="Times New Roman" w:hAnsi="Times New Roman"/>
          <w:sz w:val="24"/>
          <w:szCs w:val="24"/>
        </w:rPr>
        <w:t xml:space="preserve"> </w:t>
      </w:r>
      <w:r w:rsidR="00ED08E8">
        <w:rPr>
          <w:rFonts w:ascii="Times New Roman" w:hAnsi="Times New Roman"/>
          <w:sz w:val="24"/>
          <w:szCs w:val="24"/>
        </w:rPr>
        <w:t>«</w:t>
      </w:r>
      <w:r w:rsidRPr="00DA0F76">
        <w:rPr>
          <w:rFonts w:ascii="Times New Roman" w:hAnsi="Times New Roman"/>
          <w:sz w:val="24"/>
          <w:szCs w:val="24"/>
        </w:rPr>
        <w:t>Гигиенические нормативы и требования к обеспечению безопасности и (или) безвредности для человека факторов среды обитания</w:t>
      </w:r>
      <w:r w:rsidR="00ED08E8">
        <w:rPr>
          <w:rFonts w:ascii="Times New Roman" w:hAnsi="Times New Roman"/>
          <w:sz w:val="24"/>
          <w:szCs w:val="24"/>
        </w:rPr>
        <w:t>»</w:t>
      </w:r>
      <w:r w:rsidRPr="00DA0F76">
        <w:rPr>
          <w:rFonts w:ascii="Times New Roman" w:hAnsi="Times New Roman"/>
          <w:sz w:val="24"/>
          <w:szCs w:val="24"/>
        </w:rPr>
        <w:t xml:space="preserve">, утвержденными постановлением Главного государственного санитарного врача Российской Федерации от 28 января 2021 г. </w:t>
      </w:r>
      <w:r w:rsidR="005B34A9">
        <w:rPr>
          <w:rFonts w:ascii="Times New Roman" w:hAnsi="Times New Roman"/>
          <w:sz w:val="24"/>
          <w:szCs w:val="24"/>
        </w:rPr>
        <w:t>№ 2</w:t>
      </w:r>
      <w:r w:rsidRPr="005B34A9">
        <w:rPr>
          <w:rFonts w:ascii="Times New Roman" w:hAnsi="Times New Roman"/>
          <w:sz w:val="24"/>
          <w:szCs w:val="24"/>
        </w:rPr>
        <w:t xml:space="preserve">, действующими до 1 марта 2027 г. (далее - Гигиенические нормативы), и санитарными правилами СП 2.4.3648-20 </w:t>
      </w:r>
      <w:r w:rsidR="00ED08E8">
        <w:rPr>
          <w:rFonts w:ascii="Times New Roman" w:hAnsi="Times New Roman"/>
          <w:sz w:val="24"/>
          <w:szCs w:val="24"/>
        </w:rPr>
        <w:t>«</w:t>
      </w:r>
      <w:r w:rsidRPr="005B34A9">
        <w:rPr>
          <w:rFonts w:ascii="Times New Roman" w:hAnsi="Times New Roman"/>
          <w:sz w:val="24"/>
          <w:szCs w:val="24"/>
        </w:rPr>
        <w:t>Санитарно-</w:t>
      </w:r>
      <w:r w:rsidRPr="005B34A9">
        <w:rPr>
          <w:rFonts w:ascii="Times New Roman" w:hAnsi="Times New Roman"/>
          <w:sz w:val="24"/>
          <w:szCs w:val="24"/>
        </w:rPr>
        <w:lastRenderedPageBreak/>
        <w:t>эпидемиологические требования к организациям воспитания и обучения, отдыха и оздоровления детей и молодежи</w:t>
      </w:r>
      <w:r w:rsidR="00ED08E8">
        <w:rPr>
          <w:rFonts w:ascii="Times New Roman" w:hAnsi="Times New Roman"/>
          <w:sz w:val="24"/>
          <w:szCs w:val="24"/>
        </w:rPr>
        <w:t>»</w:t>
      </w:r>
      <w:r w:rsidRPr="005B34A9">
        <w:rPr>
          <w:rFonts w:ascii="Times New Roman" w:hAnsi="Times New Roman"/>
          <w:sz w:val="24"/>
          <w:szCs w:val="24"/>
        </w:rPr>
        <w:t xml:space="preserve">, утвержденными постановлением Главного государственного санитарного врача Российской Федерации от 28 сентября 2020 г. </w:t>
      </w:r>
      <w:r w:rsidR="005B34A9">
        <w:rPr>
          <w:rFonts w:ascii="Times New Roman" w:hAnsi="Times New Roman"/>
          <w:sz w:val="24"/>
          <w:szCs w:val="24"/>
        </w:rPr>
        <w:t>№</w:t>
      </w:r>
      <w:r w:rsidRPr="005B34A9">
        <w:rPr>
          <w:rFonts w:ascii="Times New Roman" w:hAnsi="Times New Roman"/>
          <w:sz w:val="24"/>
          <w:szCs w:val="24"/>
        </w:rPr>
        <w:t xml:space="preserve"> 28, действующими до 1 января 2027 г. (далее - Санитарно-эпидемиологические требования).</w:t>
      </w:r>
    </w:p>
    <w:p w14:paraId="6AB5532A" w14:textId="77777777" w:rsidR="00ED08E8" w:rsidRPr="005B34A9" w:rsidRDefault="00ED08E8" w:rsidP="007E24E7">
      <w:pPr>
        <w:pStyle w:val="aa"/>
        <w:ind w:left="709"/>
        <w:jc w:val="both"/>
        <w:rPr>
          <w:rFonts w:ascii="Times New Roman" w:hAnsi="Times New Roman"/>
          <w:sz w:val="24"/>
          <w:szCs w:val="24"/>
        </w:rPr>
      </w:pPr>
    </w:p>
    <w:p w14:paraId="65202436" w14:textId="7973D72F" w:rsidR="007C30EA" w:rsidRDefault="007C30EA" w:rsidP="007E24E7">
      <w:pPr>
        <w:pStyle w:val="aa"/>
        <w:numPr>
          <w:ilvl w:val="2"/>
          <w:numId w:val="4"/>
        </w:numPr>
        <w:ind w:left="0" w:firstLine="709"/>
        <w:jc w:val="both"/>
        <w:rPr>
          <w:rFonts w:ascii="Times New Roman" w:hAnsi="Times New Roman"/>
          <w:sz w:val="24"/>
          <w:szCs w:val="24"/>
        </w:rPr>
      </w:pPr>
      <w:r w:rsidRPr="007C30EA">
        <w:rPr>
          <w:rFonts w:ascii="Times New Roman" w:hAnsi="Times New Roman"/>
          <w:b/>
          <w:bCs/>
          <w:sz w:val="24"/>
          <w:szCs w:val="24"/>
        </w:rPr>
        <w:t>Общая характеристика основной образовательной программы</w:t>
      </w:r>
      <w:r>
        <w:rPr>
          <w:rFonts w:ascii="Times New Roman" w:hAnsi="Times New Roman"/>
          <w:sz w:val="24"/>
          <w:szCs w:val="24"/>
        </w:rPr>
        <w:t>:</w:t>
      </w:r>
    </w:p>
    <w:p w14:paraId="0B6CC5CC" w14:textId="77777777"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t xml:space="preserve">В соответствии с Федеральным законом 273-ФЗ «Об образовании в Российской Федерации </w:t>
      </w:r>
      <w:r w:rsidRPr="00ED171C">
        <w:rPr>
          <w:rStyle w:val="s10"/>
          <w:rFonts w:ascii="Times New Roman" w:hAnsi="Times New Roman"/>
          <w:b/>
          <w:bCs/>
          <w:sz w:val="24"/>
          <w:szCs w:val="24"/>
          <w:shd w:val="clear" w:color="auto" w:fill="FFFFFF"/>
        </w:rPr>
        <w:t>образовательная программа</w:t>
      </w:r>
      <w:r w:rsidRPr="00ED171C">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6ECE891" w14:textId="15566C65"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t xml:space="preserve">Основная образовательная программа </w:t>
      </w:r>
      <w:r>
        <w:rPr>
          <w:rFonts w:ascii="Times New Roman" w:hAnsi="Times New Roman"/>
          <w:sz w:val="24"/>
          <w:szCs w:val="24"/>
        </w:rPr>
        <w:t>среднего</w:t>
      </w:r>
      <w:r w:rsidRPr="00ED171C">
        <w:rPr>
          <w:rFonts w:ascii="Times New Roman" w:hAnsi="Times New Roman"/>
          <w:sz w:val="24"/>
          <w:szCs w:val="24"/>
        </w:rPr>
        <w:t xml:space="preserve"> общего образования соответствует Федеральному государственному образовательному стандарту </w:t>
      </w:r>
      <w:r w:rsidR="00D13A1E">
        <w:rPr>
          <w:rFonts w:ascii="Times New Roman" w:hAnsi="Times New Roman"/>
          <w:sz w:val="24"/>
          <w:szCs w:val="24"/>
        </w:rPr>
        <w:t>среднего</w:t>
      </w:r>
      <w:r w:rsidRPr="00ED171C">
        <w:rPr>
          <w:rFonts w:ascii="Times New Roman" w:hAnsi="Times New Roman"/>
          <w:sz w:val="24"/>
          <w:szCs w:val="24"/>
        </w:rPr>
        <w:t xml:space="preserve"> общего образования, утвержденного приказом Министерства </w:t>
      </w:r>
      <w:r w:rsidR="00D13A1E">
        <w:rPr>
          <w:rFonts w:ascii="Times New Roman" w:hAnsi="Times New Roman"/>
          <w:sz w:val="24"/>
          <w:szCs w:val="24"/>
        </w:rPr>
        <w:t>образования и науки</w:t>
      </w:r>
      <w:r w:rsidRPr="00ED171C">
        <w:rPr>
          <w:rFonts w:ascii="Times New Roman" w:hAnsi="Times New Roman"/>
          <w:sz w:val="24"/>
          <w:szCs w:val="24"/>
        </w:rPr>
        <w:t xml:space="preserve"> Российской Федерации от </w:t>
      </w:r>
      <w:r w:rsidR="00D13A1E">
        <w:rPr>
          <w:rFonts w:ascii="Times New Roman" w:hAnsi="Times New Roman"/>
          <w:sz w:val="24"/>
          <w:szCs w:val="24"/>
        </w:rPr>
        <w:t>17</w:t>
      </w:r>
      <w:r w:rsidRPr="00ED171C">
        <w:rPr>
          <w:rFonts w:ascii="Times New Roman" w:hAnsi="Times New Roman"/>
          <w:sz w:val="24"/>
          <w:szCs w:val="24"/>
        </w:rPr>
        <w:t xml:space="preserve"> мая 20</w:t>
      </w:r>
      <w:r w:rsidR="00D13A1E">
        <w:rPr>
          <w:rFonts w:ascii="Times New Roman" w:hAnsi="Times New Roman"/>
          <w:sz w:val="24"/>
          <w:szCs w:val="24"/>
        </w:rPr>
        <w:t>12</w:t>
      </w:r>
      <w:r w:rsidRPr="00ED171C">
        <w:rPr>
          <w:rFonts w:ascii="Times New Roman" w:hAnsi="Times New Roman"/>
          <w:sz w:val="24"/>
          <w:szCs w:val="24"/>
        </w:rPr>
        <w:t xml:space="preserve"> года №</w:t>
      </w:r>
      <w:r w:rsidR="00D13A1E">
        <w:rPr>
          <w:rFonts w:ascii="Times New Roman" w:hAnsi="Times New Roman"/>
          <w:sz w:val="24"/>
          <w:szCs w:val="24"/>
        </w:rPr>
        <w:t>413</w:t>
      </w:r>
      <w:r w:rsidRPr="00ED171C">
        <w:rPr>
          <w:rFonts w:ascii="Times New Roman" w:hAnsi="Times New Roman"/>
          <w:sz w:val="24"/>
          <w:szCs w:val="24"/>
        </w:rPr>
        <w:t xml:space="preserve"> и </w:t>
      </w:r>
      <w:r w:rsidRPr="00CC7E22">
        <w:rPr>
          <w:rFonts w:ascii="Times New Roman" w:hAnsi="Times New Roman"/>
          <w:sz w:val="24"/>
          <w:szCs w:val="24"/>
        </w:rPr>
        <w:t xml:space="preserve">Федеральной образовательной программе </w:t>
      </w:r>
      <w:r w:rsidR="00D13A1E" w:rsidRPr="00CC7E22">
        <w:rPr>
          <w:rFonts w:ascii="Times New Roman" w:hAnsi="Times New Roman"/>
          <w:sz w:val="24"/>
          <w:szCs w:val="24"/>
        </w:rPr>
        <w:t>среднего</w:t>
      </w:r>
      <w:r w:rsidRPr="00CC7E22">
        <w:rPr>
          <w:rFonts w:ascii="Times New Roman" w:hAnsi="Times New Roman"/>
          <w:sz w:val="24"/>
          <w:szCs w:val="24"/>
        </w:rPr>
        <w:t xml:space="preserve"> общего образования утвержденной приказом Министерства просвещения от </w:t>
      </w:r>
      <w:r w:rsidR="006F5886" w:rsidRPr="00CC7E22">
        <w:rPr>
          <w:rFonts w:ascii="Times New Roman" w:hAnsi="Times New Roman"/>
          <w:sz w:val="24"/>
          <w:szCs w:val="24"/>
        </w:rPr>
        <w:t>18</w:t>
      </w:r>
      <w:r w:rsidR="00D13A1E" w:rsidRPr="00CC7E22">
        <w:rPr>
          <w:rFonts w:ascii="Times New Roman" w:hAnsi="Times New Roman"/>
          <w:sz w:val="24"/>
          <w:szCs w:val="24"/>
        </w:rPr>
        <w:t xml:space="preserve"> </w:t>
      </w:r>
      <w:r w:rsidR="006F5886" w:rsidRPr="00CC7E22">
        <w:rPr>
          <w:rFonts w:ascii="Times New Roman" w:hAnsi="Times New Roman"/>
          <w:sz w:val="24"/>
          <w:szCs w:val="24"/>
        </w:rPr>
        <w:t>мая</w:t>
      </w:r>
      <w:r w:rsidR="00D13A1E" w:rsidRPr="00CC7E22">
        <w:rPr>
          <w:rFonts w:ascii="Times New Roman" w:hAnsi="Times New Roman"/>
          <w:sz w:val="24"/>
          <w:szCs w:val="24"/>
        </w:rPr>
        <w:t xml:space="preserve"> 202</w:t>
      </w:r>
      <w:r w:rsidR="006F5886" w:rsidRPr="00CC7E22">
        <w:rPr>
          <w:rFonts w:ascii="Times New Roman" w:hAnsi="Times New Roman"/>
          <w:sz w:val="24"/>
          <w:szCs w:val="24"/>
        </w:rPr>
        <w:t>3</w:t>
      </w:r>
      <w:r w:rsidR="00D13A1E" w:rsidRPr="00CC7E22">
        <w:rPr>
          <w:rFonts w:ascii="Times New Roman" w:hAnsi="Times New Roman"/>
          <w:sz w:val="24"/>
          <w:szCs w:val="24"/>
        </w:rPr>
        <w:t xml:space="preserve"> </w:t>
      </w:r>
      <w:r w:rsidR="00ED08E8" w:rsidRPr="00CC7E22">
        <w:rPr>
          <w:rFonts w:ascii="Times New Roman" w:hAnsi="Times New Roman"/>
          <w:sz w:val="24"/>
          <w:szCs w:val="24"/>
        </w:rPr>
        <w:t>года №</w:t>
      </w:r>
      <w:r w:rsidR="006F5886" w:rsidRPr="00CC7E22">
        <w:rPr>
          <w:rFonts w:ascii="Times New Roman" w:hAnsi="Times New Roman"/>
          <w:sz w:val="24"/>
          <w:szCs w:val="24"/>
        </w:rPr>
        <w:t>371</w:t>
      </w:r>
      <w:r w:rsidRPr="00CC7E22">
        <w:rPr>
          <w:rFonts w:ascii="Times New Roman" w:hAnsi="Times New Roman"/>
          <w:sz w:val="24"/>
          <w:szCs w:val="24"/>
        </w:rPr>
        <w:t xml:space="preserve">, </w:t>
      </w:r>
      <w:r w:rsidRPr="00ED171C">
        <w:rPr>
          <w:rFonts w:ascii="Times New Roman" w:hAnsi="Times New Roman"/>
          <w:sz w:val="24"/>
          <w:szCs w:val="24"/>
        </w:rPr>
        <w:t xml:space="preserve">включает три раздела: целевой, содержательный и организационный. Структура ООП соответствует требованиям ФГОС </w:t>
      </w:r>
      <w:r w:rsidR="00D13A1E">
        <w:rPr>
          <w:rFonts w:ascii="Times New Roman" w:hAnsi="Times New Roman"/>
          <w:sz w:val="24"/>
          <w:szCs w:val="24"/>
        </w:rPr>
        <w:t>С</w:t>
      </w:r>
      <w:r w:rsidRPr="00ED171C">
        <w:rPr>
          <w:rFonts w:ascii="Times New Roman" w:hAnsi="Times New Roman"/>
          <w:sz w:val="24"/>
          <w:szCs w:val="24"/>
        </w:rPr>
        <w:t>ОО, включает в себя следующие документы:</w:t>
      </w:r>
    </w:p>
    <w:p w14:paraId="29A2EB21" w14:textId="77777777" w:rsidR="00ED171C" w:rsidRPr="006E0E7A" w:rsidRDefault="00ED171C" w:rsidP="007E24E7">
      <w:pPr>
        <w:pStyle w:val="aa"/>
        <w:ind w:firstLine="709"/>
        <w:jc w:val="both"/>
        <w:rPr>
          <w:rFonts w:ascii="Times New Roman" w:hAnsi="Times New Roman"/>
          <w:b/>
          <w:bCs/>
          <w:sz w:val="24"/>
          <w:szCs w:val="24"/>
        </w:rPr>
      </w:pPr>
      <w:r w:rsidRPr="006E0E7A">
        <w:rPr>
          <w:rFonts w:ascii="Times New Roman" w:hAnsi="Times New Roman"/>
          <w:b/>
          <w:bCs/>
          <w:sz w:val="24"/>
          <w:szCs w:val="24"/>
        </w:rPr>
        <w:t>1. Целевой раздел</w:t>
      </w:r>
    </w:p>
    <w:p w14:paraId="6A230C67" w14:textId="77777777"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1.1. Пояснительная записка</w:t>
      </w:r>
    </w:p>
    <w:p w14:paraId="5D9FCD31" w14:textId="13B3A95C"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 xml:space="preserve">1.2. Планируемые результаты освоения обучающимися </w:t>
      </w:r>
      <w:r w:rsidR="00D13A1E"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w:t>
      </w:r>
    </w:p>
    <w:p w14:paraId="568FC1B7" w14:textId="51E8568C"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1.3. Система оценки</w:t>
      </w:r>
      <w:r w:rsidR="00D13A1E" w:rsidRPr="006E0E7A">
        <w:rPr>
          <w:rFonts w:ascii="Times New Roman" w:hAnsi="Times New Roman"/>
          <w:sz w:val="24"/>
          <w:szCs w:val="24"/>
          <w:shd w:val="clear" w:color="auto" w:fill="FFFFFF"/>
        </w:rPr>
        <w:t xml:space="preserve"> результатов освоения ос</w:t>
      </w:r>
      <w:bookmarkStart w:id="5" w:name="_Hlk138881080"/>
      <w:r w:rsidR="006E0E7A">
        <w:rPr>
          <w:rFonts w:ascii="Times New Roman" w:hAnsi="Times New Roman"/>
          <w:sz w:val="24"/>
          <w:szCs w:val="24"/>
          <w:shd w:val="clear" w:color="auto" w:fill="FFFFFF"/>
        </w:rPr>
        <w:t>новной образовательной программ.</w:t>
      </w:r>
      <w:r w:rsidRPr="006E0E7A">
        <w:rPr>
          <w:rFonts w:ascii="Times New Roman" w:hAnsi="Times New Roman"/>
          <w:sz w:val="24"/>
          <w:szCs w:val="24"/>
          <w:shd w:val="clear" w:color="auto" w:fill="FFFFFF"/>
        </w:rPr>
        <w:t xml:space="preserve"> </w:t>
      </w:r>
      <w:bookmarkEnd w:id="5"/>
    </w:p>
    <w:p w14:paraId="64077F6A" w14:textId="77777777" w:rsidR="00ED171C" w:rsidRPr="006E0E7A" w:rsidRDefault="00ED171C" w:rsidP="007E24E7">
      <w:pPr>
        <w:pStyle w:val="aa"/>
        <w:ind w:firstLine="709"/>
        <w:jc w:val="both"/>
        <w:rPr>
          <w:rFonts w:ascii="Times New Roman" w:hAnsi="Times New Roman"/>
          <w:b/>
          <w:bCs/>
          <w:sz w:val="24"/>
          <w:szCs w:val="24"/>
        </w:rPr>
      </w:pPr>
      <w:r w:rsidRPr="006E0E7A">
        <w:rPr>
          <w:rFonts w:ascii="Times New Roman" w:hAnsi="Times New Roman"/>
          <w:b/>
          <w:bCs/>
          <w:sz w:val="24"/>
          <w:szCs w:val="24"/>
        </w:rPr>
        <w:t>2. Содержательный раздел</w:t>
      </w:r>
    </w:p>
    <w:p w14:paraId="67ACB6D1" w14:textId="07BE758A" w:rsidR="00D13A1E" w:rsidRPr="006E0E7A" w:rsidRDefault="00ED171C" w:rsidP="007E24E7">
      <w:pPr>
        <w:pStyle w:val="aa"/>
        <w:ind w:firstLine="709"/>
        <w:jc w:val="both"/>
        <w:rPr>
          <w:rFonts w:ascii="Times New Roman" w:hAnsi="Times New Roman"/>
          <w:sz w:val="24"/>
          <w:szCs w:val="24"/>
          <w:shd w:val="clear" w:color="auto" w:fill="FFFFFF"/>
        </w:rPr>
      </w:pPr>
      <w:r w:rsidRPr="006E0E7A">
        <w:rPr>
          <w:rFonts w:ascii="Times New Roman" w:hAnsi="Times New Roman"/>
          <w:sz w:val="24"/>
          <w:szCs w:val="24"/>
          <w:shd w:val="clear" w:color="auto" w:fill="FFFFFF"/>
        </w:rPr>
        <w:t>2.1.</w:t>
      </w:r>
      <w:r w:rsidR="00D13A1E" w:rsidRPr="006E0E7A">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Pr="006E0E7A">
        <w:rPr>
          <w:rFonts w:ascii="Times New Roman" w:hAnsi="Times New Roman"/>
          <w:sz w:val="24"/>
          <w:szCs w:val="24"/>
          <w:shd w:val="clear" w:color="auto" w:fill="FFFFFF"/>
        </w:rPr>
        <w:t xml:space="preserve"> </w:t>
      </w:r>
    </w:p>
    <w:p w14:paraId="11482F42" w14:textId="282E185A"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2.2. </w:t>
      </w:r>
      <w:bookmarkStart w:id="6" w:name="_Hlk138881098"/>
      <w:r w:rsidRPr="006E0E7A">
        <w:rPr>
          <w:rFonts w:ascii="Times New Roman" w:hAnsi="Times New Roman"/>
          <w:sz w:val="24"/>
          <w:szCs w:val="24"/>
          <w:shd w:val="clear" w:color="auto" w:fill="FFFFFF"/>
        </w:rPr>
        <w:t>Программ</w:t>
      </w:r>
      <w:r w:rsidR="00D13A1E" w:rsidRPr="006E0E7A">
        <w:rPr>
          <w:rFonts w:ascii="Times New Roman" w:hAnsi="Times New Roman"/>
          <w:sz w:val="24"/>
          <w:szCs w:val="24"/>
          <w:shd w:val="clear" w:color="auto" w:fill="FFFFFF"/>
        </w:rPr>
        <w:t>ы отдельных учебных предметов, курсов и курсов внеурочной деятельности</w:t>
      </w:r>
      <w:bookmarkEnd w:id="6"/>
      <w:r w:rsidRPr="006E0E7A">
        <w:rPr>
          <w:rFonts w:ascii="Times New Roman" w:hAnsi="Times New Roman"/>
          <w:sz w:val="24"/>
          <w:szCs w:val="24"/>
          <w:shd w:val="clear" w:color="auto" w:fill="FFFFFF"/>
        </w:rPr>
        <w:t>,</w:t>
      </w:r>
    </w:p>
    <w:p w14:paraId="1949B83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2.3. Рабочая программа воспитания, </w:t>
      </w:r>
    </w:p>
    <w:p w14:paraId="3C2DDE04" w14:textId="1ADC8C6C" w:rsidR="00ED171C" w:rsidRPr="006E0E7A" w:rsidRDefault="00ED171C" w:rsidP="007E24E7">
      <w:pPr>
        <w:pStyle w:val="aa"/>
        <w:ind w:firstLine="567"/>
        <w:jc w:val="both"/>
        <w:rPr>
          <w:rFonts w:ascii="Times New Roman" w:hAnsi="Times New Roman"/>
          <w:i/>
          <w:iCs/>
          <w:sz w:val="24"/>
          <w:szCs w:val="24"/>
          <w:shd w:val="clear" w:color="auto" w:fill="FFFFFF"/>
        </w:rPr>
      </w:pPr>
      <w:r w:rsidRPr="006E0E7A">
        <w:rPr>
          <w:rFonts w:ascii="Times New Roman" w:hAnsi="Times New Roman"/>
          <w:i/>
          <w:iCs/>
          <w:sz w:val="24"/>
          <w:szCs w:val="24"/>
          <w:shd w:val="clear" w:color="auto" w:fill="FFFFFF"/>
        </w:rPr>
        <w:t>2.4.</w:t>
      </w:r>
      <w:r w:rsidR="00D13A1E" w:rsidRPr="006E0E7A">
        <w:rPr>
          <w:rFonts w:ascii="Times New Roman" w:hAnsi="Times New Roman"/>
          <w:i/>
          <w:iCs/>
          <w:sz w:val="24"/>
          <w:szCs w:val="24"/>
          <w:shd w:val="clear" w:color="auto" w:fill="FFFFFF"/>
        </w:rPr>
        <w:t>1.</w:t>
      </w:r>
      <w:r w:rsidRPr="006E0E7A">
        <w:rPr>
          <w:rFonts w:ascii="Times New Roman" w:hAnsi="Times New Roman"/>
          <w:i/>
          <w:iCs/>
          <w:sz w:val="24"/>
          <w:szCs w:val="24"/>
          <w:shd w:val="clear" w:color="auto" w:fill="FFFFFF"/>
        </w:rPr>
        <w:t xml:space="preserve"> </w:t>
      </w:r>
      <w:r w:rsidR="00D13A1E" w:rsidRPr="006E0E7A">
        <w:rPr>
          <w:rFonts w:ascii="Times New Roman" w:hAnsi="Times New Roman"/>
          <w:i/>
          <w:iCs/>
          <w:sz w:val="24"/>
          <w:szCs w:val="24"/>
          <w:shd w:val="clear" w:color="auto" w:fill="FFFFFF"/>
        </w:rPr>
        <w:t>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w:t>
      </w:r>
      <w:r w:rsidRPr="006E0E7A">
        <w:rPr>
          <w:rFonts w:ascii="Times New Roman" w:hAnsi="Times New Roman"/>
          <w:i/>
          <w:iCs/>
          <w:sz w:val="24"/>
          <w:szCs w:val="24"/>
          <w:shd w:val="clear" w:color="auto" w:fill="FFFFFF"/>
        </w:rPr>
        <w:t xml:space="preserve">, </w:t>
      </w:r>
    </w:p>
    <w:p w14:paraId="46AB21D5" w14:textId="2227A335" w:rsidR="00ED171C" w:rsidRDefault="00ED171C" w:rsidP="007E24E7">
      <w:pPr>
        <w:pStyle w:val="aa"/>
        <w:ind w:firstLine="567"/>
        <w:jc w:val="both"/>
        <w:rPr>
          <w:rFonts w:ascii="Times New Roman" w:hAnsi="Times New Roman"/>
          <w:sz w:val="24"/>
          <w:szCs w:val="24"/>
          <w:shd w:val="clear" w:color="auto" w:fill="FFFFFF"/>
        </w:rPr>
      </w:pPr>
      <w:bookmarkStart w:id="7" w:name="_Hlk112680730"/>
      <w:r w:rsidRPr="006E0E7A">
        <w:rPr>
          <w:rFonts w:ascii="Times New Roman" w:hAnsi="Times New Roman"/>
          <w:sz w:val="24"/>
          <w:szCs w:val="24"/>
          <w:shd w:val="clear" w:color="auto" w:fill="FFFFFF"/>
        </w:rPr>
        <w:t>2.4</w:t>
      </w:r>
      <w:r w:rsidR="00D13A1E" w:rsidRPr="006E0E7A">
        <w:rPr>
          <w:rFonts w:ascii="Times New Roman" w:hAnsi="Times New Roman"/>
          <w:sz w:val="24"/>
          <w:szCs w:val="24"/>
          <w:shd w:val="clear" w:color="auto" w:fill="FFFFFF"/>
        </w:rPr>
        <w:t>.2. Р</w:t>
      </w:r>
      <w:r w:rsidRPr="006E0E7A">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p w14:paraId="65ACFB33" w14:textId="77777777" w:rsidR="00ED08E8" w:rsidRPr="006E0E7A" w:rsidRDefault="00ED08E8" w:rsidP="007E24E7">
      <w:pPr>
        <w:pStyle w:val="aa"/>
        <w:ind w:firstLine="567"/>
        <w:jc w:val="both"/>
        <w:rPr>
          <w:rFonts w:ascii="Times New Roman" w:hAnsi="Times New Roman"/>
          <w:sz w:val="24"/>
          <w:szCs w:val="24"/>
          <w:shd w:val="clear" w:color="auto" w:fill="FFFFFF"/>
        </w:rPr>
      </w:pPr>
    </w:p>
    <w:bookmarkEnd w:id="7"/>
    <w:p w14:paraId="2E3DD52D" w14:textId="77777777" w:rsidR="00ED171C" w:rsidRPr="006E0E7A" w:rsidRDefault="00ED171C" w:rsidP="007E24E7">
      <w:pPr>
        <w:pStyle w:val="aa"/>
        <w:ind w:firstLine="567"/>
        <w:jc w:val="both"/>
        <w:rPr>
          <w:rFonts w:ascii="Times New Roman" w:hAnsi="Times New Roman"/>
          <w:b/>
          <w:bCs/>
          <w:sz w:val="24"/>
          <w:szCs w:val="24"/>
        </w:rPr>
      </w:pPr>
      <w:r w:rsidRPr="006E0E7A">
        <w:rPr>
          <w:rFonts w:ascii="Times New Roman" w:hAnsi="Times New Roman"/>
          <w:b/>
          <w:bCs/>
          <w:sz w:val="24"/>
          <w:szCs w:val="24"/>
        </w:rPr>
        <w:t>3. Организационный раздел</w:t>
      </w:r>
    </w:p>
    <w:p w14:paraId="1527EF4D"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3.1. Учебный план,</w:t>
      </w:r>
    </w:p>
    <w:p w14:paraId="3814092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3.2. План внеурочной деятельности,</w:t>
      </w:r>
    </w:p>
    <w:p w14:paraId="73B109F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3.3. Календарный учебный график,</w:t>
      </w:r>
    </w:p>
    <w:p w14:paraId="69D93EC5"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3.4. Календарный план воспитательной работы,</w:t>
      </w:r>
    </w:p>
    <w:p w14:paraId="4E4A022D" w14:textId="6114F54E" w:rsidR="00ED171C" w:rsidRPr="00DF2147" w:rsidRDefault="00ED171C" w:rsidP="007E24E7">
      <w:pPr>
        <w:pStyle w:val="aa"/>
        <w:ind w:firstLine="567"/>
        <w:jc w:val="both"/>
        <w:rPr>
          <w:rFonts w:ascii="Times New Roman" w:hAnsi="Times New Roman"/>
          <w:color w:val="FF0000"/>
          <w:sz w:val="24"/>
          <w:szCs w:val="24"/>
          <w:shd w:val="clear" w:color="auto" w:fill="FFFFFF"/>
        </w:rPr>
      </w:pPr>
      <w:r w:rsidRPr="006E0E7A">
        <w:rPr>
          <w:rFonts w:ascii="Times New Roman" w:hAnsi="Times New Roman"/>
          <w:sz w:val="24"/>
          <w:szCs w:val="24"/>
          <w:shd w:val="clear" w:color="auto" w:fill="FFFFFF"/>
        </w:rPr>
        <w:t xml:space="preserve">3.5. </w:t>
      </w:r>
      <w:r w:rsidR="000846B1" w:rsidRPr="006E0E7A">
        <w:rPr>
          <w:rFonts w:ascii="Times New Roman" w:hAnsi="Times New Roman"/>
          <w:sz w:val="24"/>
          <w:szCs w:val="24"/>
          <w:shd w:val="clear" w:color="auto" w:fill="FFFFFF"/>
        </w:rPr>
        <w:t>Система</w:t>
      </w:r>
      <w:r w:rsidRPr="006E0E7A">
        <w:rPr>
          <w:rFonts w:ascii="Times New Roman" w:hAnsi="Times New Roman"/>
          <w:sz w:val="24"/>
          <w:szCs w:val="24"/>
          <w:shd w:val="clear" w:color="auto" w:fill="FFFFFF"/>
        </w:rPr>
        <w:t xml:space="preserve"> условий реализации </w:t>
      </w:r>
      <w:r w:rsidR="000846B1"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 в соответствии с требованиями ФГОС</w:t>
      </w:r>
      <w:r w:rsidR="000846B1" w:rsidRPr="006E0E7A">
        <w:rPr>
          <w:rFonts w:ascii="Times New Roman" w:hAnsi="Times New Roman"/>
          <w:sz w:val="24"/>
          <w:szCs w:val="24"/>
          <w:shd w:val="clear" w:color="auto" w:fill="FFFFFF"/>
        </w:rPr>
        <w:t xml:space="preserve"> СОО</w:t>
      </w:r>
      <w:r w:rsidRPr="006E0E7A">
        <w:rPr>
          <w:rFonts w:ascii="Times New Roman" w:hAnsi="Times New Roman"/>
          <w:sz w:val="24"/>
          <w:szCs w:val="24"/>
          <w:shd w:val="clear" w:color="auto" w:fill="FFFFFF"/>
        </w:rPr>
        <w:t xml:space="preserve">. </w:t>
      </w:r>
      <w:bookmarkStart w:id="8" w:name="_Hlk138881121"/>
    </w:p>
    <w:bookmarkEnd w:id="8"/>
    <w:p w14:paraId="084266CC" w14:textId="4F536361" w:rsidR="00ED171C" w:rsidRP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Реализация ООП </w:t>
      </w:r>
      <w:r w:rsidR="000846B1">
        <w:rPr>
          <w:rFonts w:ascii="Times New Roman" w:hAnsi="Times New Roman"/>
          <w:sz w:val="24"/>
          <w:szCs w:val="24"/>
          <w:shd w:val="clear" w:color="auto" w:fill="FFFFFF"/>
        </w:rPr>
        <w:t>С</w:t>
      </w:r>
      <w:r w:rsidRPr="00ED171C">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14:paraId="766E498B" w14:textId="13451998" w:rsidR="00ED171C" w:rsidRPr="00CC7E22" w:rsidRDefault="00ED171C" w:rsidP="007E24E7">
      <w:pPr>
        <w:spacing w:after="0" w:line="240" w:lineRule="auto"/>
        <w:ind w:firstLine="567"/>
        <w:jc w:val="both"/>
        <w:rPr>
          <w:rFonts w:ascii="Times New Roman" w:hAnsi="Times New Roman"/>
          <w:sz w:val="24"/>
          <w:szCs w:val="24"/>
        </w:rPr>
      </w:pPr>
      <w:r w:rsidRPr="00ED171C">
        <w:rPr>
          <w:rFonts w:ascii="Times New Roman" w:hAnsi="Times New Roman"/>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w:t>
      </w:r>
      <w:r w:rsidRPr="00ED171C">
        <w:rPr>
          <w:rFonts w:ascii="Times New Roman" w:hAnsi="Times New Roman"/>
          <w:sz w:val="24"/>
          <w:szCs w:val="24"/>
          <w:shd w:val="clear" w:color="auto" w:fill="FFFFFF"/>
        </w:rPr>
        <w:lastRenderedPageBreak/>
        <w:t>а также имеет право на творческую инициативу, разработку и применение авторских программ</w:t>
      </w:r>
      <w:r w:rsidRPr="00ED171C">
        <w:rPr>
          <w:rFonts w:ascii="Times New Roman" w:hAnsi="Times New Roman"/>
          <w:color w:val="464C55"/>
          <w:sz w:val="24"/>
          <w:szCs w:val="24"/>
          <w:shd w:val="clear" w:color="auto" w:fill="FFFFFF"/>
        </w:rPr>
        <w:t> </w:t>
      </w:r>
      <w:r w:rsidRPr="00ED171C">
        <w:rPr>
          <w:rFonts w:ascii="Times New Roman" w:hAnsi="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2430C6">
        <w:rPr>
          <w:rFonts w:ascii="Times New Roman" w:hAnsi="Times New Roman"/>
          <w:sz w:val="24"/>
          <w:szCs w:val="24"/>
        </w:rPr>
        <w:t xml:space="preserve">Основная образовательная программа </w:t>
      </w:r>
      <w:r w:rsidR="00671BA8">
        <w:rPr>
          <w:rFonts w:ascii="Times New Roman" w:hAnsi="Times New Roman"/>
          <w:sz w:val="24"/>
          <w:szCs w:val="24"/>
        </w:rPr>
        <w:t>среднего</w:t>
      </w:r>
      <w:r w:rsidR="002430C6" w:rsidRPr="002430C6">
        <w:rPr>
          <w:rFonts w:ascii="Times New Roman" w:hAnsi="Times New Roman"/>
          <w:sz w:val="24"/>
          <w:szCs w:val="24"/>
        </w:rPr>
        <w:t xml:space="preserve"> общего образования реализуется образовательной программой </w:t>
      </w:r>
      <w:r w:rsidR="002430C6" w:rsidRPr="00CC7E22">
        <w:rPr>
          <w:rFonts w:ascii="Times New Roman" w:hAnsi="Times New Roman"/>
          <w:sz w:val="24"/>
          <w:szCs w:val="24"/>
        </w:rPr>
        <w:t xml:space="preserve">самостоятельно, без привлечения сторонних организаций в рамках сетевого взаимодействия. </w:t>
      </w:r>
    </w:p>
    <w:p w14:paraId="0008447F" w14:textId="4483132D" w:rsidR="00ED171C" w:rsidRP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форме. </w:t>
      </w:r>
    </w:p>
    <w:p w14:paraId="58387E4C" w14:textId="223D7217" w:rsidR="00ED171C" w:rsidRPr="002E45B7" w:rsidRDefault="00ED171C" w:rsidP="002E45B7">
      <w:pPr>
        <w:pStyle w:val="aa"/>
        <w:ind w:firstLine="567"/>
        <w:jc w:val="both"/>
        <w:rPr>
          <w:rFonts w:ascii="Times New Roman" w:hAnsi="Times New Roman"/>
          <w:sz w:val="24"/>
          <w:szCs w:val="24"/>
          <w:shd w:val="clear" w:color="auto" w:fill="FFFFFF"/>
        </w:rPr>
      </w:pPr>
      <w:r w:rsidRPr="002E45B7">
        <w:rPr>
          <w:rFonts w:ascii="Times New Roman" w:hAnsi="Times New Roman"/>
          <w:sz w:val="24"/>
          <w:szCs w:val="24"/>
          <w:shd w:val="clear" w:color="auto" w:fill="FFFFFF"/>
        </w:rPr>
        <w:t xml:space="preserve">Обучение в </w:t>
      </w:r>
      <w:r w:rsidR="00CC7E22" w:rsidRPr="002E45B7">
        <w:rPr>
          <w:rFonts w:ascii="Times New Roman" w:hAnsi="Times New Roman"/>
          <w:sz w:val="24"/>
          <w:szCs w:val="24"/>
          <w:shd w:val="clear" w:color="auto" w:fill="FFFFFF"/>
        </w:rPr>
        <w:t>школе</w:t>
      </w:r>
      <w:r w:rsidRPr="002E45B7">
        <w:rPr>
          <w:rFonts w:ascii="Times New Roman" w:hAnsi="Times New Roman"/>
          <w:sz w:val="24"/>
          <w:szCs w:val="24"/>
          <w:shd w:val="clear" w:color="auto" w:fill="FFFFFF"/>
        </w:rPr>
        <w:t xml:space="preserve"> при реализации данной образовательной программы организовано по </w:t>
      </w:r>
      <w:r w:rsidR="002E45B7" w:rsidRPr="002E45B7">
        <w:rPr>
          <w:rFonts w:ascii="Times New Roman" w:hAnsi="Times New Roman"/>
          <w:sz w:val="24"/>
          <w:szCs w:val="24"/>
          <w:shd w:val="clear" w:color="auto" w:fill="FFFFFF"/>
        </w:rPr>
        <w:t xml:space="preserve">5-дневной </w:t>
      </w:r>
      <w:r w:rsidRPr="002E45B7">
        <w:rPr>
          <w:rFonts w:ascii="Times New Roman" w:hAnsi="Times New Roman"/>
          <w:sz w:val="24"/>
          <w:szCs w:val="24"/>
          <w:shd w:val="clear" w:color="auto" w:fill="FFFFFF"/>
        </w:rPr>
        <w:t xml:space="preserve"> учебной неделе.</w:t>
      </w:r>
    </w:p>
    <w:p w14:paraId="481FEA4F" w14:textId="33A7B95D" w:rsid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Общий объем аудиторной нагрузки определяется учебным планом</w:t>
      </w:r>
      <w:r w:rsidR="000846B1">
        <w:rPr>
          <w:rFonts w:ascii="Times New Roman" w:hAnsi="Times New Roman"/>
          <w:sz w:val="24"/>
          <w:szCs w:val="24"/>
          <w:shd w:val="clear" w:color="auto" w:fill="FFFFFF"/>
        </w:rPr>
        <w:t xml:space="preserve"> и за два года обучения </w:t>
      </w:r>
      <w:r w:rsidR="000846B1" w:rsidRPr="00ED171C">
        <w:rPr>
          <w:rFonts w:ascii="Times New Roman" w:hAnsi="Times New Roman"/>
          <w:sz w:val="24"/>
          <w:szCs w:val="24"/>
        </w:rPr>
        <w:t xml:space="preserve">составляет </w:t>
      </w:r>
      <w:r w:rsidR="000846B1" w:rsidRPr="00CC7E22">
        <w:rPr>
          <w:rFonts w:ascii="Times New Roman" w:hAnsi="Times New Roman"/>
          <w:sz w:val="24"/>
          <w:szCs w:val="24"/>
        </w:rPr>
        <w:t>не менее 2170 часов и не более 2516 часов</w:t>
      </w:r>
      <w:r w:rsidRPr="00ED171C">
        <w:rPr>
          <w:rFonts w:ascii="Times New Roman" w:hAnsi="Times New Roman"/>
          <w:sz w:val="24"/>
          <w:szCs w:val="24"/>
          <w:shd w:val="clear" w:color="auto" w:fill="FFFFFF"/>
        </w:rPr>
        <w:t xml:space="preserve">, часы внеурочной деятельности не входят в аудиторную нагрузку. Объем внеурочной деятельности для обучающихся при освоении ими программы </w:t>
      </w:r>
      <w:r w:rsidR="000846B1">
        <w:rPr>
          <w:rFonts w:ascii="Times New Roman" w:hAnsi="Times New Roman"/>
          <w:sz w:val="24"/>
          <w:szCs w:val="24"/>
          <w:shd w:val="clear" w:color="auto" w:fill="FFFFFF"/>
        </w:rPr>
        <w:t>среднего</w:t>
      </w:r>
      <w:r w:rsidRPr="00ED171C">
        <w:rPr>
          <w:rFonts w:ascii="Times New Roman" w:hAnsi="Times New Roman"/>
          <w:sz w:val="24"/>
          <w:szCs w:val="24"/>
          <w:shd w:val="clear" w:color="auto" w:fill="FFFFFF"/>
        </w:rPr>
        <w:t xml:space="preserve"> общего образования определяется планом внеурочной деятельности.</w:t>
      </w:r>
    </w:p>
    <w:p w14:paraId="705EE1E4" w14:textId="0D1161F7" w:rsidR="002430C6" w:rsidRPr="002430C6" w:rsidRDefault="002430C6" w:rsidP="007E24E7">
      <w:pPr>
        <w:spacing w:after="0" w:line="240" w:lineRule="auto"/>
        <w:ind w:firstLine="567"/>
        <w:jc w:val="both"/>
        <w:rPr>
          <w:rFonts w:ascii="Times New Roman" w:hAnsi="Times New Roman"/>
          <w:sz w:val="24"/>
          <w:szCs w:val="24"/>
          <w:shd w:val="clear" w:color="auto" w:fill="FFFFFF"/>
        </w:rPr>
      </w:pPr>
      <w:r w:rsidRPr="002430C6">
        <w:rPr>
          <w:rFonts w:ascii="Times New Roman" w:hAnsi="Times New Roman"/>
          <w:sz w:val="24"/>
          <w:szCs w:val="24"/>
        </w:rPr>
        <w:t xml:space="preserve">Региональные, национальные и этнокультурные особенности народов РФ учтены </w:t>
      </w:r>
      <w:r w:rsidR="00CC7E22">
        <w:rPr>
          <w:rFonts w:ascii="Times New Roman" w:hAnsi="Times New Roman"/>
          <w:sz w:val="24"/>
          <w:szCs w:val="24"/>
        </w:rPr>
        <w:t xml:space="preserve">при разработке учебного плана, </w:t>
      </w:r>
      <w:r w:rsidRPr="002430C6">
        <w:rPr>
          <w:rFonts w:ascii="Times New Roman" w:hAnsi="Times New Roman"/>
          <w:sz w:val="24"/>
          <w:szCs w:val="24"/>
        </w:rPr>
        <w:t>плана внеурочной деятельности</w:t>
      </w:r>
      <w:r w:rsidR="00CC7E22">
        <w:rPr>
          <w:rFonts w:ascii="Times New Roman" w:hAnsi="Times New Roman"/>
          <w:sz w:val="24"/>
          <w:szCs w:val="24"/>
        </w:rPr>
        <w:t xml:space="preserve"> и календарного плана воспитательной работы, где представлены модулем</w:t>
      </w:r>
      <w:r w:rsidR="00CC7E22" w:rsidRPr="00CC7E22">
        <w:t xml:space="preserve"> </w:t>
      </w:r>
      <w:r w:rsidR="00CC7E22">
        <w:t>«</w:t>
      </w:r>
      <w:r w:rsidR="00CC7E22" w:rsidRPr="00CC7E22">
        <w:rPr>
          <w:rFonts w:ascii="Times New Roman" w:hAnsi="Times New Roman"/>
          <w:sz w:val="24"/>
          <w:szCs w:val="24"/>
        </w:rPr>
        <w:t>Единая концепция духовно-нравственного воспитания и развития подрастающего</w:t>
      </w:r>
      <w:r w:rsidR="00CC7E22">
        <w:rPr>
          <w:rFonts w:ascii="Times New Roman" w:hAnsi="Times New Roman"/>
          <w:sz w:val="24"/>
          <w:szCs w:val="24"/>
        </w:rPr>
        <w:t xml:space="preserve"> поколения Чеченской Республики»</w:t>
      </w:r>
      <w:r w:rsidRPr="002430C6">
        <w:rPr>
          <w:rFonts w:ascii="Times New Roman" w:hAnsi="Times New Roman"/>
          <w:sz w:val="24"/>
          <w:szCs w:val="24"/>
        </w:rPr>
        <w:t>. В частности, уроки родного</w:t>
      </w:r>
      <w:r w:rsidR="00CC7E22">
        <w:rPr>
          <w:rFonts w:ascii="Times New Roman" w:hAnsi="Times New Roman"/>
          <w:sz w:val="24"/>
          <w:szCs w:val="24"/>
        </w:rPr>
        <w:t xml:space="preserve"> «чеченского»</w:t>
      </w:r>
      <w:r w:rsidRPr="002430C6">
        <w:rPr>
          <w:rFonts w:ascii="Times New Roman" w:hAnsi="Times New Roman"/>
          <w:sz w:val="24"/>
          <w:szCs w:val="24"/>
        </w:rPr>
        <w:t xml:space="preserve">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2430C6">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030CD334" w14:textId="78F0524A" w:rsidR="002430C6" w:rsidRPr="009B57CC" w:rsidRDefault="002430C6" w:rsidP="007E24E7">
      <w:pPr>
        <w:spacing w:after="0" w:line="240" w:lineRule="auto"/>
        <w:ind w:firstLine="567"/>
        <w:jc w:val="both"/>
        <w:rPr>
          <w:rFonts w:ascii="Times New Roman" w:hAnsi="Times New Roman"/>
          <w:sz w:val="24"/>
          <w:szCs w:val="24"/>
        </w:rPr>
      </w:pPr>
      <w:r w:rsidRPr="00D60E5B">
        <w:rPr>
          <w:rFonts w:ascii="Times New Roman" w:hAnsi="Times New Roman"/>
          <w:sz w:val="24"/>
          <w:szCs w:val="24"/>
        </w:rPr>
        <w:t xml:space="preserve">Обучение в </w:t>
      </w:r>
      <w:r w:rsidR="00ED08E8">
        <w:rPr>
          <w:rFonts w:ascii="Times New Roman" w:hAnsi="Times New Roman"/>
          <w:sz w:val="24"/>
          <w:szCs w:val="24"/>
        </w:rPr>
        <w:t>школе</w:t>
      </w:r>
      <w:r w:rsidRPr="00D60E5B">
        <w:rPr>
          <w:rFonts w:ascii="Times New Roman" w:hAnsi="Times New Roman"/>
          <w:sz w:val="24"/>
          <w:szCs w:val="24"/>
        </w:rPr>
        <w:t xml:space="preserve"> на уровне среднего общего образования реализуется по </w:t>
      </w:r>
      <w:r w:rsidRPr="009B57CC">
        <w:rPr>
          <w:rFonts w:ascii="Times New Roman" w:hAnsi="Times New Roman"/>
          <w:sz w:val="24"/>
          <w:szCs w:val="24"/>
        </w:rPr>
        <w:t>выб</w:t>
      </w:r>
      <w:r w:rsidR="00D60E5B" w:rsidRPr="009B57CC">
        <w:rPr>
          <w:rFonts w:ascii="Times New Roman" w:hAnsi="Times New Roman"/>
          <w:sz w:val="24"/>
          <w:szCs w:val="24"/>
        </w:rPr>
        <w:t>ираемым</w:t>
      </w:r>
      <w:r w:rsidRPr="009B57CC">
        <w:rPr>
          <w:rFonts w:ascii="Times New Roman" w:hAnsi="Times New Roman"/>
          <w:sz w:val="24"/>
          <w:szCs w:val="24"/>
        </w:rPr>
        <w:t xml:space="preserve"> </w:t>
      </w:r>
      <w:r w:rsidR="00D60E5B" w:rsidRPr="009B57CC">
        <w:rPr>
          <w:rFonts w:ascii="Times New Roman" w:hAnsi="Times New Roman"/>
          <w:sz w:val="24"/>
          <w:szCs w:val="24"/>
        </w:rPr>
        <w:t xml:space="preserve">обучающимися 10 класса </w:t>
      </w:r>
      <w:r w:rsidRPr="009B57CC">
        <w:rPr>
          <w:rFonts w:ascii="Times New Roman" w:hAnsi="Times New Roman"/>
          <w:sz w:val="24"/>
          <w:szCs w:val="24"/>
        </w:rPr>
        <w:t xml:space="preserve">профилям </w:t>
      </w:r>
      <w:r w:rsidR="00D60E5B" w:rsidRPr="009B57CC">
        <w:rPr>
          <w:rFonts w:ascii="Times New Roman" w:hAnsi="Times New Roman"/>
          <w:sz w:val="24"/>
          <w:szCs w:val="24"/>
        </w:rPr>
        <w:t>на начало учебного года.</w:t>
      </w:r>
      <w:r w:rsidRPr="009B57CC">
        <w:rPr>
          <w:rFonts w:ascii="Times New Roman" w:hAnsi="Times New Roman"/>
          <w:sz w:val="24"/>
          <w:szCs w:val="24"/>
        </w:rPr>
        <w:t xml:space="preserve">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w:t>
      </w:r>
      <w:r w:rsidR="00ED08E8">
        <w:rPr>
          <w:rFonts w:ascii="Times New Roman" w:hAnsi="Times New Roman"/>
          <w:sz w:val="24"/>
          <w:szCs w:val="24"/>
        </w:rPr>
        <w:t>школы</w:t>
      </w:r>
      <w:r w:rsidRPr="009B57CC">
        <w:rPr>
          <w:rFonts w:ascii="Times New Roman" w:hAnsi="Times New Roman"/>
          <w:sz w:val="24"/>
          <w:szCs w:val="24"/>
        </w:rPr>
        <w:t xml:space="preserve"> внес</w:t>
      </w:r>
      <w:r w:rsidR="00ED08E8">
        <w:rPr>
          <w:rFonts w:ascii="Times New Roman" w:hAnsi="Times New Roman"/>
          <w:sz w:val="24"/>
          <w:szCs w:val="24"/>
        </w:rPr>
        <w:t>ятся</w:t>
      </w:r>
      <w:r w:rsidRPr="009B57CC">
        <w:rPr>
          <w:rFonts w:ascii="Times New Roman" w:hAnsi="Times New Roman"/>
          <w:sz w:val="24"/>
          <w:szCs w:val="24"/>
        </w:rPr>
        <w:t xml:space="preserve"> изменени</w:t>
      </w:r>
      <w:r w:rsidR="00ED08E8">
        <w:rPr>
          <w:rFonts w:ascii="Times New Roman" w:hAnsi="Times New Roman"/>
          <w:sz w:val="24"/>
          <w:szCs w:val="24"/>
        </w:rPr>
        <w:t>я</w:t>
      </w:r>
      <w:r w:rsidRPr="009B57CC">
        <w:rPr>
          <w:rFonts w:ascii="Times New Roman" w:hAnsi="Times New Roman"/>
          <w:sz w:val="24"/>
          <w:szCs w:val="24"/>
        </w:rPr>
        <w:t xml:space="preserve"> в редакцию образовательной программы. Изменения вносятся в соответствии с </w:t>
      </w:r>
      <w:r w:rsidR="00D60E5B" w:rsidRPr="009B57CC">
        <w:rPr>
          <w:rFonts w:ascii="Times New Roman" w:hAnsi="Times New Roman"/>
          <w:sz w:val="24"/>
          <w:szCs w:val="24"/>
        </w:rPr>
        <w:t>локальным нормативным актом</w:t>
      </w:r>
      <w:r w:rsidR="00ED08E8">
        <w:rPr>
          <w:rFonts w:ascii="Times New Roman" w:hAnsi="Times New Roman"/>
          <w:sz w:val="24"/>
          <w:szCs w:val="24"/>
        </w:rPr>
        <w:t xml:space="preserve"> школы</w:t>
      </w:r>
      <w:r w:rsidR="00D60E5B" w:rsidRPr="009B57CC">
        <w:rPr>
          <w:rFonts w:ascii="Times New Roman" w:hAnsi="Times New Roman"/>
          <w:sz w:val="24"/>
          <w:szCs w:val="24"/>
        </w:rPr>
        <w:t xml:space="preserve">, </w:t>
      </w:r>
      <w:r w:rsidR="001C691C" w:rsidRPr="009B57CC">
        <w:rPr>
          <w:rFonts w:ascii="Times New Roman" w:hAnsi="Times New Roman"/>
          <w:sz w:val="24"/>
          <w:szCs w:val="24"/>
        </w:rPr>
        <w:t>регламентирующем вопросы разработки, утверждения и внесения изменений в основные образовательные программы школы не</w:t>
      </w:r>
      <w:r w:rsidRPr="009B57CC">
        <w:rPr>
          <w:rFonts w:ascii="Times New Roman" w:hAnsi="Times New Roman"/>
          <w:sz w:val="24"/>
          <w:szCs w:val="24"/>
        </w:rPr>
        <w:t xml:space="preserve"> позднее начала учебного года. </w:t>
      </w:r>
    </w:p>
    <w:p w14:paraId="27909330" w14:textId="3A77C7AC" w:rsidR="00ED08E8" w:rsidRPr="002E45B7" w:rsidRDefault="00DA0F76" w:rsidP="007E24E7">
      <w:pPr>
        <w:pStyle w:val="aa"/>
        <w:ind w:firstLine="567"/>
        <w:jc w:val="both"/>
        <w:rPr>
          <w:rFonts w:ascii="Times New Roman" w:hAnsi="Times New Roman"/>
          <w:sz w:val="24"/>
          <w:szCs w:val="24"/>
        </w:rPr>
      </w:pPr>
      <w:r w:rsidRPr="009B57CC">
        <w:rPr>
          <w:rFonts w:ascii="Times New Roman" w:hAnsi="Times New Roman"/>
          <w:sz w:val="24"/>
          <w:szCs w:val="24"/>
        </w:rPr>
        <w:t xml:space="preserve">В целях удовлетворения </w:t>
      </w:r>
      <w:r w:rsidRPr="00ED171C">
        <w:rPr>
          <w:rFonts w:ascii="Times New Roman" w:hAnsi="Times New Roman"/>
          <w:sz w:val="24"/>
          <w:szCs w:val="24"/>
        </w:rPr>
        <w:t xml:space="preserve">образовательных потребностей и интересов обучающихся </w:t>
      </w:r>
      <w:r w:rsidR="007574E3" w:rsidRPr="00ED171C">
        <w:rPr>
          <w:rFonts w:ascii="Times New Roman" w:hAnsi="Times New Roman"/>
          <w:sz w:val="24"/>
          <w:szCs w:val="24"/>
        </w:rPr>
        <w:t xml:space="preserve">по заявлениям обучающихся (родителей (законных представителей) </w:t>
      </w:r>
      <w:r w:rsidRPr="00ED171C">
        <w:rPr>
          <w:rFonts w:ascii="Times New Roman" w:hAnsi="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9" w:name="_Hlk138881260"/>
      <w:r w:rsidRPr="002E45B7">
        <w:rPr>
          <w:rFonts w:ascii="Times New Roman" w:hAnsi="Times New Roman"/>
          <w:sz w:val="24"/>
          <w:szCs w:val="24"/>
        </w:rPr>
        <w:t>локальным нормативным акт</w:t>
      </w:r>
      <w:r w:rsidR="007574E3" w:rsidRPr="002E45B7">
        <w:rPr>
          <w:rFonts w:ascii="Times New Roman" w:hAnsi="Times New Roman"/>
          <w:sz w:val="24"/>
          <w:szCs w:val="24"/>
        </w:rPr>
        <w:t xml:space="preserve">ом «О порядке формирования </w:t>
      </w:r>
      <w:r w:rsidR="002430C6" w:rsidRPr="002E45B7">
        <w:rPr>
          <w:rFonts w:ascii="Times New Roman" w:hAnsi="Times New Roman"/>
          <w:sz w:val="24"/>
          <w:szCs w:val="24"/>
        </w:rPr>
        <w:t xml:space="preserve">и реализации </w:t>
      </w:r>
      <w:r w:rsidR="007574E3" w:rsidRPr="002E45B7">
        <w:rPr>
          <w:rFonts w:ascii="Times New Roman" w:hAnsi="Times New Roman"/>
          <w:sz w:val="24"/>
          <w:szCs w:val="24"/>
        </w:rPr>
        <w:t>индивидуальных учебных планов»</w:t>
      </w:r>
      <w:r w:rsidR="002E45B7" w:rsidRPr="002E45B7">
        <w:rPr>
          <w:rFonts w:ascii="Times New Roman" w:hAnsi="Times New Roman"/>
          <w:sz w:val="24"/>
          <w:szCs w:val="24"/>
        </w:rPr>
        <w:t xml:space="preserve"> </w:t>
      </w:r>
      <w:r w:rsidR="007574E3" w:rsidRPr="002E45B7">
        <w:rPr>
          <w:rFonts w:ascii="Times New Roman" w:hAnsi="Times New Roman"/>
          <w:sz w:val="24"/>
          <w:szCs w:val="24"/>
        </w:rPr>
        <w:t>.</w:t>
      </w:r>
    </w:p>
    <w:p w14:paraId="03BD7C82" w14:textId="77777777" w:rsidR="00ED08E8" w:rsidRPr="00ED171C" w:rsidRDefault="00ED08E8" w:rsidP="007E24E7">
      <w:pPr>
        <w:pStyle w:val="aa"/>
        <w:ind w:firstLine="567"/>
        <w:jc w:val="both"/>
        <w:rPr>
          <w:rFonts w:ascii="Times New Roman" w:hAnsi="Times New Roman"/>
          <w:sz w:val="24"/>
          <w:szCs w:val="24"/>
        </w:rPr>
      </w:pPr>
    </w:p>
    <w:bookmarkEnd w:id="9"/>
    <w:p w14:paraId="6788CBA3" w14:textId="79D7165C" w:rsidR="007574E3" w:rsidRDefault="000846B1" w:rsidP="007E24E7">
      <w:pPr>
        <w:pStyle w:val="aa"/>
        <w:numPr>
          <w:ilvl w:val="2"/>
          <w:numId w:val="4"/>
        </w:numPr>
        <w:jc w:val="both"/>
        <w:rPr>
          <w:rFonts w:ascii="Times New Roman" w:hAnsi="Times New Roman"/>
          <w:sz w:val="24"/>
          <w:szCs w:val="24"/>
        </w:rPr>
      </w:pPr>
      <w:r w:rsidRPr="000846B1">
        <w:rPr>
          <w:rFonts w:ascii="Times New Roman" w:hAnsi="Times New Roman"/>
          <w:b/>
          <w:bCs/>
          <w:sz w:val="24"/>
          <w:szCs w:val="24"/>
        </w:rPr>
        <w:t>Общие подходы к реализации внеурочной деятельности</w:t>
      </w:r>
      <w:r>
        <w:rPr>
          <w:rFonts w:ascii="Times New Roman" w:hAnsi="Times New Roman"/>
          <w:sz w:val="24"/>
          <w:szCs w:val="24"/>
        </w:rPr>
        <w:t>:</w:t>
      </w:r>
    </w:p>
    <w:p w14:paraId="3EE2A7D1" w14:textId="144B938C" w:rsidR="007574E3" w:rsidRPr="008E4A83" w:rsidRDefault="000846B1" w:rsidP="007E24E7">
      <w:pPr>
        <w:pStyle w:val="aa"/>
        <w:ind w:firstLine="709"/>
        <w:jc w:val="both"/>
        <w:rPr>
          <w:rFonts w:ascii="Times New Roman" w:hAnsi="Times New Roman"/>
          <w:sz w:val="24"/>
          <w:szCs w:val="24"/>
        </w:rPr>
      </w:pPr>
      <w:r>
        <w:rPr>
          <w:rFonts w:ascii="Times New Roman" w:hAnsi="Times New Roman"/>
          <w:sz w:val="24"/>
          <w:szCs w:val="24"/>
        </w:rPr>
        <w:t xml:space="preserve">Внеурочная деятельность в </w:t>
      </w:r>
      <w:r w:rsidR="00ED08E8">
        <w:rPr>
          <w:rFonts w:ascii="Times New Roman" w:hAnsi="Times New Roman"/>
          <w:sz w:val="24"/>
          <w:szCs w:val="24"/>
        </w:rPr>
        <w:t>школе</w:t>
      </w:r>
      <w:r>
        <w:rPr>
          <w:rFonts w:ascii="Times New Roman" w:hAnsi="Times New Roman"/>
          <w:sz w:val="24"/>
          <w:szCs w:val="24"/>
        </w:rPr>
        <w:t xml:space="preserve"> реализуется по направлениям</w:t>
      </w:r>
      <w:r w:rsidR="00ED08E8">
        <w:rPr>
          <w:rFonts w:ascii="Times New Roman" w:hAnsi="Times New Roman"/>
          <w:sz w:val="24"/>
          <w:szCs w:val="24"/>
        </w:rPr>
        <w:t xml:space="preserve"> в соответствии с обновлённым ФГОС СОО</w:t>
      </w:r>
      <w:r>
        <w:rPr>
          <w:rFonts w:ascii="Times New Roman" w:hAnsi="Times New Roman"/>
          <w:sz w:val="24"/>
          <w:szCs w:val="24"/>
        </w:rPr>
        <w:t xml:space="preserve">: спортивно-оздоровительное, духовно-нравственное, социальное, общеинтеллектуальное, </w:t>
      </w:r>
      <w:r w:rsidRPr="008E4A83">
        <w:rPr>
          <w:rFonts w:ascii="Times New Roman" w:hAnsi="Times New Roman"/>
          <w:sz w:val="24"/>
          <w:szCs w:val="24"/>
        </w:rPr>
        <w:t xml:space="preserve">общекультурное. </w:t>
      </w:r>
      <w:r w:rsidR="002430C6" w:rsidRPr="008E4A83">
        <w:rPr>
          <w:rFonts w:ascii="Times New Roman" w:hAnsi="Times New Roman"/>
          <w:sz w:val="24"/>
          <w:szCs w:val="24"/>
        </w:rPr>
        <w:t xml:space="preserve">В формах, указанных в плане внеурочной деятельности. </w:t>
      </w:r>
    </w:p>
    <w:p w14:paraId="23864D49" w14:textId="77777777" w:rsidR="000846B1" w:rsidRPr="008E4A83" w:rsidRDefault="000846B1" w:rsidP="007E24E7">
      <w:pPr>
        <w:spacing w:after="0" w:line="240" w:lineRule="auto"/>
        <w:ind w:firstLine="709"/>
        <w:jc w:val="both"/>
        <w:rPr>
          <w:rFonts w:ascii="Times New Roman" w:hAnsi="Times New Roman"/>
          <w:kern w:val="2"/>
          <w:sz w:val="24"/>
          <w:szCs w:val="24"/>
        </w:rPr>
      </w:pPr>
      <w:r w:rsidRPr="008E4A83">
        <w:rPr>
          <w:rFonts w:ascii="Times New Roman" w:hAnsi="Times New Roman"/>
          <w:kern w:val="2"/>
          <w:sz w:val="24"/>
          <w:szCs w:val="24"/>
        </w:rPr>
        <w:t>Система внеурочной деятельности включает в себя:</w:t>
      </w:r>
    </w:p>
    <w:p w14:paraId="7A22BCD7" w14:textId="77777777"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14:paraId="342821CD" w14:textId="77777777"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 xml:space="preserve">курсы внеурочной деятельности по выбору обучающихся; </w:t>
      </w:r>
    </w:p>
    <w:p w14:paraId="21AEE1CF" w14:textId="6861ECE1"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lastRenderedPageBreak/>
        <w:t>организационное обеспечение учебной деятельности;</w:t>
      </w:r>
    </w:p>
    <w:p w14:paraId="4ED24ABF" w14:textId="02A57CBC"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систему воспитательных мероприятий.</w:t>
      </w:r>
    </w:p>
    <w:p w14:paraId="748A638A" w14:textId="77777777" w:rsidR="000846B1" w:rsidRPr="00BA5F8E" w:rsidRDefault="000846B1" w:rsidP="007E24E7">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7C19A362" w14:textId="444BA906" w:rsidR="000846B1" w:rsidRPr="00BA5F8E" w:rsidRDefault="000846B1" w:rsidP="007E24E7">
      <w:pPr>
        <w:tabs>
          <w:tab w:val="left" w:pos="1679"/>
          <w:tab w:val="left" w:pos="2445"/>
          <w:tab w:val="left" w:pos="3117"/>
          <w:tab w:val="left" w:pos="4481"/>
          <w:tab w:val="left" w:pos="5104"/>
          <w:tab w:val="left" w:pos="6169"/>
          <w:tab w:val="left" w:pos="7644"/>
          <w:tab w:val="left" w:pos="8300"/>
        </w:tabs>
        <w:spacing w:after="0" w:line="240" w:lineRule="auto"/>
        <w:ind w:firstLine="567"/>
        <w:jc w:val="both"/>
        <w:rPr>
          <w:rFonts w:ascii="Times New Roman" w:hAnsi="Times New Roman"/>
          <w:color w:val="000000"/>
          <w:kern w:val="2"/>
          <w:sz w:val="24"/>
          <w:szCs w:val="24"/>
        </w:rPr>
      </w:pPr>
      <w:r w:rsidRPr="000846B1">
        <w:rPr>
          <w:rFonts w:ascii="Times New Roman" w:hAnsi="Times New Roman"/>
          <w:kern w:val="2"/>
          <w:sz w:val="24"/>
          <w:szCs w:val="24"/>
        </w:rPr>
        <w:t>Вариативность содержания внеурочной деятельности определяется профилем обучения, реализуемы</w:t>
      </w:r>
      <w:r w:rsidR="00DF1C81">
        <w:rPr>
          <w:rFonts w:ascii="Times New Roman" w:hAnsi="Times New Roman"/>
          <w:kern w:val="2"/>
          <w:sz w:val="24"/>
          <w:szCs w:val="24"/>
        </w:rPr>
        <w:t xml:space="preserve">м в </w:t>
      </w:r>
      <w:r w:rsidR="00ED08E8">
        <w:rPr>
          <w:rFonts w:ascii="Times New Roman" w:hAnsi="Times New Roman"/>
          <w:kern w:val="2"/>
          <w:sz w:val="24"/>
          <w:szCs w:val="24"/>
        </w:rPr>
        <w:t>школе</w:t>
      </w:r>
      <w:r w:rsidRPr="000846B1">
        <w:rPr>
          <w:rFonts w:ascii="Times New Roman" w:hAnsi="Times New Roman"/>
          <w:color w:val="FF0000"/>
          <w:kern w:val="2"/>
          <w:sz w:val="24"/>
          <w:szCs w:val="24"/>
        </w:rPr>
        <w:t xml:space="preserve">. </w:t>
      </w:r>
    </w:p>
    <w:p w14:paraId="2A606368" w14:textId="77777777" w:rsidR="000846B1" w:rsidRDefault="000846B1" w:rsidP="007E24E7">
      <w:pPr>
        <w:pStyle w:val="aa"/>
        <w:ind w:firstLine="567"/>
        <w:jc w:val="both"/>
        <w:rPr>
          <w:rFonts w:ascii="Times New Roman" w:hAnsi="Times New Roman"/>
          <w:sz w:val="24"/>
          <w:szCs w:val="24"/>
        </w:rPr>
      </w:pPr>
    </w:p>
    <w:p w14:paraId="5B221937" w14:textId="027E81C9" w:rsidR="00DA0F76" w:rsidRPr="007E24E7" w:rsidRDefault="00DA0F76" w:rsidP="007E24E7">
      <w:pPr>
        <w:pStyle w:val="2"/>
        <w:numPr>
          <w:ilvl w:val="1"/>
          <w:numId w:val="4"/>
        </w:numPr>
        <w:jc w:val="center"/>
        <w:rPr>
          <w:rFonts w:ascii="Times New Roman" w:hAnsi="Times New Roman" w:cs="Times New Roman"/>
          <w:b/>
          <w:color w:val="auto"/>
          <w:sz w:val="24"/>
          <w:szCs w:val="24"/>
        </w:rPr>
      </w:pPr>
      <w:bookmarkStart w:id="10" w:name="_Toc138712885"/>
      <w:bookmarkStart w:id="11" w:name="_Toc142198893"/>
      <w:r w:rsidRPr="007E24E7">
        <w:rPr>
          <w:rFonts w:ascii="Times New Roman" w:hAnsi="Times New Roman" w:cs="Times New Roman"/>
          <w:b/>
          <w:color w:val="auto"/>
          <w:sz w:val="24"/>
          <w:szCs w:val="24"/>
        </w:rPr>
        <w:t xml:space="preserve">Планируемые результаты освоения </w:t>
      </w:r>
      <w:r w:rsidR="00AE43D3" w:rsidRPr="007E24E7">
        <w:rPr>
          <w:rFonts w:ascii="Times New Roman" w:hAnsi="Times New Roman" w:cs="Times New Roman"/>
          <w:b/>
          <w:color w:val="auto"/>
          <w:sz w:val="24"/>
          <w:szCs w:val="24"/>
        </w:rPr>
        <w:t>обучающимися основной образовательной программы</w:t>
      </w:r>
      <w:bookmarkEnd w:id="10"/>
      <w:bookmarkEnd w:id="11"/>
    </w:p>
    <w:p w14:paraId="7192909E" w14:textId="77777777" w:rsidR="007E24E7" w:rsidRPr="007E24E7" w:rsidRDefault="007E24E7" w:rsidP="007E24E7">
      <w:pPr>
        <w:pStyle w:val="ad"/>
        <w:ind w:left="823"/>
        <w:rPr>
          <w:rFonts w:ascii="Times New Roman" w:hAnsi="Times New Roman"/>
        </w:rPr>
      </w:pPr>
    </w:p>
    <w:p w14:paraId="462E2F97" w14:textId="0D164FD2"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Планируемые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соответствуют современным целям среднего общего образования, представленным во</w:t>
      </w:r>
      <w:r w:rsidR="00E00A58">
        <w:rPr>
          <w:rFonts w:ascii="Times New Roman" w:hAnsi="Times New Roman"/>
          <w:sz w:val="24"/>
          <w:szCs w:val="24"/>
        </w:rPr>
        <w:t xml:space="preserve"> ФГОС СОО</w:t>
      </w:r>
      <w:r w:rsidRPr="00DA0F76">
        <w:rPr>
          <w:rFonts w:ascii="Times New Roman" w:hAnsi="Times New Roman"/>
          <w:sz w:val="24"/>
          <w:szCs w:val="24"/>
        </w:rPr>
        <w:t xml:space="preserve"> как система личностных, метапредметных и предметных достижений обучающегося.</w:t>
      </w:r>
    </w:p>
    <w:p w14:paraId="74E4A12C" w14:textId="0B353041" w:rsidR="00DA0F76" w:rsidRPr="00DA0F76" w:rsidRDefault="00E00A58" w:rsidP="007E24E7">
      <w:pPr>
        <w:pStyle w:val="aa"/>
        <w:ind w:firstLine="567"/>
        <w:jc w:val="both"/>
        <w:rPr>
          <w:rFonts w:ascii="Times New Roman" w:hAnsi="Times New Roman"/>
          <w:sz w:val="24"/>
          <w:szCs w:val="24"/>
        </w:rPr>
      </w:pPr>
      <w:r>
        <w:rPr>
          <w:rFonts w:ascii="Times New Roman" w:hAnsi="Times New Roman"/>
          <w:sz w:val="24"/>
          <w:szCs w:val="24"/>
        </w:rPr>
        <w:t xml:space="preserve">1.2.1. </w:t>
      </w:r>
      <w:r w:rsidR="00DA0F76" w:rsidRPr="00DA0F76">
        <w:rPr>
          <w:rFonts w:ascii="Times New Roman" w:hAnsi="Times New Roman"/>
          <w:sz w:val="24"/>
          <w:szCs w:val="24"/>
        </w:rPr>
        <w:t xml:space="preserve">Требования к </w:t>
      </w:r>
      <w:r w:rsidR="00DA0F76" w:rsidRPr="00E00A58">
        <w:rPr>
          <w:rFonts w:ascii="Times New Roman" w:hAnsi="Times New Roman"/>
          <w:b/>
          <w:bCs/>
          <w:sz w:val="24"/>
          <w:szCs w:val="24"/>
        </w:rPr>
        <w:t>личностным результатам</w:t>
      </w:r>
      <w:r w:rsidR="00DA0F76" w:rsidRPr="00DA0F76">
        <w:rPr>
          <w:rFonts w:ascii="Times New Roman" w:hAnsi="Times New Roman"/>
          <w:sz w:val="24"/>
          <w:szCs w:val="24"/>
        </w:rPr>
        <w:t xml:space="preserve"> освоения обучающимися </w:t>
      </w:r>
      <w:r>
        <w:rPr>
          <w:rFonts w:ascii="Times New Roman" w:hAnsi="Times New Roman"/>
          <w:sz w:val="24"/>
          <w:szCs w:val="24"/>
        </w:rPr>
        <w:t>О</w:t>
      </w:r>
      <w:r w:rsidR="00DA0F76" w:rsidRPr="00DA0F76">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0815B7" w14:textId="49A37E5F"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35C35C" w14:textId="7FECC220"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894448B" w14:textId="19FF067E" w:rsidR="00DA0F76" w:rsidRPr="00DA0F76" w:rsidRDefault="00E00A58" w:rsidP="007E24E7">
      <w:pPr>
        <w:pStyle w:val="aa"/>
        <w:ind w:firstLine="709"/>
        <w:jc w:val="both"/>
        <w:rPr>
          <w:rFonts w:ascii="Times New Roman" w:hAnsi="Times New Roman"/>
          <w:sz w:val="24"/>
          <w:szCs w:val="24"/>
        </w:rPr>
      </w:pPr>
      <w:r>
        <w:rPr>
          <w:rFonts w:ascii="Times New Roman" w:hAnsi="Times New Roman"/>
          <w:sz w:val="24"/>
          <w:szCs w:val="24"/>
        </w:rPr>
        <w:t xml:space="preserve">1.2.2. </w:t>
      </w:r>
      <w:r w:rsidR="00DA0F76" w:rsidRPr="00E00A58">
        <w:rPr>
          <w:rFonts w:ascii="Times New Roman" w:hAnsi="Times New Roman"/>
          <w:b/>
          <w:bCs/>
          <w:sz w:val="24"/>
          <w:szCs w:val="24"/>
        </w:rPr>
        <w:t>Метапредметные результаты</w:t>
      </w:r>
      <w:r w:rsidR="00DA0F76" w:rsidRPr="00DA0F76">
        <w:rPr>
          <w:rFonts w:ascii="Times New Roman" w:hAnsi="Times New Roman"/>
          <w:sz w:val="24"/>
          <w:szCs w:val="24"/>
        </w:rPr>
        <w:t xml:space="preserve"> включают:</w:t>
      </w:r>
    </w:p>
    <w:p w14:paraId="5B1641BB"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E48B31"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способность их использовать в учебной, познавательной и социальной практике;</w:t>
      </w:r>
    </w:p>
    <w:p w14:paraId="7DBCE0AA"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3E25A"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овладение навыками учебно-исследовательской, проектной и социальной деятельности.</w:t>
      </w:r>
    </w:p>
    <w:p w14:paraId="7A0F75A0" w14:textId="257B99E9"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E2080A6"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познавательными универсальными учебными действиями;</w:t>
      </w:r>
    </w:p>
    <w:p w14:paraId="7FF42E27"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коммуникативными универсальными учебными действиями;</w:t>
      </w:r>
    </w:p>
    <w:p w14:paraId="559B83CE"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регулятивными универсальными учебными действиями.</w:t>
      </w:r>
    </w:p>
    <w:p w14:paraId="4A1C5691" w14:textId="1F24B8EF"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C31E59F" w14:textId="5ED773FA"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42E2A5" w14:textId="0A891EC8"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FDC4A2" w14:textId="63B9EE64" w:rsidR="00DA0F76" w:rsidRPr="00DA0F76" w:rsidRDefault="00E00A58" w:rsidP="007E24E7">
      <w:pPr>
        <w:pStyle w:val="aa"/>
        <w:ind w:firstLine="709"/>
        <w:jc w:val="both"/>
        <w:rPr>
          <w:rFonts w:ascii="Times New Roman" w:hAnsi="Times New Roman"/>
          <w:sz w:val="24"/>
          <w:szCs w:val="24"/>
        </w:rPr>
      </w:pPr>
      <w:r>
        <w:rPr>
          <w:rFonts w:ascii="Times New Roman" w:hAnsi="Times New Roman"/>
          <w:sz w:val="24"/>
          <w:szCs w:val="24"/>
        </w:rPr>
        <w:t xml:space="preserve">1.2.3. </w:t>
      </w:r>
      <w:r w:rsidR="00DA0F76" w:rsidRPr="00E00A58">
        <w:rPr>
          <w:rFonts w:ascii="Times New Roman" w:hAnsi="Times New Roman"/>
          <w:b/>
          <w:bCs/>
          <w:sz w:val="24"/>
          <w:szCs w:val="24"/>
        </w:rPr>
        <w:t>Предметные результаты</w:t>
      </w:r>
      <w:r w:rsidR="00DA0F76" w:rsidRPr="00DA0F76">
        <w:rPr>
          <w:rFonts w:ascii="Times New Roman" w:hAnsi="Times New Roman"/>
          <w:sz w:val="24"/>
          <w:szCs w:val="24"/>
        </w:rPr>
        <w:t xml:space="preserve"> включают:</w:t>
      </w:r>
    </w:p>
    <w:p w14:paraId="2990B5BF" w14:textId="77777777" w:rsidR="00E00A58"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B6D5BE2" w14:textId="2F99374E" w:rsidR="00DA0F76" w:rsidRPr="00DA0F76"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предпосылки научного типа мышления;</w:t>
      </w:r>
    </w:p>
    <w:p w14:paraId="5D6ACF8E" w14:textId="77777777" w:rsidR="00DA0F76" w:rsidRPr="00DA0F76"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96E7F" w14:textId="77777777"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Требования к предметным результатам:</w:t>
      </w:r>
    </w:p>
    <w:p w14:paraId="3000FE44" w14:textId="77777777" w:rsidR="00DA0F76" w:rsidRPr="00DA0F76" w:rsidRDefault="00DA0F76" w:rsidP="007E24E7">
      <w:pPr>
        <w:pStyle w:val="aa"/>
        <w:numPr>
          <w:ilvl w:val="0"/>
          <w:numId w:val="9"/>
        </w:numPr>
        <w:ind w:left="0" w:firstLine="709"/>
        <w:jc w:val="both"/>
        <w:rPr>
          <w:rFonts w:ascii="Times New Roman" w:hAnsi="Times New Roman"/>
          <w:sz w:val="24"/>
          <w:szCs w:val="24"/>
        </w:rPr>
      </w:pPr>
      <w:r w:rsidRPr="00DA0F76">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31274168" w14:textId="26D4E1D1" w:rsidR="00DA0F76" w:rsidRPr="00DA0F76" w:rsidRDefault="00DA0F76" w:rsidP="007E24E7">
      <w:pPr>
        <w:pStyle w:val="aa"/>
        <w:numPr>
          <w:ilvl w:val="0"/>
          <w:numId w:val="9"/>
        </w:numPr>
        <w:ind w:left="0" w:firstLine="709"/>
        <w:jc w:val="both"/>
        <w:rPr>
          <w:rFonts w:ascii="Times New Roman" w:hAnsi="Times New Roman"/>
          <w:sz w:val="24"/>
          <w:szCs w:val="24"/>
        </w:rPr>
      </w:pPr>
      <w:r w:rsidRPr="00DA0F76">
        <w:rPr>
          <w:rFonts w:ascii="Times New Roman" w:hAnsi="Times New Roman"/>
          <w:sz w:val="24"/>
          <w:szCs w:val="24"/>
        </w:rPr>
        <w:t>определяют минимум содержания гарантированного государством</w:t>
      </w:r>
      <w:r w:rsidR="009E217A">
        <w:rPr>
          <w:rFonts w:ascii="Times New Roman" w:hAnsi="Times New Roman"/>
          <w:sz w:val="24"/>
          <w:szCs w:val="24"/>
        </w:rPr>
        <w:t xml:space="preserve"> </w:t>
      </w:r>
      <w:r w:rsidR="00E00A58">
        <w:rPr>
          <w:rFonts w:ascii="Times New Roman" w:hAnsi="Times New Roman"/>
          <w:sz w:val="24"/>
          <w:szCs w:val="24"/>
        </w:rPr>
        <w:t xml:space="preserve">среднего </w:t>
      </w:r>
      <w:r w:rsidRPr="00DA0F76">
        <w:rPr>
          <w:rFonts w:ascii="Times New Roman" w:hAnsi="Times New Roman"/>
          <w:sz w:val="24"/>
          <w:szCs w:val="24"/>
        </w:rPr>
        <w:t>общего образования, построенного в логике изучения каждого учебного предмета;</w:t>
      </w:r>
    </w:p>
    <w:p w14:paraId="4A05104B" w14:textId="796ABF8E" w:rsidR="00DA0F76" w:rsidRPr="00DF1C81" w:rsidRDefault="00DA0F76" w:rsidP="007E24E7">
      <w:pPr>
        <w:pStyle w:val="aa"/>
        <w:numPr>
          <w:ilvl w:val="0"/>
          <w:numId w:val="9"/>
        </w:numPr>
        <w:ind w:left="0" w:firstLine="709"/>
        <w:jc w:val="both"/>
        <w:rPr>
          <w:rFonts w:ascii="Times New Roman" w:hAnsi="Times New Roman"/>
          <w:sz w:val="24"/>
          <w:szCs w:val="24"/>
        </w:rPr>
      </w:pPr>
      <w:r w:rsidRPr="00DF1C81">
        <w:rPr>
          <w:rFonts w:ascii="Times New Roman" w:hAnsi="Times New Roman"/>
          <w:sz w:val="24"/>
          <w:szCs w:val="24"/>
        </w:rPr>
        <w:t xml:space="preserve">определяют требования к результатам освоения программ </w:t>
      </w:r>
      <w:r w:rsidR="00E00A58" w:rsidRPr="00DF1C81">
        <w:rPr>
          <w:rFonts w:ascii="Times New Roman" w:hAnsi="Times New Roman"/>
          <w:sz w:val="24"/>
          <w:szCs w:val="24"/>
        </w:rPr>
        <w:t>среднего</w:t>
      </w:r>
      <w:r w:rsidRPr="00DF1C81">
        <w:rPr>
          <w:rFonts w:ascii="Times New Roman" w:hAnsi="Times New Roman"/>
          <w:sz w:val="24"/>
          <w:szCs w:val="24"/>
        </w:rPr>
        <w:t xml:space="preserve"> общего образования по учебным предметам </w:t>
      </w:r>
      <w:r w:rsidR="00DF1C81" w:rsidRPr="00DF1C81">
        <w:rPr>
          <w:rFonts w:ascii="Times New Roman" w:hAnsi="Times New Roman"/>
          <w:sz w:val="24"/>
          <w:szCs w:val="24"/>
        </w:rPr>
        <w:t>«</w:t>
      </w:r>
      <w:r w:rsidRPr="00DF1C81">
        <w:rPr>
          <w:rFonts w:ascii="Times New Roman" w:hAnsi="Times New Roman"/>
          <w:sz w:val="24"/>
          <w:szCs w:val="24"/>
        </w:rPr>
        <w:t>Русский язык</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Литература</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История</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Обществознание</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География</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Основы безопасности жизнедеятельности</w:t>
      </w:r>
      <w:r w:rsidR="00DF1C81" w:rsidRPr="00DF1C81">
        <w:rPr>
          <w:rFonts w:ascii="Times New Roman" w:hAnsi="Times New Roman"/>
          <w:sz w:val="24"/>
          <w:szCs w:val="24"/>
        </w:rPr>
        <w:t>»</w:t>
      </w:r>
      <w:r w:rsidR="00E00A58" w:rsidRPr="00DF1C81">
        <w:rPr>
          <w:rFonts w:ascii="Times New Roman" w:hAnsi="Times New Roman"/>
          <w:sz w:val="24"/>
          <w:szCs w:val="24"/>
        </w:rPr>
        <w:t xml:space="preserve">, «Биология», «Химия», «Физика», «Иностранный язык (английский)», «Родной </w:t>
      </w:r>
      <w:r w:rsidR="00DF1C81" w:rsidRPr="00DF1C81">
        <w:rPr>
          <w:rFonts w:ascii="Times New Roman" w:hAnsi="Times New Roman"/>
          <w:sz w:val="24"/>
          <w:szCs w:val="24"/>
        </w:rPr>
        <w:t xml:space="preserve">(чеченский) </w:t>
      </w:r>
      <w:r w:rsidR="00E00A58" w:rsidRPr="00DF1C81">
        <w:rPr>
          <w:rFonts w:ascii="Times New Roman" w:hAnsi="Times New Roman"/>
          <w:sz w:val="24"/>
          <w:szCs w:val="24"/>
        </w:rPr>
        <w:t xml:space="preserve">язык», «Родная </w:t>
      </w:r>
      <w:r w:rsidR="00DF1C81" w:rsidRPr="00DF1C81">
        <w:rPr>
          <w:rFonts w:ascii="Times New Roman" w:hAnsi="Times New Roman"/>
          <w:sz w:val="24"/>
          <w:szCs w:val="24"/>
        </w:rPr>
        <w:t xml:space="preserve">(чеченская) </w:t>
      </w:r>
      <w:r w:rsidR="00E00A58" w:rsidRPr="00DF1C81">
        <w:rPr>
          <w:rFonts w:ascii="Times New Roman" w:hAnsi="Times New Roman"/>
          <w:sz w:val="24"/>
          <w:szCs w:val="24"/>
        </w:rPr>
        <w:t>литература», «Физическая культура»</w:t>
      </w:r>
      <w:r w:rsidRPr="00DF1C81">
        <w:rPr>
          <w:rFonts w:ascii="Times New Roman" w:hAnsi="Times New Roman"/>
          <w:sz w:val="24"/>
          <w:szCs w:val="24"/>
        </w:rPr>
        <w:t xml:space="preserve"> на базовом уровне</w:t>
      </w:r>
      <w:r w:rsidR="00E00A58" w:rsidRPr="00DF1C81">
        <w:rPr>
          <w:rFonts w:ascii="Times New Roman" w:hAnsi="Times New Roman"/>
          <w:sz w:val="24"/>
          <w:szCs w:val="24"/>
        </w:rPr>
        <w:t xml:space="preserve">, </w:t>
      </w:r>
      <w:r w:rsidR="00E00A58" w:rsidRPr="00A60838">
        <w:rPr>
          <w:rFonts w:ascii="Times New Roman" w:hAnsi="Times New Roman"/>
          <w:sz w:val="24"/>
          <w:szCs w:val="24"/>
        </w:rPr>
        <w:t xml:space="preserve">«Математика» и «Информатика» на углубленном уровне, </w:t>
      </w:r>
      <w:r w:rsidR="00E00A58" w:rsidRPr="00DF1C81">
        <w:rPr>
          <w:rFonts w:ascii="Times New Roman" w:hAnsi="Times New Roman"/>
          <w:sz w:val="24"/>
          <w:szCs w:val="24"/>
        </w:rPr>
        <w:t xml:space="preserve">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14:paraId="3F4EDB19" w14:textId="50056026" w:rsidR="00DA0F76" w:rsidRPr="00DA0F76" w:rsidRDefault="00DA0F76" w:rsidP="007E24E7">
      <w:pPr>
        <w:pStyle w:val="aa"/>
        <w:numPr>
          <w:ilvl w:val="0"/>
          <w:numId w:val="9"/>
        </w:numPr>
        <w:ind w:left="142" w:firstLine="567"/>
        <w:jc w:val="both"/>
        <w:rPr>
          <w:rFonts w:ascii="Times New Roman" w:hAnsi="Times New Roman"/>
          <w:sz w:val="24"/>
          <w:szCs w:val="24"/>
        </w:rPr>
      </w:pPr>
      <w:r w:rsidRPr="00DA0F76">
        <w:rPr>
          <w:rFonts w:ascii="Times New Roman" w:hAnsi="Times New Roman"/>
          <w:sz w:val="24"/>
          <w:szCs w:val="24"/>
        </w:rPr>
        <w:t>усиливают акценты на изучение явлений и процес</w:t>
      </w:r>
      <w:r w:rsidR="00DF1C81">
        <w:rPr>
          <w:rFonts w:ascii="Times New Roman" w:hAnsi="Times New Roman"/>
          <w:sz w:val="24"/>
          <w:szCs w:val="24"/>
        </w:rPr>
        <w:t xml:space="preserve">сов современной России и мира в </w:t>
      </w:r>
      <w:r w:rsidRPr="00DA0F76">
        <w:rPr>
          <w:rFonts w:ascii="Times New Roman" w:hAnsi="Times New Roman"/>
          <w:sz w:val="24"/>
          <w:szCs w:val="24"/>
        </w:rPr>
        <w:t>целом, современного состояния науки.</w:t>
      </w:r>
    </w:p>
    <w:p w14:paraId="36CB0CA4" w14:textId="0AAACEA0" w:rsidR="00DA0F76" w:rsidRPr="00DF1C81"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 xml:space="preserve">ОП СОО для учебных предметов на базовом уровне </w:t>
      </w:r>
      <w:r w:rsidRPr="00DF1C81">
        <w:rPr>
          <w:rFonts w:ascii="Times New Roman" w:hAnsi="Times New Roman"/>
          <w:sz w:val="24"/>
          <w:szCs w:val="24"/>
        </w:rPr>
        <w:t>ориентированы на обеспечение общеобразовательной и общекультурной подготовки.</w:t>
      </w:r>
    </w:p>
    <w:p w14:paraId="26B0CE97" w14:textId="179562C1" w:rsidR="00DA0F76" w:rsidRPr="00DF1C81" w:rsidRDefault="00DA0F76" w:rsidP="007E24E7">
      <w:pPr>
        <w:pStyle w:val="aa"/>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освоения </w:t>
      </w:r>
      <w:r w:rsidR="00E00A58" w:rsidRPr="00DF1C81">
        <w:rPr>
          <w:rFonts w:ascii="Times New Roman" w:hAnsi="Times New Roman"/>
          <w:sz w:val="24"/>
          <w:szCs w:val="24"/>
        </w:rPr>
        <w:t>О</w:t>
      </w:r>
      <w:r w:rsidRPr="00DF1C81">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7F2369E" w14:textId="7C6FF738" w:rsidR="00DA0F76" w:rsidRDefault="00DA0F76" w:rsidP="007E24E7">
      <w:pPr>
        <w:pStyle w:val="aa"/>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w:t>
      </w:r>
      <w:r w:rsidRPr="00DA0F76">
        <w:rPr>
          <w:rFonts w:ascii="Times New Roman" w:hAnsi="Times New Roman"/>
          <w:sz w:val="24"/>
          <w:szCs w:val="24"/>
        </w:rPr>
        <w:t xml:space="preserve">освоения </w:t>
      </w:r>
      <w:r w:rsidR="00E00A58">
        <w:rPr>
          <w:rFonts w:ascii="Times New Roman" w:hAnsi="Times New Roman"/>
          <w:sz w:val="24"/>
          <w:szCs w:val="24"/>
        </w:rPr>
        <w:t>О</w:t>
      </w:r>
      <w:r w:rsidRPr="00DA0F76">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38C975AA" w14:textId="77777777" w:rsidR="002346AC" w:rsidRDefault="002346AC" w:rsidP="007E24E7">
      <w:pPr>
        <w:pStyle w:val="aa"/>
        <w:ind w:firstLine="567"/>
        <w:jc w:val="both"/>
        <w:rPr>
          <w:rFonts w:ascii="Times New Roman" w:hAnsi="Times New Roman"/>
          <w:sz w:val="24"/>
          <w:szCs w:val="24"/>
        </w:rPr>
      </w:pPr>
    </w:p>
    <w:p w14:paraId="7F412353" w14:textId="782194E5" w:rsidR="002346AC" w:rsidRDefault="009E217A" w:rsidP="007E24E7">
      <w:pPr>
        <w:pStyle w:val="aa"/>
        <w:ind w:firstLine="567"/>
        <w:jc w:val="center"/>
        <w:rPr>
          <w:rFonts w:ascii="Times New Roman" w:hAnsi="Times New Roman"/>
          <w:b/>
          <w:bCs/>
          <w:sz w:val="24"/>
          <w:szCs w:val="24"/>
        </w:rPr>
      </w:pPr>
      <w:r w:rsidRPr="009E217A">
        <w:rPr>
          <w:rFonts w:ascii="Times New Roman" w:hAnsi="Times New Roman"/>
          <w:b/>
          <w:bCs/>
          <w:sz w:val="24"/>
          <w:szCs w:val="24"/>
        </w:rPr>
        <w:t>Предметные результаты</w:t>
      </w:r>
      <w:r w:rsidR="00ED08E8">
        <w:rPr>
          <w:rFonts w:ascii="Times New Roman" w:hAnsi="Times New Roman"/>
          <w:b/>
          <w:bCs/>
          <w:sz w:val="24"/>
          <w:szCs w:val="24"/>
        </w:rPr>
        <w:t xml:space="preserve"> в соответствии с обновлённым ФГОС СОО</w:t>
      </w:r>
    </w:p>
    <w:p w14:paraId="7937DBDD" w14:textId="77777777" w:rsidR="00ED08E8" w:rsidRDefault="00ED08E8" w:rsidP="007E24E7">
      <w:pPr>
        <w:pStyle w:val="aa"/>
        <w:ind w:firstLine="567"/>
        <w:jc w:val="center"/>
        <w:rPr>
          <w:rFonts w:ascii="Times New Roman" w:hAnsi="Times New Roman"/>
          <w:b/>
          <w:bCs/>
          <w:sz w:val="24"/>
          <w:szCs w:val="24"/>
        </w:rPr>
      </w:pPr>
    </w:p>
    <w:p w14:paraId="485EC5D2" w14:textId="0D7999DC" w:rsidR="009E217A" w:rsidRPr="009E217A" w:rsidRDefault="002346AC" w:rsidP="007E24E7">
      <w:pPr>
        <w:pStyle w:val="aa"/>
        <w:ind w:firstLine="567"/>
        <w:jc w:val="both"/>
        <w:rPr>
          <w:rFonts w:ascii="Times New Roman" w:hAnsi="Times New Roman"/>
          <w:b/>
          <w:bCs/>
          <w:sz w:val="24"/>
          <w:szCs w:val="24"/>
        </w:rPr>
      </w:pPr>
      <w:r>
        <w:rPr>
          <w:rFonts w:ascii="Times New Roman" w:hAnsi="Times New Roman"/>
          <w:b/>
          <w:bCs/>
          <w:sz w:val="24"/>
          <w:szCs w:val="24"/>
        </w:rPr>
        <w:t>П</w:t>
      </w:r>
      <w:r w:rsidR="009E217A" w:rsidRPr="009E217A">
        <w:rPr>
          <w:rFonts w:ascii="Times New Roman" w:hAnsi="Times New Roman"/>
          <w:b/>
          <w:bCs/>
          <w:sz w:val="24"/>
          <w:szCs w:val="24"/>
        </w:rPr>
        <w:t xml:space="preserve">о учебному предмету </w:t>
      </w:r>
      <w:r w:rsidR="00DF1C81">
        <w:rPr>
          <w:rFonts w:ascii="Times New Roman" w:hAnsi="Times New Roman"/>
          <w:b/>
          <w:bCs/>
          <w:sz w:val="24"/>
          <w:szCs w:val="24"/>
        </w:rPr>
        <w:t>«</w:t>
      </w:r>
      <w:r w:rsidR="009E217A" w:rsidRPr="009E217A">
        <w:rPr>
          <w:rFonts w:ascii="Times New Roman" w:hAnsi="Times New Roman"/>
          <w:b/>
          <w:bCs/>
          <w:sz w:val="24"/>
          <w:szCs w:val="24"/>
        </w:rPr>
        <w:t>Русский язык</w:t>
      </w:r>
      <w:r w:rsidR="00DF1C81">
        <w:rPr>
          <w:rFonts w:ascii="Times New Roman" w:hAnsi="Times New Roman"/>
          <w:b/>
          <w:bCs/>
          <w:sz w:val="24"/>
          <w:szCs w:val="24"/>
        </w:rPr>
        <w:t>»</w:t>
      </w:r>
      <w:r w:rsidR="009E217A" w:rsidRPr="009E217A">
        <w:rPr>
          <w:rFonts w:ascii="Times New Roman" w:hAnsi="Times New Roman"/>
          <w:b/>
          <w:bCs/>
          <w:sz w:val="24"/>
          <w:szCs w:val="24"/>
        </w:rPr>
        <w:t xml:space="preserve"> (базовый уровень):</w:t>
      </w:r>
    </w:p>
    <w:p w14:paraId="76D7D33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w:t>
      </w:r>
      <w:r w:rsidRPr="009E217A">
        <w:rPr>
          <w:rFonts w:ascii="Times New Roman" w:hAnsi="Times New Roman"/>
          <w:sz w:val="24"/>
          <w:szCs w:val="24"/>
        </w:rPr>
        <w:lastRenderedPageBreak/>
        <w:t>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0CFD6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0548E1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6DCC80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6EF17D3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15CAEC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1BAA94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A0E503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228A75A" w14:textId="5E594E54" w:rsid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231ED125" w14:textId="77777777" w:rsidR="002E45B7" w:rsidRPr="009E217A" w:rsidRDefault="002E45B7" w:rsidP="007E24E7">
      <w:pPr>
        <w:pStyle w:val="aa"/>
        <w:ind w:firstLine="567"/>
        <w:jc w:val="both"/>
        <w:rPr>
          <w:rFonts w:ascii="Times New Roman" w:hAnsi="Times New Roman"/>
          <w:sz w:val="24"/>
          <w:szCs w:val="24"/>
        </w:rPr>
      </w:pPr>
    </w:p>
    <w:p w14:paraId="3CA8D8EC" w14:textId="6F541529" w:rsidR="009E217A" w:rsidRPr="009E217A" w:rsidRDefault="009E217A" w:rsidP="007E24E7">
      <w:pPr>
        <w:pStyle w:val="aa"/>
        <w:ind w:firstLine="567"/>
        <w:jc w:val="both"/>
        <w:rPr>
          <w:rFonts w:ascii="Times New Roman" w:hAnsi="Times New Roman"/>
          <w:b/>
          <w:bCs/>
          <w:sz w:val="24"/>
          <w:szCs w:val="24"/>
        </w:rPr>
      </w:pPr>
      <w:r w:rsidRPr="002E45B7">
        <w:rPr>
          <w:rFonts w:ascii="Times New Roman" w:hAnsi="Times New Roman"/>
          <w:b/>
          <w:bCs/>
          <w:sz w:val="24"/>
          <w:szCs w:val="24"/>
        </w:rPr>
        <w:t xml:space="preserve">По учебному предмету </w:t>
      </w:r>
      <w:r w:rsidR="00DF1C81" w:rsidRPr="002E45B7">
        <w:rPr>
          <w:rFonts w:ascii="Times New Roman" w:hAnsi="Times New Roman"/>
          <w:b/>
          <w:bCs/>
          <w:sz w:val="24"/>
          <w:szCs w:val="24"/>
        </w:rPr>
        <w:t>«</w:t>
      </w:r>
      <w:r w:rsidRPr="002E45B7">
        <w:rPr>
          <w:rFonts w:ascii="Times New Roman" w:hAnsi="Times New Roman"/>
          <w:b/>
          <w:bCs/>
          <w:sz w:val="24"/>
          <w:szCs w:val="24"/>
        </w:rPr>
        <w:t>Литература</w:t>
      </w:r>
      <w:r w:rsidR="00DF1C81" w:rsidRPr="002E45B7">
        <w:rPr>
          <w:rFonts w:ascii="Times New Roman" w:hAnsi="Times New Roman"/>
          <w:b/>
          <w:bCs/>
          <w:sz w:val="24"/>
          <w:szCs w:val="24"/>
        </w:rPr>
        <w:t>»</w:t>
      </w:r>
      <w:r w:rsidRPr="002E45B7">
        <w:rPr>
          <w:rFonts w:ascii="Times New Roman" w:hAnsi="Times New Roman"/>
          <w:b/>
          <w:bCs/>
          <w:sz w:val="24"/>
          <w:szCs w:val="24"/>
        </w:rPr>
        <w:t xml:space="preserve"> (базовый уровень):</w:t>
      </w:r>
    </w:p>
    <w:p w14:paraId="3496BC8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5CBB5B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осознание взаимосвязи между языковым, литературным, интеллектуальным, духовно-нравственным развитием личности;</w:t>
      </w:r>
    </w:p>
    <w:p w14:paraId="43067D6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B04B4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E8F55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4BD1AAE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596785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892CD2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2D582E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40B85B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4914FD4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конкретно-историческое, общечеловеческое и национальное в творчестве писателя;</w:t>
      </w:r>
    </w:p>
    <w:p w14:paraId="4545005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традиция и новаторство;</w:t>
      </w:r>
    </w:p>
    <w:p w14:paraId="032B770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авторский замысел и его воплощение;</w:t>
      </w:r>
    </w:p>
    <w:p w14:paraId="35831F5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художественное время и пространство;</w:t>
      </w:r>
    </w:p>
    <w:p w14:paraId="025527F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миф и литература; историзм, народность;</w:t>
      </w:r>
    </w:p>
    <w:p w14:paraId="17EC034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историко-литературный процесс;</w:t>
      </w:r>
    </w:p>
    <w:p w14:paraId="5446A9F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литературные направления и течения: романтизм, реализм, модернизм (символизм, акмеизм, футуризм), постмодернизм;</w:t>
      </w:r>
    </w:p>
    <w:p w14:paraId="35F42EA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литературные жанры;</w:t>
      </w:r>
    </w:p>
    <w:p w14:paraId="73AF353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трагическое и комическое;</w:t>
      </w:r>
    </w:p>
    <w:p w14:paraId="2398F8F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психологизм; тематика и проблематика; авторская позиция; фабула;</w:t>
      </w:r>
    </w:p>
    <w:p w14:paraId="3E94C75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14:paraId="6CB1499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"вечные темы" и "вечные образы" в литературе;</w:t>
      </w:r>
    </w:p>
    <w:p w14:paraId="6861545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взаимосвязь и взаимовлияние национальных литератур;</w:t>
      </w:r>
    </w:p>
    <w:p w14:paraId="78EE4F4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художественный перевод; литературная критика;</w:t>
      </w:r>
    </w:p>
    <w:p w14:paraId="696401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CABB91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2E8A43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1EF907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E48F53" w14:textId="6F547CAF"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Родной язык</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4A5B2E2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14:paraId="2706878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14:paraId="408B0FF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14:paraId="31EFD46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14:paraId="58B4B90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14:paraId="282A34A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14:paraId="7633BE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14:paraId="3A1ED1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14:paraId="4B56B45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речевого этикета на родном языке в различных сферах общения, включая интернет-коммуникацию;</w:t>
      </w:r>
    </w:p>
    <w:p w14:paraId="5851864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14:paraId="4A9A6595" w14:textId="3B06F4B8"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Родная литература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037D9A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19A58A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14:paraId="7ED0575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19B4180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14:paraId="2D0B640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14:paraId="2909D21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14:paraId="78CE6D6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22475A6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14:paraId="26645A4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14:paraId="72E7C0A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9.6. 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14:paraId="3FD70B0E" w14:textId="6B7BF480"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Иностранный язык</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37CFF51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FF99D57"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615D85D"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F1A45BE"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DF281AF"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3B65F390"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13D9EBF"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 xml:space="preserve">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w:t>
      </w:r>
      <w:r w:rsidRPr="009E217A">
        <w:rPr>
          <w:rFonts w:ascii="Times New Roman" w:hAnsi="Times New Roman"/>
          <w:sz w:val="24"/>
          <w:szCs w:val="24"/>
        </w:rPr>
        <w:lastRenderedPageBreak/>
        <w:t>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4CE0E630" w14:textId="3E3A8B9B"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r>
        <w:rPr>
          <w:rFonts w:ascii="Times New Roman" w:hAnsi="Times New Roman"/>
          <w:sz w:val="24"/>
          <w:szCs w:val="24"/>
        </w:rPr>
        <w:t xml:space="preserve"> </w:t>
      </w:r>
      <w:r w:rsidRPr="009E217A">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14:paraId="6A1C5935" w14:textId="18E4AB33"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r>
        <w:rPr>
          <w:rFonts w:ascii="Times New Roman" w:hAnsi="Times New Roman"/>
          <w:sz w:val="24"/>
          <w:szCs w:val="24"/>
        </w:rPr>
        <w:t xml:space="preserve"> </w:t>
      </w:r>
      <w:r w:rsidRPr="009E217A">
        <w:rPr>
          <w:rFonts w:ascii="Times New Roman" w:hAnsi="Times New Roman"/>
          <w:sz w:val="24"/>
          <w:szCs w:val="24"/>
        </w:rPr>
        <w:t>выявление признаков изученных грамматических и лексических явлений по заданным основаниям;</w:t>
      </w:r>
    </w:p>
    <w:p w14:paraId="5C97291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E0FFAD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6181A9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C1346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041E9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15A7F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w:t>
      </w:r>
      <w:r w:rsidRPr="009E217A">
        <w:rPr>
          <w:rFonts w:ascii="Times New Roman" w:hAnsi="Times New Roman"/>
          <w:sz w:val="24"/>
          <w:szCs w:val="24"/>
        </w:rPr>
        <w:lastRenderedPageBreak/>
        <w:t>языку; использовать иноязычные словари и справочники, в том числе информационно-справочные системы в электронной форме.</w:t>
      </w:r>
    </w:p>
    <w:p w14:paraId="54837064" w14:textId="57914A0A"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770BCE">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Математика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(включая курсы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Алгебра и начала математического анализа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Геометрия</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Вероятность и статистика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(базовый уровень):</w:t>
      </w:r>
    </w:p>
    <w:p w14:paraId="517BA257"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2" w:name="sub_1971"/>
      <w:r w:rsidRPr="00770BCE">
        <w:rPr>
          <w:rFonts w:ascii="Times New Roman CYR" w:hAnsi="Times New Roman CYR" w:cs="Times New Roman CYR"/>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F0FC0A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3" w:name="sub_1972"/>
      <w:bookmarkEnd w:id="12"/>
      <w:r w:rsidRPr="00770BCE">
        <w:rPr>
          <w:rFonts w:ascii="Times New Roman CYR" w:hAnsi="Times New Roman CYR" w:cs="Times New Roman CYR"/>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6A5F2A86"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4" w:name="sub_1973"/>
      <w:bookmarkEnd w:id="13"/>
      <w:r w:rsidRPr="00770BCE">
        <w:rPr>
          <w:rFonts w:ascii="Times New Roman CYR" w:hAnsi="Times New Roman CYR" w:cs="Times New Roman CYR"/>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5FEF3EAE"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5" w:name="sub_1974"/>
      <w:bookmarkEnd w:id="14"/>
      <w:r w:rsidRPr="00770BCE">
        <w:rPr>
          <w:rFonts w:ascii="Times New Roman CYR" w:hAnsi="Times New Roman CYR" w:cs="Times New Roman CYR"/>
          <w:sz w:val="24"/>
          <w:szCs w:val="24"/>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844778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6" w:name="sub_1975"/>
      <w:bookmarkEnd w:id="15"/>
      <w:r w:rsidRPr="00770BCE">
        <w:rPr>
          <w:rFonts w:ascii="Times New Roman CYR" w:hAnsi="Times New Roman CYR" w:cs="Times New Roman CYR"/>
          <w:sz w:val="24"/>
          <w:szCs w:val="24"/>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75AB03A2"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7" w:name="sub_1976"/>
      <w:bookmarkEnd w:id="16"/>
      <w:r w:rsidRPr="00770BCE">
        <w:rPr>
          <w:rFonts w:ascii="Times New Roman CYR" w:hAnsi="Times New Roman CYR" w:cs="Times New Roman CYR"/>
          <w:sz w:val="24"/>
          <w:szCs w:val="24"/>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3CB74CAC"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8" w:name="sub_1977"/>
      <w:bookmarkEnd w:id="17"/>
      <w:r w:rsidRPr="00770BCE">
        <w:rPr>
          <w:rFonts w:ascii="Times New Roman CYR" w:hAnsi="Times New Roman CYR" w:cs="Times New Roman CYR"/>
          <w:sz w:val="24"/>
          <w:szCs w:val="24"/>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5F052ED6"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9" w:name="sub_1978"/>
      <w:bookmarkEnd w:id="18"/>
      <w:r w:rsidRPr="00770BCE">
        <w:rPr>
          <w:rFonts w:ascii="Times New Roman CYR" w:hAnsi="Times New Roman CYR" w:cs="Times New Roman CYR"/>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4E2A51A"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0" w:name="sub_1979"/>
      <w:bookmarkEnd w:id="19"/>
      <w:r w:rsidRPr="00770BCE">
        <w:rPr>
          <w:rFonts w:ascii="Times New Roman CYR" w:hAnsi="Times New Roman CYR" w:cs="Times New Roman CYR"/>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65E4BCB8"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1" w:name="sub_19710"/>
      <w:bookmarkEnd w:id="20"/>
      <w:r w:rsidRPr="00770BCE">
        <w:rPr>
          <w:rFonts w:ascii="Times New Roman CYR" w:hAnsi="Times New Roman CYR" w:cs="Times New Roman CYR"/>
          <w:sz w:val="24"/>
          <w:szCs w:val="24"/>
        </w:rPr>
        <w:t xml:space="preserve">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w:t>
      </w:r>
      <w:r w:rsidRPr="00770BCE">
        <w:rPr>
          <w:rFonts w:ascii="Times New Roman CYR" w:hAnsi="Times New Roman CYR" w:cs="Times New Roman CYR"/>
          <w:sz w:val="24"/>
          <w:szCs w:val="24"/>
        </w:rPr>
        <w:lastRenderedPageBreak/>
        <w:t>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1328DCBA"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2" w:name="sub_19711"/>
      <w:bookmarkEnd w:id="21"/>
      <w:r w:rsidRPr="00770BCE">
        <w:rPr>
          <w:rFonts w:ascii="Times New Roman CYR" w:hAnsi="Times New Roman CYR" w:cs="Times New Roman CYR"/>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21A8850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3" w:name="sub_19712"/>
      <w:bookmarkEnd w:id="22"/>
      <w:r w:rsidRPr="00770BCE">
        <w:rPr>
          <w:rFonts w:ascii="Times New Roman CYR" w:hAnsi="Times New Roman CYR" w:cs="Times New Roman CYR"/>
          <w:sz w:val="24"/>
          <w:szCs w:val="24"/>
        </w:rPr>
        <w:t>12) умение вычислять геометрические величины (длина, угол, площадь, объем, площадь поверхности), используя изученные формулы и методы;</w:t>
      </w:r>
    </w:p>
    <w:p w14:paraId="5904B6AF"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4" w:name="sub_19713"/>
      <w:bookmarkEnd w:id="23"/>
      <w:r w:rsidRPr="00770BCE">
        <w:rPr>
          <w:rFonts w:ascii="Times New Roman CYR" w:hAnsi="Times New Roman CYR" w:cs="Times New Roman CYR"/>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E268000" w14:textId="00CEE7B0"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5" w:name="sub_19714"/>
      <w:bookmarkEnd w:id="24"/>
      <w:r w:rsidRPr="00770BCE">
        <w:rPr>
          <w:rFonts w:ascii="Times New Roman CYR" w:hAnsi="Times New Roman CYR" w:cs="Times New Roman CYR"/>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bookmarkEnd w:id="25"/>
    </w:p>
    <w:p w14:paraId="2EB15A78" w14:textId="3FEF65F0" w:rsidR="009E217A" w:rsidRPr="00770BCE"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Математика</w:t>
      </w:r>
      <w:r w:rsidR="00DF1C81">
        <w:rPr>
          <w:rFonts w:ascii="Times New Roman" w:hAnsi="Times New Roman"/>
          <w:b/>
          <w:bCs/>
          <w:sz w:val="24"/>
          <w:szCs w:val="24"/>
        </w:rPr>
        <w:t>»</w:t>
      </w:r>
      <w:r w:rsidRPr="009E217A">
        <w:rPr>
          <w:rFonts w:ascii="Times New Roman" w:hAnsi="Times New Roman"/>
          <w:b/>
          <w:bCs/>
          <w:sz w:val="24"/>
          <w:szCs w:val="24"/>
        </w:rPr>
        <w:t xml:space="preserve"> (включая разделы </w:t>
      </w:r>
      <w:r w:rsidR="00DF1C81">
        <w:rPr>
          <w:rFonts w:ascii="Times New Roman" w:hAnsi="Times New Roman"/>
          <w:b/>
          <w:bCs/>
          <w:sz w:val="24"/>
          <w:szCs w:val="24"/>
        </w:rPr>
        <w:t>«</w:t>
      </w:r>
      <w:r w:rsidRPr="009E217A">
        <w:rPr>
          <w:rFonts w:ascii="Times New Roman" w:hAnsi="Times New Roman"/>
          <w:b/>
          <w:bCs/>
          <w:sz w:val="24"/>
          <w:szCs w:val="24"/>
        </w:rPr>
        <w:t>Алгебра и начала математического анализа</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Геометрия</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Вероятность и статистика</w:t>
      </w:r>
      <w:r w:rsidR="00DF1C81">
        <w:rPr>
          <w:rFonts w:ascii="Times New Roman" w:hAnsi="Times New Roman"/>
          <w:b/>
          <w:bCs/>
          <w:sz w:val="24"/>
          <w:szCs w:val="24"/>
        </w:rPr>
        <w:t>»</w:t>
      </w:r>
      <w:r w:rsidRPr="009E217A">
        <w:rPr>
          <w:rFonts w:ascii="Times New Roman" w:hAnsi="Times New Roman"/>
          <w:b/>
          <w:bCs/>
          <w:sz w:val="24"/>
          <w:szCs w:val="24"/>
        </w:rPr>
        <w:t>) (углубленный уровень)</w:t>
      </w:r>
      <w:r w:rsidR="00770BCE">
        <w:rPr>
          <w:rFonts w:ascii="Times New Roman" w:hAnsi="Times New Roman"/>
          <w:b/>
          <w:bCs/>
          <w:sz w:val="24"/>
          <w:szCs w:val="24"/>
        </w:rPr>
        <w:t xml:space="preserve"> </w:t>
      </w:r>
      <w:r w:rsidR="00770BCE" w:rsidRPr="00770BCE">
        <w:rPr>
          <w:rFonts w:ascii="Times New Roman" w:hAnsi="Times New Roman"/>
          <w:bCs/>
          <w:sz w:val="24"/>
          <w:szCs w:val="24"/>
        </w:rPr>
        <w:t xml:space="preserve">включают требования к результатам базового уровня и дополнительно </w:t>
      </w:r>
      <w:r w:rsidR="00770BCE">
        <w:rPr>
          <w:rFonts w:ascii="Times New Roman" w:hAnsi="Times New Roman"/>
          <w:bCs/>
          <w:sz w:val="24"/>
          <w:szCs w:val="24"/>
        </w:rPr>
        <w:t>отражают</w:t>
      </w:r>
      <w:r w:rsidRPr="00770BCE">
        <w:rPr>
          <w:rFonts w:ascii="Times New Roman" w:hAnsi="Times New Roman"/>
          <w:sz w:val="24"/>
          <w:szCs w:val="24"/>
        </w:rPr>
        <w:t>:</w:t>
      </w:r>
    </w:p>
    <w:p w14:paraId="64E869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33112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4C8F73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643D8A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3DC3A9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2BF9EB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C38F51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1EB9E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5CE071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BF2DE1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F3EDEF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9FB7B1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FAD523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673882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DF1F1C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5D49A3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082CD17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A6CF0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w:t>
      </w:r>
      <w:r w:rsidRPr="009E217A">
        <w:rPr>
          <w:rFonts w:ascii="Times New Roman" w:hAnsi="Times New Roman"/>
          <w:sz w:val="24"/>
          <w:szCs w:val="24"/>
        </w:rPr>
        <w:lastRenderedPageBreak/>
        <w:t>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00483EF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6EA4E43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6D42BA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549BC93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783F0A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5FA560F6" w14:textId="64639A69"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5B106F">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5B106F">
        <w:rPr>
          <w:rFonts w:ascii="Times New Roman CYR" w:hAnsi="Times New Roman CYR" w:cs="Times New Roman CYR"/>
          <w:b/>
          <w:sz w:val="24"/>
          <w:szCs w:val="24"/>
        </w:rPr>
        <w:t>Информатика</w:t>
      </w:r>
      <w:r>
        <w:rPr>
          <w:rFonts w:ascii="Times New Roman CYR" w:hAnsi="Times New Roman CYR" w:cs="Times New Roman CYR"/>
          <w:b/>
          <w:sz w:val="24"/>
          <w:szCs w:val="24"/>
        </w:rPr>
        <w:t>»</w:t>
      </w:r>
      <w:r w:rsidRPr="005B106F">
        <w:rPr>
          <w:rFonts w:ascii="Times New Roman CYR" w:hAnsi="Times New Roman CYR" w:cs="Times New Roman CYR"/>
          <w:b/>
          <w:sz w:val="24"/>
          <w:szCs w:val="24"/>
        </w:rPr>
        <w:t xml:space="preserve"> (базовый уровень):</w:t>
      </w:r>
    </w:p>
    <w:p w14:paraId="6685B746"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6" w:name="sub_1981"/>
      <w:r w:rsidRPr="005B106F">
        <w:rPr>
          <w:rFonts w:ascii="Times New Roman CYR" w:hAnsi="Times New Roman CYR" w:cs="Times New Roman CYR"/>
          <w:sz w:val="24"/>
          <w:szCs w:val="24"/>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32D4E693"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7" w:name="sub_1982"/>
      <w:bookmarkEnd w:id="26"/>
      <w:r w:rsidRPr="005B106F">
        <w:rPr>
          <w:rFonts w:ascii="Times New Roman CYR" w:hAnsi="Times New Roman CYR" w:cs="Times New Roman CYR"/>
          <w:sz w:val="24"/>
          <w:szCs w:val="24"/>
        </w:rPr>
        <w:t xml:space="preserve">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w:t>
      </w:r>
      <w:r w:rsidRPr="005B106F">
        <w:rPr>
          <w:rFonts w:ascii="Times New Roman CYR" w:hAnsi="Times New Roman CYR" w:cs="Times New Roman CYR"/>
          <w:sz w:val="24"/>
          <w:szCs w:val="24"/>
        </w:rPr>
        <w:lastRenderedPageBreak/>
        <w:t>программного обеспечения для решения учебных задач по выбранной специализации;</w:t>
      </w:r>
    </w:p>
    <w:p w14:paraId="2C9E6FB1"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8" w:name="sub_1983"/>
      <w:bookmarkEnd w:id="27"/>
      <w:r w:rsidRPr="005B106F">
        <w:rPr>
          <w:rFonts w:ascii="Times New Roman CYR" w:hAnsi="Times New Roman CYR" w:cs="Times New Roman CYR"/>
          <w:sz w:val="24"/>
          <w:szCs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52FAE6B"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9" w:name="sub_1984"/>
      <w:bookmarkEnd w:id="28"/>
      <w:r w:rsidRPr="005B106F">
        <w:rPr>
          <w:rFonts w:ascii="Times New Roman CYR" w:hAnsi="Times New Roman CYR" w:cs="Times New Roman CYR"/>
          <w:sz w:val="24"/>
          <w:szCs w:val="24"/>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214325E6"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0" w:name="sub_1985"/>
      <w:bookmarkEnd w:id="29"/>
      <w:r w:rsidRPr="005B106F">
        <w:rPr>
          <w:rFonts w:ascii="Times New Roman CYR" w:hAnsi="Times New Roman CYR" w:cs="Times New Roman CYR"/>
          <w:sz w:val="24"/>
          <w:szCs w:val="24"/>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2811B90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1" w:name="sub_1986"/>
      <w:bookmarkEnd w:id="30"/>
      <w:r w:rsidRPr="005B106F">
        <w:rPr>
          <w:rFonts w:ascii="Times New Roman CYR" w:hAnsi="Times New Roman CYR" w:cs="Times New Roman CYR"/>
          <w:sz w:val="24"/>
          <w:szCs w:val="24"/>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4AF41E87"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2" w:name="sub_1987"/>
      <w:bookmarkEnd w:id="31"/>
      <w:r w:rsidRPr="005B106F">
        <w:rPr>
          <w:rFonts w:ascii="Times New Roman CYR" w:hAnsi="Times New Roman CYR" w:cs="Times New Roman CYR"/>
          <w:sz w:val="24"/>
          <w:szCs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12440AD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3" w:name="sub_1988"/>
      <w:bookmarkEnd w:id="32"/>
      <w:r w:rsidRPr="005B106F">
        <w:rPr>
          <w:rFonts w:ascii="Times New Roman CYR" w:hAnsi="Times New Roman CYR" w:cs="Times New Roman CYR"/>
          <w:sz w:val="24"/>
          <w:szCs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760C63A"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4" w:name="sub_1989"/>
      <w:bookmarkEnd w:id="33"/>
      <w:r w:rsidRPr="005B106F">
        <w:rPr>
          <w:rFonts w:ascii="Times New Roman CYR" w:hAnsi="Times New Roman CYR" w:cs="Times New Roman CYR"/>
          <w:sz w:val="24"/>
          <w:szCs w:val="24"/>
        </w:rP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6A17D0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5" w:name="sub_19810"/>
      <w:bookmarkEnd w:id="34"/>
      <w:r w:rsidRPr="005B106F">
        <w:rPr>
          <w:rFonts w:ascii="Times New Roman CYR" w:hAnsi="Times New Roman CYR" w:cs="Times New Roman CYR"/>
          <w:sz w:val="24"/>
          <w:szCs w:val="24"/>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C466D33"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6" w:name="sub_19811"/>
      <w:bookmarkEnd w:id="35"/>
      <w:r w:rsidRPr="005B106F">
        <w:rPr>
          <w:rFonts w:ascii="Times New Roman CYR" w:hAnsi="Times New Roman CYR" w:cs="Times New Roman CYR"/>
          <w:sz w:val="24"/>
          <w:szCs w:val="24"/>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3B5DAA4C" w14:textId="71E45CF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7" w:name="sub_19812"/>
      <w:bookmarkEnd w:id="36"/>
      <w:r w:rsidRPr="005B106F">
        <w:rPr>
          <w:rFonts w:ascii="Times New Roman CYR" w:hAnsi="Times New Roman CYR" w:cs="Times New Roman CYR"/>
          <w:sz w:val="24"/>
          <w:szCs w:val="24"/>
        </w:rPr>
        <w:t xml:space="preserve">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w:t>
      </w:r>
      <w:r w:rsidRPr="005B106F">
        <w:rPr>
          <w:rFonts w:ascii="Times New Roman CYR" w:hAnsi="Times New Roman CYR" w:cs="Times New Roman CYR"/>
          <w:sz w:val="24"/>
          <w:szCs w:val="24"/>
        </w:rPr>
        <w:lastRenderedPageBreak/>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bookmarkEnd w:id="37"/>
    </w:p>
    <w:p w14:paraId="65480D72" w14:textId="78D9173E"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Информатика</w:t>
      </w:r>
      <w:r w:rsidR="00DF1C81">
        <w:rPr>
          <w:rFonts w:ascii="Times New Roman" w:hAnsi="Times New Roman"/>
          <w:b/>
          <w:bCs/>
          <w:sz w:val="24"/>
          <w:szCs w:val="24"/>
        </w:rPr>
        <w:t>»</w:t>
      </w:r>
      <w:r w:rsidRPr="009E217A">
        <w:rPr>
          <w:rFonts w:ascii="Times New Roman" w:hAnsi="Times New Roman"/>
          <w:b/>
          <w:bCs/>
          <w:sz w:val="24"/>
          <w:szCs w:val="24"/>
        </w:rPr>
        <w:t xml:space="preserve"> (углубленный уровень)</w:t>
      </w:r>
      <w:r w:rsidRPr="009E217A">
        <w:rPr>
          <w:rFonts w:ascii="Times New Roman" w:hAnsi="Times New Roman"/>
          <w:sz w:val="24"/>
          <w:szCs w:val="24"/>
        </w:rPr>
        <w:t>:</w:t>
      </w:r>
    </w:p>
    <w:p w14:paraId="1838BDF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3DD31C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наличие представлений о базовых принципах организации и функционирования компьютерных сетей;</w:t>
      </w:r>
    </w:p>
    <w:p w14:paraId="67CB993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8C127A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51BCBC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4665400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556F36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C3ED7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w:t>
      </w:r>
      <w:r w:rsidRPr="009E217A">
        <w:rPr>
          <w:rFonts w:ascii="Times New Roman" w:hAnsi="Times New Roman"/>
          <w:sz w:val="24"/>
          <w:szCs w:val="24"/>
        </w:rPr>
        <w:lastRenderedPageBreak/>
        <w:t>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5881B47A" w14:textId="7EBE7681" w:rsidR="00DF1C81" w:rsidRPr="002F4ECD"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2937B649" w14:textId="23BB11ED"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История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Pr>
          <w:rFonts w:ascii="Times New Roman" w:hAnsi="Times New Roman"/>
          <w:b/>
          <w:bCs/>
          <w:sz w:val="24"/>
          <w:szCs w:val="24"/>
        </w:rPr>
        <w:t>)</w:t>
      </w:r>
      <w:r w:rsidRPr="009E217A">
        <w:rPr>
          <w:rFonts w:ascii="Times New Roman" w:hAnsi="Times New Roman"/>
          <w:sz w:val="24"/>
          <w:szCs w:val="24"/>
        </w:rPr>
        <w:t>:</w:t>
      </w:r>
    </w:p>
    <w:p w14:paraId="5958D44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FD485C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71C0E6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A61AF0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858EE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5EC8974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05F4F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86998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DBDF4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B585A4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8B9EC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257C58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5C40FE6A" w14:textId="229A0F8B"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В том числе по учебному курсу </w:t>
      </w:r>
      <w:r w:rsidR="00DF1C81">
        <w:rPr>
          <w:rFonts w:ascii="Times New Roman" w:hAnsi="Times New Roman"/>
          <w:b/>
          <w:bCs/>
          <w:sz w:val="24"/>
          <w:szCs w:val="24"/>
        </w:rPr>
        <w:t>«</w:t>
      </w:r>
      <w:r w:rsidRPr="009E217A">
        <w:rPr>
          <w:rFonts w:ascii="Times New Roman" w:hAnsi="Times New Roman"/>
          <w:b/>
          <w:bCs/>
          <w:sz w:val="24"/>
          <w:szCs w:val="24"/>
        </w:rPr>
        <w:t>История России</w:t>
      </w:r>
      <w:r w:rsidR="00DF1C81">
        <w:rPr>
          <w:rFonts w:ascii="Times New Roman" w:hAnsi="Times New Roman"/>
          <w:b/>
          <w:bCs/>
          <w:sz w:val="24"/>
          <w:szCs w:val="24"/>
        </w:rPr>
        <w:t>»</w:t>
      </w:r>
      <w:r w:rsidRPr="009E217A">
        <w:rPr>
          <w:rFonts w:ascii="Times New Roman" w:hAnsi="Times New Roman"/>
          <w:b/>
          <w:bCs/>
          <w:sz w:val="24"/>
          <w:szCs w:val="24"/>
        </w:rPr>
        <w:t>:</w:t>
      </w:r>
    </w:p>
    <w:p w14:paraId="446D21D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29B72BB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13D3D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B2648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8C65F5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D44421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EA8D3CE" w14:textId="73AA734F"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курсу </w:t>
      </w:r>
      <w:r w:rsidR="00DF1C81">
        <w:rPr>
          <w:rFonts w:ascii="Times New Roman" w:hAnsi="Times New Roman"/>
          <w:b/>
          <w:bCs/>
          <w:sz w:val="24"/>
          <w:szCs w:val="24"/>
        </w:rPr>
        <w:t>«</w:t>
      </w:r>
      <w:r w:rsidRPr="009E217A">
        <w:rPr>
          <w:rFonts w:ascii="Times New Roman" w:hAnsi="Times New Roman"/>
          <w:b/>
          <w:bCs/>
          <w:sz w:val="24"/>
          <w:szCs w:val="24"/>
        </w:rPr>
        <w:t>Всеобщая история</w:t>
      </w:r>
      <w:r w:rsidR="00DF1C81">
        <w:rPr>
          <w:rFonts w:ascii="Times New Roman" w:hAnsi="Times New Roman"/>
          <w:b/>
          <w:bCs/>
          <w:sz w:val="24"/>
          <w:szCs w:val="24"/>
        </w:rPr>
        <w:t>»</w:t>
      </w:r>
      <w:r w:rsidRPr="009E217A">
        <w:rPr>
          <w:rFonts w:ascii="Times New Roman" w:hAnsi="Times New Roman"/>
          <w:b/>
          <w:bCs/>
          <w:sz w:val="24"/>
          <w:szCs w:val="24"/>
        </w:rPr>
        <w:t>:</w:t>
      </w:r>
    </w:p>
    <w:p w14:paraId="2DD2896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00EE597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2EBC9C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14:paraId="3AA9C2E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14:paraId="38747974" w14:textId="790FC4AB"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1B25B9">
        <w:rPr>
          <w:rFonts w:ascii="Times New Roman CYR" w:hAnsi="Times New Roman CYR" w:cs="Times New Roman CYR"/>
          <w:b/>
          <w:sz w:val="24"/>
          <w:szCs w:val="24"/>
        </w:rPr>
        <w:t>По учебному предмету «История» (углубленный уровень) включают требования к результатам освоения базового курса и дополнительно отражают:</w:t>
      </w:r>
    </w:p>
    <w:p w14:paraId="67641AF3"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8" w:name="sub_10991"/>
      <w:r w:rsidRPr="001B25B9">
        <w:rPr>
          <w:rFonts w:ascii="Times New Roman CYR" w:hAnsi="Times New Roman CYR" w:cs="Times New Roman CYR"/>
          <w:sz w:val="24"/>
          <w:szCs w:val="24"/>
        </w:rPr>
        <w:lastRenderedPageBreak/>
        <w:t>1) понимание значимости роли России в мировых политических и социально-экономических процессах с древнейших времен до настоящего времени;</w:t>
      </w:r>
    </w:p>
    <w:p w14:paraId="066AC4E2"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9" w:name="sub_10992"/>
      <w:bookmarkEnd w:id="38"/>
      <w:r w:rsidRPr="001B25B9">
        <w:rPr>
          <w:rFonts w:ascii="Times New Roman CYR" w:hAnsi="Times New Roman CYR" w:cs="Times New Roman CYR"/>
          <w:sz w:val="24"/>
          <w:szCs w:val="24"/>
        </w:rPr>
        <w:t>2) умение характеризовать вклад российской культуры в мировую культуру;</w:t>
      </w:r>
    </w:p>
    <w:p w14:paraId="490FB518"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0" w:name="sub_10993"/>
      <w:bookmarkEnd w:id="39"/>
      <w:r w:rsidRPr="001B25B9">
        <w:rPr>
          <w:rFonts w:ascii="Times New Roman CYR" w:hAnsi="Times New Roman CYR" w:cs="Times New Roman CYR"/>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14:paraId="7AA32CE3"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1" w:name="sub_10994"/>
      <w:bookmarkEnd w:id="40"/>
      <w:r w:rsidRPr="001B25B9">
        <w:rPr>
          <w:rFonts w:ascii="Times New Roman CYR" w:hAnsi="Times New Roman CYR" w:cs="Times New Roman CY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60FDF221"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2" w:name="sub_10995"/>
      <w:bookmarkEnd w:id="41"/>
      <w:r w:rsidRPr="001B25B9">
        <w:rPr>
          <w:rFonts w:ascii="Times New Roman CYR" w:hAnsi="Times New Roman CYR" w:cs="Times New Roman CYR"/>
          <w:sz w:val="24"/>
          <w:szCs w:val="24"/>
        </w:rPr>
        <w:t>5) умение анализировать, характеризовать и сравнивать исторические события, явления, процессы с древнейших времен до настоящего времени;</w:t>
      </w:r>
    </w:p>
    <w:p w14:paraId="093ECAF6"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3" w:name="sub_10996"/>
      <w:bookmarkEnd w:id="42"/>
      <w:r w:rsidRPr="001B25B9">
        <w:rPr>
          <w:rFonts w:ascii="Times New Roman CYR" w:hAnsi="Times New Roman CYR" w:cs="Times New Roman CYR"/>
          <w:sz w:val="24"/>
          <w:szCs w:val="24"/>
        </w:rPr>
        <w:t>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6A2647C" w14:textId="35D6A436"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4" w:name="sub_10997"/>
      <w:bookmarkEnd w:id="43"/>
      <w:r w:rsidRPr="001B25B9">
        <w:rPr>
          <w:rFonts w:ascii="Times New Roman CYR" w:hAnsi="Times New Roman CYR" w:cs="Times New Roman CYR"/>
          <w:sz w:val="24"/>
          <w:szCs w:val="24"/>
        </w:rPr>
        <w:t>7) 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bookmarkEnd w:id="44"/>
    </w:p>
    <w:p w14:paraId="5EE569B6" w14:textId="578F7C5A"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География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21552A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711450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C91443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BF3517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08A223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508BB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0C307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5AB0D6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E2F1F8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50D8A34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09103E41" w14:textId="30C618B3"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B25B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B25B9">
        <w:rPr>
          <w:rFonts w:ascii="Times New Roman CYR" w:hAnsi="Times New Roman CYR" w:cs="Times New Roman CYR"/>
          <w:b/>
          <w:sz w:val="24"/>
          <w:szCs w:val="24"/>
        </w:rPr>
        <w:t>География</w:t>
      </w:r>
      <w:r>
        <w:rPr>
          <w:rFonts w:ascii="Times New Roman CYR" w:hAnsi="Times New Roman CYR" w:cs="Times New Roman CYR"/>
          <w:b/>
          <w:sz w:val="24"/>
          <w:szCs w:val="24"/>
        </w:rPr>
        <w:t>»</w:t>
      </w:r>
      <w:r w:rsidRPr="001B25B9">
        <w:rPr>
          <w:rFonts w:ascii="Times New Roman CYR" w:hAnsi="Times New Roman CYR" w:cs="Times New Roman CYR"/>
          <w:b/>
          <w:sz w:val="24"/>
          <w:szCs w:val="24"/>
        </w:rPr>
        <w:t xml:space="preserve"> (углубленный уровень) </w:t>
      </w:r>
      <w:r w:rsidRPr="001B25B9">
        <w:rPr>
          <w:rFonts w:ascii="Times New Roman CYR" w:hAnsi="Times New Roman CYR" w:cs="Times New Roman CYR"/>
          <w:sz w:val="24"/>
          <w:szCs w:val="24"/>
        </w:rPr>
        <w:t>включают требования к результатам освоения базовог</w:t>
      </w:r>
      <w:r>
        <w:rPr>
          <w:rFonts w:ascii="Times New Roman CYR" w:hAnsi="Times New Roman CYR" w:cs="Times New Roman CYR"/>
          <w:sz w:val="24"/>
          <w:szCs w:val="24"/>
        </w:rPr>
        <w:t>о курса и дополнительно отражают</w:t>
      </w:r>
      <w:r w:rsidRPr="001B25B9">
        <w:rPr>
          <w:rFonts w:ascii="Times New Roman CYR" w:hAnsi="Times New Roman CYR" w:cs="Times New Roman CYR"/>
          <w:sz w:val="24"/>
          <w:szCs w:val="24"/>
        </w:rPr>
        <w:t>:</w:t>
      </w:r>
    </w:p>
    <w:p w14:paraId="4F30E9E7"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5" w:name="sub_109101"/>
      <w:r w:rsidRPr="001B25B9">
        <w:rPr>
          <w:rFonts w:ascii="Times New Roman CYR" w:hAnsi="Times New Roman CYR" w:cs="Times New Roman CYR"/>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w:t>
      </w:r>
    </w:p>
    <w:p w14:paraId="228A15CA"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6" w:name="sub_109102"/>
      <w:bookmarkEnd w:id="45"/>
      <w:r w:rsidRPr="001B25B9">
        <w:rPr>
          <w:rFonts w:ascii="Times New Roman CYR" w:hAnsi="Times New Roman CYR" w:cs="Times New Roman CYR"/>
          <w:sz w:val="24"/>
          <w:szCs w:val="24"/>
        </w:rPr>
        <w:lastRenderedPageBreak/>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14:paraId="2672BC2D"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7" w:name="sub_109103"/>
      <w:bookmarkEnd w:id="46"/>
      <w:r w:rsidRPr="001B25B9">
        <w:rPr>
          <w:rFonts w:ascii="Times New Roman CYR" w:hAnsi="Times New Roman CYR" w:cs="Times New Roman CY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14:paraId="1AA9E35D"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8" w:name="sub_109104"/>
      <w:bookmarkEnd w:id="47"/>
      <w:r w:rsidRPr="001B25B9">
        <w:rPr>
          <w:rFonts w:ascii="Times New Roman CYR" w:hAnsi="Times New Roman CYR" w:cs="Times New Roman CYR"/>
          <w:sz w:val="24"/>
          <w:szCs w:val="24"/>
        </w:rPr>
        <w:t>4) 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задач;</w:t>
      </w:r>
    </w:p>
    <w:p w14:paraId="02843889"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9" w:name="sub_109105"/>
      <w:bookmarkEnd w:id="48"/>
      <w:r w:rsidRPr="001B25B9">
        <w:rPr>
          <w:rFonts w:ascii="Times New Roman CYR" w:hAnsi="Times New Roman CYR" w:cs="Times New Roman CYR"/>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14:paraId="257999C4"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0" w:name="sub_109106"/>
      <w:bookmarkEnd w:id="49"/>
      <w:r w:rsidRPr="001B25B9">
        <w:rPr>
          <w:rFonts w:ascii="Times New Roman CYR" w:hAnsi="Times New Roman CYR" w:cs="Times New Roman CYR"/>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 картограмм, картодиаграмм;</w:t>
      </w:r>
    </w:p>
    <w:p w14:paraId="450CBE4F"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1" w:name="sub_109107"/>
      <w:bookmarkEnd w:id="50"/>
      <w:r w:rsidRPr="001B25B9">
        <w:rPr>
          <w:rFonts w:ascii="Times New Roman CYR" w:hAnsi="Times New Roman CYR" w:cs="Times New Roman CYR"/>
          <w:sz w:val="24"/>
          <w:szCs w:val="24"/>
        </w:rPr>
        <w:t>7) 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14:paraId="14EDBFD5"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2" w:name="sub_109108"/>
      <w:bookmarkEnd w:id="51"/>
      <w:r w:rsidRPr="001B25B9">
        <w:rPr>
          <w:rFonts w:ascii="Times New Roman CYR" w:hAnsi="Times New Roman CYR" w:cs="Times New Roman CYR"/>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14:paraId="7FE50DC4"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3" w:name="sub_109109"/>
      <w:bookmarkEnd w:id="52"/>
      <w:r w:rsidRPr="001B25B9">
        <w:rPr>
          <w:rFonts w:ascii="Times New Roman CYR" w:hAnsi="Times New Roman CYR" w:cs="Times New Roman CYR"/>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w:t>
      </w:r>
      <w:r w:rsidRPr="001B25B9">
        <w:rPr>
          <w:rFonts w:ascii="Times New Roman CYR" w:hAnsi="Times New Roman CYR" w:cs="Times New Roman CYR"/>
          <w:sz w:val="24"/>
          <w:szCs w:val="24"/>
        </w:rPr>
        <w:lastRenderedPageBreak/>
        <w:t>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по актуальным экологическим и социально-экономическим проблемам мира и России;</w:t>
      </w:r>
    </w:p>
    <w:p w14:paraId="7387FF40" w14:textId="4F913395"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4" w:name="sub_109110"/>
      <w:bookmarkEnd w:id="53"/>
      <w:r w:rsidRPr="001B25B9">
        <w:rPr>
          <w:rFonts w:ascii="Times New Roman CYR" w:hAnsi="Times New Roman CYR" w:cs="Times New Roman CYR"/>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bookmarkEnd w:id="54"/>
    </w:p>
    <w:p w14:paraId="23302FE5" w14:textId="3787E5CF"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Обществознание</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0AAA2B8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об (о):</w:t>
      </w:r>
    </w:p>
    <w:p w14:paraId="3D54A18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72C57675"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основах социальной динамики;</w:t>
      </w:r>
    </w:p>
    <w:p w14:paraId="1C5E4C1C"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689A8D5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0C2CFACE"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человеке как субъекте общественных отношений и сознательной деятельности;</w:t>
      </w:r>
    </w:p>
    <w:p w14:paraId="349E6D27"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CE537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52652EC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0EC0A918"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1023A98E"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конституционном статусе и полномочиях органов государственной власти;</w:t>
      </w:r>
    </w:p>
    <w:p w14:paraId="432C6A07"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14:paraId="19EC664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1D1CCCE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права и законодательства Российской Федерации;</w:t>
      </w:r>
    </w:p>
    <w:p w14:paraId="74ED46E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DC50F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BFD666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34D3E5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55DD57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BD4119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B3F7B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0331F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44164D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w:t>
      </w:r>
      <w:r w:rsidRPr="009E217A">
        <w:rPr>
          <w:rFonts w:ascii="Times New Roman" w:hAnsi="Times New Roman"/>
          <w:sz w:val="24"/>
          <w:szCs w:val="24"/>
        </w:rPr>
        <w:lastRenderedPageBreak/>
        <w:t>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BC72AA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2BB531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0C3A920B" w14:textId="63262B20"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80321">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80321">
        <w:rPr>
          <w:rFonts w:ascii="Times New Roman CYR" w:hAnsi="Times New Roman CYR" w:cs="Times New Roman CYR"/>
          <w:b/>
          <w:sz w:val="24"/>
          <w:szCs w:val="24"/>
        </w:rPr>
        <w:t>Обществознание</w:t>
      </w:r>
      <w:r>
        <w:rPr>
          <w:rFonts w:ascii="Times New Roman CYR" w:hAnsi="Times New Roman CYR" w:cs="Times New Roman CYR"/>
          <w:b/>
          <w:sz w:val="24"/>
          <w:szCs w:val="24"/>
        </w:rPr>
        <w:t>»</w:t>
      </w:r>
      <w:r w:rsidRPr="00180321">
        <w:rPr>
          <w:rFonts w:ascii="Times New Roman CYR" w:hAnsi="Times New Roman CYR" w:cs="Times New Roman CYR"/>
          <w:b/>
          <w:sz w:val="24"/>
          <w:szCs w:val="24"/>
        </w:rPr>
        <w:t xml:space="preserve"> (углубленный уровень) </w:t>
      </w:r>
      <w:r w:rsidRPr="00180321">
        <w:rPr>
          <w:rFonts w:ascii="Times New Roman CYR" w:hAnsi="Times New Roman CYR" w:cs="Times New Roman CYR"/>
          <w:sz w:val="24"/>
          <w:szCs w:val="24"/>
        </w:rPr>
        <w:t>включают требования к результатам освоения базового курса и дополнительно отражают:</w:t>
      </w:r>
    </w:p>
    <w:p w14:paraId="3E015ADB"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5" w:name="sub_109111"/>
      <w:r w:rsidRPr="00180321">
        <w:rPr>
          <w:rFonts w:ascii="Times New Roman CYR" w:hAnsi="Times New Roman CYR" w:cs="Times New Roman CYR"/>
          <w:sz w:val="24"/>
          <w:szCs w:val="24"/>
        </w:rPr>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55075980"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6" w:name="sub_109112"/>
      <w:bookmarkEnd w:id="55"/>
      <w:r w:rsidRPr="00180321">
        <w:rPr>
          <w:rFonts w:ascii="Times New Roman CYR" w:hAnsi="Times New Roman CYR" w:cs="Times New Roman CYR"/>
          <w:sz w:val="24"/>
          <w:szCs w:val="24"/>
        </w:rPr>
        <w:t>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14:paraId="16016A74"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7" w:name="sub_109113"/>
      <w:bookmarkEnd w:id="56"/>
      <w:r w:rsidRPr="00180321">
        <w:rPr>
          <w:rFonts w:ascii="Times New Roman CYR" w:hAnsi="Times New Roman CYR" w:cs="Times New Roman CYR"/>
          <w:sz w:val="24"/>
          <w:szCs w:val="24"/>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14:paraId="4F5DADA5"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8" w:name="sub_109114"/>
      <w:bookmarkEnd w:id="57"/>
      <w:r w:rsidRPr="00180321">
        <w:rPr>
          <w:rFonts w:ascii="Times New Roman CYR" w:hAnsi="Times New Roman CYR" w:cs="Times New Roman CYR"/>
          <w:sz w:val="24"/>
          <w:szCs w:val="24"/>
        </w:rPr>
        <w:t>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14:paraId="57DB740C"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9" w:name="sub_109115"/>
      <w:bookmarkEnd w:id="58"/>
      <w:r w:rsidRPr="00180321">
        <w:rPr>
          <w:rFonts w:ascii="Times New Roman CYR" w:hAnsi="Times New Roman CYR" w:cs="Times New Roman CYR"/>
          <w:sz w:val="24"/>
          <w:szCs w:val="24"/>
        </w:rPr>
        <w:t xml:space="preserve">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w:t>
      </w:r>
      <w:r w:rsidRPr="00180321">
        <w:rPr>
          <w:rFonts w:ascii="Times New Roman CYR" w:hAnsi="Times New Roman CYR" w:cs="Times New Roman CYR"/>
          <w:sz w:val="24"/>
          <w:szCs w:val="24"/>
        </w:rPr>
        <w:lastRenderedPageBreak/>
        <w:t>эмпирическом уровнях;</w:t>
      </w:r>
    </w:p>
    <w:p w14:paraId="18FFD9C9"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0" w:name="sub_109116"/>
      <w:bookmarkEnd w:id="59"/>
      <w:r w:rsidRPr="00180321">
        <w:rPr>
          <w:rFonts w:ascii="Times New Roman CYR" w:hAnsi="Times New Roman CYR" w:cs="Times New Roman CYR"/>
          <w:sz w:val="24"/>
          <w:szCs w:val="24"/>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bookmarkEnd w:id="60"/>
    <w:p w14:paraId="286CA2E1" w14:textId="11D8E2A4" w:rsidR="00180321" w:rsidRDefault="00180321" w:rsidP="007E24E7">
      <w:pPr>
        <w:pStyle w:val="aa"/>
        <w:ind w:firstLine="567"/>
        <w:jc w:val="both"/>
        <w:rPr>
          <w:rFonts w:ascii="Times New Roman" w:hAnsi="Times New Roman"/>
          <w:b/>
          <w:bCs/>
          <w:sz w:val="24"/>
          <w:szCs w:val="24"/>
        </w:rPr>
      </w:pPr>
      <w:r w:rsidRPr="00180321">
        <w:rPr>
          <w:rFonts w:ascii="Times New Roman CYR" w:hAnsi="Times New Roman CYR" w:cs="Times New Roman CYR"/>
          <w:sz w:val="24"/>
          <w:szCs w:val="24"/>
        </w:rP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14:paraId="467E9B90" w14:textId="3089902C"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Физика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0222B1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7FEE70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58F1548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D459CB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w:t>
      </w:r>
      <w:r w:rsidRPr="009E217A">
        <w:rPr>
          <w:rFonts w:ascii="Times New Roman" w:hAnsi="Times New Roman"/>
          <w:sz w:val="24"/>
          <w:szCs w:val="24"/>
        </w:rPr>
        <w:lastRenderedPageBreak/>
        <w:t>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29A4B4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4460B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6E45557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74ECE7E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F88BCB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BBC9CC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DD8935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43ACFAB6" w14:textId="68BCE16B"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0E17D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0E17D9">
        <w:rPr>
          <w:rFonts w:ascii="Times New Roman CYR" w:hAnsi="Times New Roman CYR" w:cs="Times New Roman CYR"/>
          <w:b/>
          <w:sz w:val="24"/>
          <w:szCs w:val="24"/>
        </w:rPr>
        <w:t>Физика</w:t>
      </w:r>
      <w:r>
        <w:rPr>
          <w:rFonts w:ascii="Times New Roman CYR" w:hAnsi="Times New Roman CYR" w:cs="Times New Roman CYR"/>
          <w:b/>
          <w:sz w:val="24"/>
          <w:szCs w:val="24"/>
        </w:rPr>
        <w:t>»</w:t>
      </w:r>
      <w:r w:rsidRPr="000E17D9">
        <w:rPr>
          <w:rFonts w:ascii="Times New Roman CYR" w:hAnsi="Times New Roman CYR" w:cs="Times New Roman CYR"/>
          <w:b/>
          <w:sz w:val="24"/>
          <w:szCs w:val="24"/>
        </w:rPr>
        <w:t xml:space="preserve"> (углубленный уровень)</w:t>
      </w:r>
      <w:r w:rsidRPr="000E17D9">
        <w:rPr>
          <w:rFonts w:ascii="Times New Roman CYR" w:hAnsi="Times New Roman CYR" w:cs="Times New Roman CYR"/>
          <w:sz w:val="24"/>
          <w:szCs w:val="24"/>
        </w:rPr>
        <w:t xml:space="preserve"> </w:t>
      </w:r>
      <w:r w:rsidR="00A1485E">
        <w:rPr>
          <w:rFonts w:ascii="Times New Roman CYR" w:hAnsi="Times New Roman CYR" w:cs="Times New Roman CYR"/>
          <w:sz w:val="24"/>
          <w:szCs w:val="24"/>
        </w:rPr>
        <w:t>включают</w:t>
      </w:r>
      <w:r w:rsidRPr="000E17D9">
        <w:rPr>
          <w:rFonts w:ascii="Times New Roman CYR" w:hAnsi="Times New Roman CYR" w:cs="Times New Roman CYR"/>
          <w:sz w:val="24"/>
          <w:szCs w:val="24"/>
        </w:rPr>
        <w:t xml:space="preserve"> требования к результатам освоения базовог</w:t>
      </w:r>
      <w:r w:rsidR="00A1485E">
        <w:rPr>
          <w:rFonts w:ascii="Times New Roman CYR" w:hAnsi="Times New Roman CYR" w:cs="Times New Roman CYR"/>
          <w:sz w:val="24"/>
          <w:szCs w:val="24"/>
        </w:rPr>
        <w:t>о курса и дополнительно отражают</w:t>
      </w:r>
      <w:r w:rsidRPr="000E17D9">
        <w:rPr>
          <w:rFonts w:ascii="Times New Roman CYR" w:hAnsi="Times New Roman CYR" w:cs="Times New Roman CYR"/>
          <w:sz w:val="24"/>
          <w:szCs w:val="24"/>
        </w:rPr>
        <w:t>:</w:t>
      </w:r>
    </w:p>
    <w:p w14:paraId="5E1AE2BF"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1" w:name="sub_109121"/>
      <w:r w:rsidRPr="000E17D9">
        <w:rPr>
          <w:rFonts w:ascii="Times New Roman CYR" w:hAnsi="Times New Roman CYR" w:cs="Times New Roman CYR"/>
          <w:sz w:val="24"/>
          <w:szCs w:val="24"/>
        </w:rPr>
        <w:t>1) 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w:t>
      </w:r>
    </w:p>
    <w:p w14:paraId="48798FEE"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2" w:name="sub_109122"/>
      <w:bookmarkEnd w:id="61"/>
      <w:r w:rsidRPr="000E17D9">
        <w:rPr>
          <w:rFonts w:ascii="Times New Roman CYR" w:hAnsi="Times New Roman CYR" w:cs="Times New Roman CYR"/>
          <w:sz w:val="24"/>
          <w:szCs w:val="24"/>
        </w:rPr>
        <w:t xml:space="preserve">2) сформированность системы знаний о физических закономерностях, законах, теориях, действующих на уровнях микромира, макромира и мегамира, представлений о </w:t>
      </w:r>
      <w:r w:rsidRPr="000E17D9">
        <w:rPr>
          <w:rFonts w:ascii="Times New Roman CYR" w:hAnsi="Times New Roman CYR" w:cs="Times New Roman CYR"/>
          <w:sz w:val="24"/>
          <w:szCs w:val="24"/>
        </w:rPr>
        <w:lastRenderedPageBreak/>
        <w:t>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w:t>
      </w:r>
    </w:p>
    <w:p w14:paraId="7A936F6E"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3" w:name="sub_109123"/>
      <w:bookmarkEnd w:id="62"/>
      <w:r w:rsidRPr="000E17D9">
        <w:rPr>
          <w:rFonts w:ascii="Times New Roman CYR" w:hAnsi="Times New Roman CYR" w:cs="Times New Roman CYR"/>
          <w:sz w:val="24"/>
          <w:szCs w:val="24"/>
        </w:rPr>
        <w:t>3) 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0526C43A"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4" w:name="sub_109124"/>
      <w:bookmarkEnd w:id="63"/>
      <w:r w:rsidRPr="000E17D9">
        <w:rPr>
          <w:rFonts w:ascii="Times New Roman CYR" w:hAnsi="Times New Roman CYR" w:cs="Times New Roman CYR"/>
          <w:sz w:val="24"/>
          <w:szCs w:val="24"/>
        </w:rPr>
        <w:t>4) 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14:paraId="3B42A2E3"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5" w:name="sub_109125"/>
      <w:bookmarkEnd w:id="64"/>
      <w:r w:rsidRPr="000E17D9">
        <w:rPr>
          <w:rFonts w:ascii="Times New Roman CYR" w:hAnsi="Times New Roman CYR" w:cs="Times New Roman CYR"/>
          <w:sz w:val="24"/>
          <w:szCs w:val="24"/>
        </w:rPr>
        <w:t>5) 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14:paraId="066FB2B0"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6" w:name="sub_109126"/>
      <w:bookmarkEnd w:id="65"/>
      <w:r w:rsidRPr="000E17D9">
        <w:rPr>
          <w:rFonts w:ascii="Times New Roman CYR" w:hAnsi="Times New Roman CYR" w:cs="Times New Roman CYR"/>
          <w:sz w:val="24"/>
          <w:szCs w:val="24"/>
        </w:rPr>
        <w:t>6) 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14:paraId="0626C3B6"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7" w:name="sub_109127"/>
      <w:bookmarkEnd w:id="66"/>
      <w:r w:rsidRPr="000E17D9">
        <w:rPr>
          <w:rFonts w:ascii="Times New Roman CYR" w:hAnsi="Times New Roman CYR" w:cs="Times New Roman CYR"/>
          <w:sz w:val="24"/>
          <w:szCs w:val="24"/>
        </w:rPr>
        <w:t xml:space="preserve">7) сформированность умений исследовать и анализировать разнообразные физические явления и свойства объектов, проводить самостоятельные исследования в </w:t>
      </w:r>
      <w:r w:rsidRPr="000E17D9">
        <w:rPr>
          <w:rFonts w:ascii="Times New Roman CYR" w:hAnsi="Times New Roman CYR" w:cs="Times New Roman CYR"/>
          <w:sz w:val="24"/>
          <w:szCs w:val="24"/>
        </w:rPr>
        <w:lastRenderedPageBreak/>
        <w:t>реальных и лабораторных условиях, читать и анализировать характеристики приборов и устройств, объяснять принципы их работы;</w:t>
      </w:r>
    </w:p>
    <w:p w14:paraId="182ED252"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8" w:name="sub_109128"/>
      <w:bookmarkEnd w:id="67"/>
      <w:r w:rsidRPr="000E17D9">
        <w:rPr>
          <w:rFonts w:ascii="Times New Roman CYR" w:hAnsi="Times New Roman CYR" w:cs="Times New Roman CYR"/>
          <w:sz w:val="24"/>
          <w:szCs w:val="24"/>
        </w:rPr>
        <w:t>8) 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14:paraId="574745EA"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9" w:name="sub_109129"/>
      <w:bookmarkEnd w:id="68"/>
      <w:r w:rsidRPr="000E17D9">
        <w:rPr>
          <w:rFonts w:ascii="Times New Roman CYR" w:hAnsi="Times New Roman CYR" w:cs="Times New Roman CYR"/>
          <w:sz w:val="24"/>
          <w:szCs w:val="24"/>
        </w:rPr>
        <w:t>9)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64520FB3"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0" w:name="sub_1091210"/>
      <w:bookmarkEnd w:id="69"/>
      <w:r w:rsidRPr="000E17D9">
        <w:rPr>
          <w:rFonts w:ascii="Times New Roman CYR" w:hAnsi="Times New Roman CYR" w:cs="Times New Roman CYR"/>
          <w:sz w:val="24"/>
          <w:szCs w:val="24"/>
        </w:rPr>
        <w:t>10) 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3B31433C"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1" w:name="sub_1091211"/>
      <w:bookmarkEnd w:id="70"/>
      <w:r w:rsidRPr="000E17D9">
        <w:rPr>
          <w:rFonts w:ascii="Times New Roman CYR" w:hAnsi="Times New Roman CYR" w:cs="Times New Roman CYR"/>
          <w:sz w:val="24"/>
          <w:szCs w:val="24"/>
        </w:rPr>
        <w:t>11) 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14:paraId="6BED1C47"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2" w:name="sub_1091212"/>
      <w:bookmarkEnd w:id="71"/>
      <w:r w:rsidRPr="000E17D9">
        <w:rPr>
          <w:rFonts w:ascii="Times New Roman CYR" w:hAnsi="Times New Roman CYR" w:cs="Times New Roman CYR"/>
          <w:sz w:val="24"/>
          <w:szCs w:val="24"/>
        </w:rPr>
        <w:t>12) 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5D4DFDBD" w14:textId="1A0E02F6" w:rsidR="007167A5" w:rsidRPr="00A1485E"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3" w:name="sub_1091213"/>
      <w:bookmarkEnd w:id="72"/>
      <w:r w:rsidRPr="000E17D9">
        <w:rPr>
          <w:rFonts w:ascii="Times New Roman CYR" w:hAnsi="Times New Roman CYR" w:cs="Times New Roman CYR"/>
          <w:sz w:val="24"/>
          <w:szCs w:val="24"/>
        </w:rPr>
        <w:t>13) сформированность мотивации к будущей профессиональной деятельности по специальностям физико-технического профиля.</w:t>
      </w:r>
      <w:bookmarkEnd w:id="73"/>
    </w:p>
    <w:p w14:paraId="49A32547" w14:textId="4334D7F7"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Химия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12D9E29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D5C35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w:t>
      </w:r>
      <w:r w:rsidRPr="009E217A">
        <w:rPr>
          <w:rFonts w:ascii="Times New Roman" w:hAnsi="Times New Roman"/>
          <w:sz w:val="24"/>
          <w:szCs w:val="24"/>
        </w:rPr>
        <w:lastRenderedPageBreak/>
        <w:t>(теория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2B3EBA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2B65041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5BDC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828C50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3F1C1D3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98FE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C5802D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772713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4C6EF75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814B28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3AFEEA1F" w14:textId="7C18D442"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По учебному предмету «Химия» (углубленный уровень)</w:t>
      </w:r>
      <w:r w:rsidRPr="00A1485E">
        <w:rPr>
          <w:rFonts w:ascii="Times New Roman CYR" w:hAnsi="Times New Roman CYR" w:cs="Times New Roman CYR"/>
          <w:sz w:val="24"/>
          <w:szCs w:val="24"/>
        </w:rPr>
        <w:t xml:space="preserve"> </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w:t>
      </w:r>
      <w:r w:rsidRPr="00A1485E">
        <w:rPr>
          <w:rFonts w:ascii="Times New Roman CYR" w:hAnsi="Times New Roman CYR" w:cs="Times New Roman CYR"/>
          <w:sz w:val="24"/>
          <w:szCs w:val="24"/>
        </w:rPr>
        <w:lastRenderedPageBreak/>
        <w:t>результатам освоения базовог</w:t>
      </w:r>
      <w:r>
        <w:rPr>
          <w:rFonts w:ascii="Times New Roman CYR" w:hAnsi="Times New Roman CYR" w:cs="Times New Roman CYR"/>
          <w:sz w:val="24"/>
          <w:szCs w:val="24"/>
        </w:rPr>
        <w:t>о курса и дополнительно отражают</w:t>
      </w:r>
      <w:r w:rsidRPr="00A1485E">
        <w:rPr>
          <w:rFonts w:ascii="Times New Roman CYR" w:hAnsi="Times New Roman CYR" w:cs="Times New Roman CYR"/>
          <w:sz w:val="24"/>
          <w:szCs w:val="24"/>
        </w:rPr>
        <w:t>:</w:t>
      </w:r>
    </w:p>
    <w:p w14:paraId="0966680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4" w:name="sub_109131"/>
      <w:r w:rsidRPr="00A1485E">
        <w:rPr>
          <w:rFonts w:ascii="Times New Roman CYR" w:hAnsi="Times New Roman CYR" w:cs="Times New Roman CYR"/>
          <w:sz w:val="24"/>
          <w:szCs w:val="24"/>
        </w:rPr>
        <w:t>1)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8B0AFB4" w14:textId="616638FD"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5" w:name="sub_109132"/>
      <w:bookmarkEnd w:id="74"/>
      <w:r w:rsidRPr="00A1485E">
        <w:rPr>
          <w:rFonts w:ascii="Times New Roman CYR" w:hAnsi="Times New Roman CYR" w:cs="Times New Roman CYR"/>
          <w:sz w:val="24"/>
          <w:szCs w:val="24"/>
        </w:rPr>
        <w:t>2) 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sidRPr="00A1485E">
        <w:rPr>
          <w:rFonts w:ascii="Times New Roman CYR" w:hAnsi="Times New Roman CYR" w:cs="Times New Roman CYR"/>
          <w:noProof/>
          <w:sz w:val="24"/>
          <w:szCs w:val="24"/>
        </w:rPr>
        <w:drawing>
          <wp:inline distT="0" distB="0" distL="0" distR="0" wp14:anchorId="7AC6B88A" wp14:editId="46BD25F6">
            <wp:extent cx="116840" cy="212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и "</w:t>
      </w:r>
      <w:r w:rsidRPr="00A1485E">
        <w:rPr>
          <w:rFonts w:ascii="Times New Roman CYR" w:hAnsi="Times New Roman CYR" w:cs="Times New Roman CYR"/>
          <w:noProof/>
          <w:sz w:val="24"/>
          <w:szCs w:val="24"/>
        </w:rPr>
        <w:drawing>
          <wp:inline distT="0" distB="0" distL="0" distR="0" wp14:anchorId="34A28F8D" wp14:editId="21853F81">
            <wp:extent cx="95885" cy="212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14:paraId="6D514ED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6" w:name="sub_109133"/>
      <w:bookmarkEnd w:id="75"/>
      <w:r w:rsidRPr="00A1485E">
        <w:rPr>
          <w:rFonts w:ascii="Times New Roman CYR" w:hAnsi="Times New Roman CYR" w:cs="Times New Roman CYR"/>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14:paraId="634ADF74"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7" w:name="sub_109134"/>
      <w:bookmarkEnd w:id="76"/>
      <w:r w:rsidRPr="00A1485E">
        <w:rPr>
          <w:rFonts w:ascii="Times New Roman CYR" w:hAnsi="Times New Roman CYR" w:cs="Times New Roman CYR"/>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14:paraId="4A6B5276"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8" w:name="sub_109135"/>
      <w:bookmarkEnd w:id="77"/>
      <w:r w:rsidRPr="00A1485E">
        <w:rPr>
          <w:rFonts w:ascii="Times New Roman CYR" w:hAnsi="Times New Roman CYR" w:cs="Times New Roman CYR"/>
          <w:sz w:val="24"/>
          <w:szCs w:val="24"/>
        </w:rPr>
        <w:t xml:space="preserve">5) 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w:t>
      </w:r>
      <w:r w:rsidRPr="00A1485E">
        <w:rPr>
          <w:rFonts w:ascii="Times New Roman CYR" w:hAnsi="Times New Roman CYR" w:cs="Times New Roman CYR"/>
          <w:sz w:val="24"/>
          <w:szCs w:val="24"/>
        </w:rPr>
        <w:lastRenderedPageBreak/>
        <w:t>химических реакций и прогнозирования возможностей их осуществления;</w:t>
      </w:r>
    </w:p>
    <w:p w14:paraId="1247533C" w14:textId="64140E61"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9" w:name="sub_109136"/>
      <w:bookmarkEnd w:id="78"/>
      <w:r w:rsidRPr="00A1485E">
        <w:rPr>
          <w:rFonts w:ascii="Times New Roman CYR" w:hAnsi="Times New Roman CYR" w:cs="Times New Roman CYR"/>
          <w:sz w:val="24"/>
          <w:szCs w:val="24"/>
        </w:rPr>
        <w:t>6) 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A1485E">
        <w:rPr>
          <w:rFonts w:ascii="Times New Roman CYR" w:hAnsi="Times New Roman CYR" w:cs="Times New Roman CYR"/>
          <w:noProof/>
          <w:sz w:val="24"/>
          <w:szCs w:val="24"/>
        </w:rPr>
        <w:drawing>
          <wp:inline distT="0" distB="0" distL="0" distR="0" wp14:anchorId="5B69F328" wp14:editId="045FA39A">
            <wp:extent cx="116840" cy="212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xml:space="preserve">" и " </w:t>
      </w:r>
      <w:r w:rsidRPr="00A1485E">
        <w:rPr>
          <w:rFonts w:ascii="Times New Roman CYR" w:hAnsi="Times New Roman CYR" w:cs="Times New Roman CYR"/>
          <w:noProof/>
          <w:sz w:val="24"/>
          <w:szCs w:val="24"/>
        </w:rPr>
        <w:drawing>
          <wp:inline distT="0" distB="0" distL="0" distR="0" wp14:anchorId="0AA224B2" wp14:editId="26FCEFAD">
            <wp:extent cx="95885" cy="212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-связи"), взаимного влияния атомов и групп атомов в молекулах; а также от особенностей реализации различных механизмов протекания реакций;</w:t>
      </w:r>
    </w:p>
    <w:p w14:paraId="5550DA8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0" w:name="sub_109137"/>
      <w:bookmarkEnd w:id="79"/>
      <w:r w:rsidRPr="00A1485E">
        <w:rPr>
          <w:rFonts w:ascii="Times New Roman CYR" w:hAnsi="Times New Roman CYR" w:cs="Times New Roman CYR"/>
          <w:sz w:val="24"/>
          <w:szCs w:val="24"/>
        </w:rPr>
        <w:t>7) 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 Д. И. Менделеева и их валентные возможности, используя понятия "s", "р",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14:paraId="19DC033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1" w:name="sub_109138"/>
      <w:bookmarkEnd w:id="80"/>
      <w:r w:rsidRPr="00A1485E">
        <w:rPr>
          <w:rFonts w:ascii="Times New Roman CYR" w:hAnsi="Times New Roman CYR" w:cs="Times New Roman CYR"/>
          <w:sz w:val="24"/>
          <w:szCs w:val="24"/>
        </w:rPr>
        <w:t>8) 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2874728E"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2" w:name="sub_109139"/>
      <w:bookmarkEnd w:id="81"/>
      <w:r w:rsidRPr="00A1485E">
        <w:rPr>
          <w:rFonts w:ascii="Times New Roman CYR" w:hAnsi="Times New Roman CYR" w:cs="Times New Roman CYR"/>
          <w:sz w:val="24"/>
          <w:szCs w:val="24"/>
        </w:rPr>
        <w:t>9) 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14:paraId="165B8B0E"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3" w:name="sub_1091310"/>
      <w:bookmarkEnd w:id="82"/>
      <w:r w:rsidRPr="00A1485E">
        <w:rPr>
          <w:rFonts w:ascii="Times New Roman CYR" w:hAnsi="Times New Roman CYR" w:cs="Times New Roman CYR"/>
          <w:sz w:val="24"/>
          <w:szCs w:val="24"/>
        </w:rPr>
        <w:t>10)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50F246EA"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4" w:name="sub_1091311"/>
      <w:bookmarkEnd w:id="83"/>
      <w:r w:rsidRPr="00A1485E">
        <w:rPr>
          <w:rFonts w:ascii="Times New Roman CYR" w:hAnsi="Times New Roman CYR" w:cs="Times New Roman CYR"/>
          <w:sz w:val="24"/>
          <w:szCs w:val="24"/>
        </w:rPr>
        <w:t>11) 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14:paraId="79976D0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5" w:name="sub_1091312"/>
      <w:bookmarkEnd w:id="84"/>
      <w:r w:rsidRPr="00A1485E">
        <w:rPr>
          <w:rFonts w:ascii="Times New Roman CYR" w:hAnsi="Times New Roman CYR" w:cs="Times New Roman CYR"/>
          <w:sz w:val="24"/>
          <w:szCs w:val="24"/>
        </w:rPr>
        <w:t>12)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7431DB35" w14:textId="0E181EBF"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6" w:name="sub_1091313"/>
      <w:bookmarkEnd w:id="85"/>
      <w:r w:rsidRPr="00A1485E">
        <w:rPr>
          <w:rFonts w:ascii="Times New Roman CYR" w:hAnsi="Times New Roman CYR" w:cs="Times New Roman CYR"/>
          <w:sz w:val="24"/>
          <w:szCs w:val="24"/>
        </w:rPr>
        <w:t>13)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bookmarkEnd w:id="86"/>
    </w:p>
    <w:p w14:paraId="5E47CAFF" w14:textId="755C623E"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Биология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0343839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01AE68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w:t>
      </w:r>
      <w:r w:rsidRPr="009E217A">
        <w:rPr>
          <w:rFonts w:ascii="Times New Roman" w:hAnsi="Times New Roman"/>
          <w:sz w:val="24"/>
          <w:szCs w:val="24"/>
        </w:rPr>
        <w:lastRenderedPageBreak/>
        <w:t>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3309CFB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1A734D3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546622B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D4F1B0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ECDA7A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2A4802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7BD5995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C68360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3FECF4A7" w14:textId="10A874F6"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A1485E">
        <w:rPr>
          <w:rFonts w:ascii="Times New Roman CYR" w:hAnsi="Times New Roman CYR" w:cs="Times New Roman CYR"/>
          <w:b/>
          <w:sz w:val="24"/>
          <w:szCs w:val="24"/>
        </w:rPr>
        <w:t>Биология</w:t>
      </w:r>
      <w:r>
        <w:rPr>
          <w:rFonts w:ascii="Times New Roman CYR" w:hAnsi="Times New Roman CYR" w:cs="Times New Roman CYR"/>
          <w:b/>
          <w:sz w:val="24"/>
          <w:szCs w:val="24"/>
        </w:rPr>
        <w:t>»</w:t>
      </w:r>
      <w:r w:rsidRPr="00A1485E">
        <w:rPr>
          <w:rFonts w:ascii="Times New Roman CYR" w:hAnsi="Times New Roman CYR" w:cs="Times New Roman CYR"/>
          <w:b/>
          <w:sz w:val="24"/>
          <w:szCs w:val="24"/>
        </w:rPr>
        <w:t xml:space="preserve"> (углубленный уровень)</w:t>
      </w:r>
      <w:r w:rsidRPr="00A1485E">
        <w:rPr>
          <w:rFonts w:ascii="Times New Roman CYR" w:hAnsi="Times New Roman CYR" w:cs="Times New Roman CYR"/>
          <w:sz w:val="24"/>
          <w:szCs w:val="24"/>
        </w:rPr>
        <w:t xml:space="preserve"> </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результатам освоения базового курса</w:t>
      </w:r>
      <w:r>
        <w:rPr>
          <w:rFonts w:ascii="Times New Roman CYR" w:hAnsi="Times New Roman CYR" w:cs="Times New Roman CYR"/>
          <w:sz w:val="24"/>
          <w:szCs w:val="24"/>
        </w:rPr>
        <w:t xml:space="preserve"> и дополнительно отражают</w:t>
      </w:r>
      <w:r w:rsidRPr="00A1485E">
        <w:rPr>
          <w:rFonts w:ascii="Times New Roman CYR" w:hAnsi="Times New Roman CYR" w:cs="Times New Roman CYR"/>
          <w:sz w:val="24"/>
          <w:szCs w:val="24"/>
        </w:rPr>
        <w:t>:</w:t>
      </w:r>
    </w:p>
    <w:p w14:paraId="007282A3"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7" w:name="sub_109141"/>
      <w:r w:rsidRPr="00A1485E">
        <w:rPr>
          <w:rFonts w:ascii="Times New Roman CYR" w:hAnsi="Times New Roman CYR" w:cs="Times New Roman CYR"/>
          <w:sz w:val="24"/>
          <w:szCs w:val="24"/>
        </w:rPr>
        <w:t>1)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14:paraId="440A6422"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8" w:name="sub_109142"/>
      <w:bookmarkEnd w:id="87"/>
      <w:r w:rsidRPr="00A1485E">
        <w:rPr>
          <w:rFonts w:ascii="Times New Roman CYR" w:hAnsi="Times New Roman CYR" w:cs="Times New Roman CYR"/>
          <w:sz w:val="24"/>
          <w:szCs w:val="24"/>
        </w:rPr>
        <w:t>2) умение владеть системой биологических знаний, которая включает:</w:t>
      </w:r>
    </w:p>
    <w:bookmarkEnd w:id="88"/>
    <w:p w14:paraId="5DB039AD"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 xml:space="preserve">основополагающие биологические термины и понятия (жизнь, клетка, ткань, орган, организм, вид, популяция, экосистема, биоценоз, биосфера; метаболизм, гомеостаз, </w:t>
      </w:r>
      <w:r w:rsidRPr="00A1485E">
        <w:rPr>
          <w:rFonts w:ascii="Times New Roman CYR" w:hAnsi="Times New Roman CYR" w:cs="Times New Roman CYR"/>
          <w:sz w:val="24"/>
          <w:szCs w:val="24"/>
        </w:rPr>
        <w:lastRenderedPageBreak/>
        <w:t>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4CA1988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 Вавилова - о Центрах многообразия и происхождения культурных растений, А.Н. Северцова - о путях и направлениях эволюции, В.И. Вернадского - о биосфере;</w:t>
      </w:r>
    </w:p>
    <w:p w14:paraId="6E658ED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w:t>
      </w:r>
    </w:p>
    <w:p w14:paraId="4924D9F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принципы (чистоты гамет, комплементарности);</w:t>
      </w:r>
    </w:p>
    <w:p w14:paraId="25CAC44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правила (минимума Ю. Либиха, экологической пирамиды чисел, биомассы и энергии);</w:t>
      </w:r>
    </w:p>
    <w:p w14:paraId="6ED7BE3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гипотезы (коацерватной А.И. Опарина, первичного бульона Дж. Холдейна, микросфер С. Фокса, рибозима Т. Чек);</w:t>
      </w:r>
    </w:p>
    <w:p w14:paraId="65A829B4"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9" w:name="sub_109143"/>
      <w:r w:rsidRPr="00A1485E">
        <w:rPr>
          <w:rFonts w:ascii="Times New Roman CYR" w:hAnsi="Times New Roman CYR" w:cs="Times New Roman CYR"/>
          <w:sz w:val="24"/>
          <w:szCs w:val="24"/>
        </w:rPr>
        <w:t>3)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7F54B86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0" w:name="sub_109144"/>
      <w:bookmarkEnd w:id="89"/>
      <w:r w:rsidRPr="00A1485E">
        <w:rPr>
          <w:rFonts w:ascii="Times New Roman CYR" w:hAnsi="Times New Roman CYR" w:cs="Times New Roman CYR"/>
          <w:sz w:val="24"/>
          <w:szCs w:val="24"/>
        </w:rPr>
        <w:t>4) умение выделять существенные признаки:</w:t>
      </w:r>
    </w:p>
    <w:bookmarkEnd w:id="90"/>
    <w:p w14:paraId="703240D8"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строения вирусов, клеток прокариот и эукариот; одноклеточных и многоклеточных организмов, видов, биогеоценозов, экосистем и биосферы;</w:t>
      </w:r>
    </w:p>
    <w:p w14:paraId="52EE95FB"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строения органов и систем органов растений, животных, человека; процессов жизнедеятельности, протекающих в организмах растений, животных и человека;</w:t>
      </w:r>
    </w:p>
    <w:p w14:paraId="25FC8D3C"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4C3027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1" w:name="sub_109145"/>
      <w:r w:rsidRPr="00A1485E">
        <w:rPr>
          <w:rFonts w:ascii="Times New Roman CYR" w:hAnsi="Times New Roman CYR" w:cs="Times New Roman CYR"/>
          <w:sz w:val="24"/>
          <w:szCs w:val="24"/>
        </w:rPr>
        <w:t>5) 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14:paraId="2842C75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2" w:name="sub_109146"/>
      <w:bookmarkEnd w:id="91"/>
      <w:r w:rsidRPr="00A1485E">
        <w:rPr>
          <w:rFonts w:ascii="Times New Roman CYR" w:hAnsi="Times New Roman CYR" w:cs="Times New Roman CYR"/>
          <w:sz w:val="24"/>
          <w:szCs w:val="24"/>
        </w:rPr>
        <w:t>6) 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24E5C68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3" w:name="sub_109147"/>
      <w:bookmarkEnd w:id="92"/>
      <w:r w:rsidRPr="00A1485E">
        <w:rPr>
          <w:rFonts w:ascii="Times New Roman CYR" w:hAnsi="Times New Roman CYR" w:cs="Times New Roman CYR"/>
          <w:sz w:val="24"/>
          <w:szCs w:val="24"/>
        </w:rPr>
        <w:t xml:space="preserve">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w:t>
      </w:r>
      <w:r w:rsidRPr="00A1485E">
        <w:rPr>
          <w:rFonts w:ascii="Times New Roman CYR" w:hAnsi="Times New Roman CYR" w:cs="Times New Roman CYR"/>
          <w:sz w:val="24"/>
          <w:szCs w:val="24"/>
        </w:rPr>
        <w:lastRenderedPageBreak/>
        <w:t>как условия сосуществования природы и человечества;</w:t>
      </w:r>
    </w:p>
    <w:p w14:paraId="1DFDB07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4" w:name="sub_109148"/>
      <w:bookmarkEnd w:id="93"/>
      <w:r w:rsidRPr="00A1485E">
        <w:rPr>
          <w:rFonts w:ascii="Times New Roman CYR" w:hAnsi="Times New Roman CYR" w:cs="Times New Roman CYR"/>
          <w:sz w:val="24"/>
          <w:szCs w:val="24"/>
        </w:rPr>
        <w:t>8) 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2867780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5" w:name="sub_109149"/>
      <w:bookmarkEnd w:id="94"/>
      <w:r w:rsidRPr="00A1485E">
        <w:rPr>
          <w:rFonts w:ascii="Times New Roman CYR" w:hAnsi="Times New Roman CYR" w:cs="Times New Roman CYR"/>
          <w:sz w:val="24"/>
          <w:szCs w:val="24"/>
        </w:rPr>
        <w:t>9)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474AA9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6" w:name="sub_1091410"/>
      <w:bookmarkEnd w:id="95"/>
      <w:r w:rsidRPr="00A1485E">
        <w:rPr>
          <w:rFonts w:ascii="Times New Roman CYR" w:hAnsi="Times New Roman CYR" w:cs="Times New Roman CYR"/>
          <w:sz w:val="24"/>
          <w:szCs w:val="24"/>
        </w:rPr>
        <w:t>10)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14:paraId="2AC13AF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7" w:name="sub_1091411"/>
      <w:bookmarkEnd w:id="96"/>
      <w:r w:rsidRPr="00A1485E">
        <w:rPr>
          <w:rFonts w:ascii="Times New Roman CYR" w:hAnsi="Times New Roman CYR" w:cs="Times New Roman CYR"/>
          <w:sz w:val="24"/>
          <w:szCs w:val="24"/>
        </w:rPr>
        <w:t>11) 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14:paraId="4D98EAD3" w14:textId="6608C693"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8" w:name="sub_1091412"/>
      <w:bookmarkEnd w:id="97"/>
      <w:r w:rsidRPr="00A1485E">
        <w:rPr>
          <w:rFonts w:ascii="Times New Roman CYR" w:hAnsi="Times New Roman CYR" w:cs="Times New Roman CYR"/>
          <w:sz w:val="24"/>
          <w:szCs w:val="24"/>
        </w:rPr>
        <w:t>12) 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bookmarkEnd w:id="98"/>
    </w:p>
    <w:p w14:paraId="0C942545" w14:textId="60FC6419"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Физическая культура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A669073" w14:textId="10174F74"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w:t>
      </w:r>
      <w:r w:rsidR="005A5669">
        <w:rPr>
          <w:rFonts w:ascii="Times New Roman" w:hAnsi="Times New Roman"/>
          <w:sz w:val="24"/>
          <w:szCs w:val="24"/>
        </w:rPr>
        <w:t>«</w:t>
      </w:r>
      <w:r w:rsidRPr="009E217A">
        <w:rPr>
          <w:rFonts w:ascii="Times New Roman" w:hAnsi="Times New Roman"/>
          <w:sz w:val="24"/>
          <w:szCs w:val="24"/>
        </w:rPr>
        <w:t>Готов к труду и обороне</w:t>
      </w:r>
      <w:r w:rsidR="005A5669">
        <w:rPr>
          <w:rFonts w:ascii="Times New Roman" w:hAnsi="Times New Roman"/>
          <w:sz w:val="24"/>
          <w:szCs w:val="24"/>
        </w:rPr>
        <w:t>»</w:t>
      </w:r>
      <w:r w:rsidRPr="009E217A">
        <w:rPr>
          <w:rFonts w:ascii="Times New Roman" w:hAnsi="Times New Roman"/>
          <w:sz w:val="24"/>
          <w:szCs w:val="24"/>
        </w:rPr>
        <w:t xml:space="preserve"> (ГТО);</w:t>
      </w:r>
    </w:p>
    <w:p w14:paraId="3BC0511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BF3938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A6EA5E3"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1DED020"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BE3539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14:paraId="4B108A39" w14:textId="727C5AF4" w:rsidR="009E217A" w:rsidRPr="009E217A" w:rsidRDefault="009E217A" w:rsidP="003E73E6">
      <w:pPr>
        <w:pStyle w:val="aa"/>
        <w:ind w:firstLine="567"/>
        <w:jc w:val="both"/>
        <w:rPr>
          <w:rFonts w:ascii="Times New Roman" w:hAnsi="Times New Roman"/>
          <w:sz w:val="24"/>
          <w:szCs w:val="24"/>
        </w:rPr>
      </w:pPr>
      <w:r w:rsidRPr="00235BDE">
        <w:rPr>
          <w:rFonts w:ascii="Times New Roman" w:hAnsi="Times New Roman"/>
          <w:b/>
          <w:bCs/>
          <w:sz w:val="24"/>
          <w:szCs w:val="24"/>
        </w:rPr>
        <w:t xml:space="preserve">По учебному предмету </w:t>
      </w:r>
      <w:r w:rsidR="005A5669">
        <w:rPr>
          <w:rFonts w:ascii="Times New Roman" w:hAnsi="Times New Roman"/>
          <w:b/>
          <w:bCs/>
          <w:sz w:val="24"/>
          <w:szCs w:val="24"/>
        </w:rPr>
        <w:t>«</w:t>
      </w:r>
      <w:r w:rsidRPr="00235BDE">
        <w:rPr>
          <w:rFonts w:ascii="Times New Roman" w:hAnsi="Times New Roman"/>
          <w:b/>
          <w:bCs/>
          <w:sz w:val="24"/>
          <w:szCs w:val="24"/>
        </w:rPr>
        <w:t>Основы безопасности жизнедеятельности</w:t>
      </w:r>
      <w:r w:rsidR="005A5669">
        <w:rPr>
          <w:rFonts w:ascii="Times New Roman" w:hAnsi="Times New Roman"/>
          <w:b/>
          <w:bCs/>
          <w:sz w:val="24"/>
          <w:szCs w:val="24"/>
        </w:rPr>
        <w:t>»</w:t>
      </w:r>
      <w:r w:rsidRPr="00235BDE">
        <w:rPr>
          <w:rFonts w:ascii="Times New Roman" w:hAnsi="Times New Roman"/>
          <w:b/>
          <w:bCs/>
          <w:sz w:val="24"/>
          <w:szCs w:val="24"/>
        </w:rPr>
        <w:t xml:space="preserve"> (базовый уровень)</w:t>
      </w:r>
      <w:r w:rsidRPr="009E217A">
        <w:rPr>
          <w:rFonts w:ascii="Times New Roman" w:hAnsi="Times New Roman"/>
          <w:sz w:val="24"/>
          <w:szCs w:val="24"/>
        </w:rPr>
        <w:t>:</w:t>
      </w:r>
    </w:p>
    <w:p w14:paraId="54939A54"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D945864"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14:paraId="7F0FBFED" w14:textId="344647CD"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представлений о важности соблюдения </w:t>
      </w:r>
      <w:r w:rsidRPr="005A5669">
        <w:rPr>
          <w:rFonts w:ascii="Times New Roman" w:hAnsi="Times New Roman"/>
          <w:sz w:val="24"/>
          <w:szCs w:val="24"/>
        </w:rPr>
        <w:t>правил</w:t>
      </w:r>
      <w:r w:rsidRPr="009E217A">
        <w:rPr>
          <w:rFonts w:ascii="Times New Roman" w:hAnsi="Times New Roman"/>
          <w:sz w:val="24"/>
          <w:szCs w:val="24"/>
        </w:rPr>
        <w:t>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A42F1DE"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lastRenderedPageBreak/>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545946A"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295B53EB"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2FAF14B2"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AB9BE96"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2D17D18"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69B9048B"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79F0280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D3C851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6BAF6C2" w14:textId="77777777" w:rsidR="00502439" w:rsidRDefault="00502439" w:rsidP="003E73E6">
      <w:pPr>
        <w:pStyle w:val="aa"/>
        <w:ind w:firstLine="567"/>
        <w:jc w:val="both"/>
        <w:rPr>
          <w:rFonts w:ascii="Times New Roman" w:hAnsi="Times New Roman"/>
          <w:b/>
          <w:bCs/>
          <w:sz w:val="24"/>
          <w:szCs w:val="24"/>
        </w:rPr>
      </w:pPr>
    </w:p>
    <w:p w14:paraId="09291235" w14:textId="61737E23" w:rsidR="009E217A" w:rsidRPr="00235BDE" w:rsidRDefault="009E217A" w:rsidP="003E73E6">
      <w:pPr>
        <w:pStyle w:val="aa"/>
        <w:ind w:firstLine="567"/>
        <w:jc w:val="both"/>
        <w:rPr>
          <w:rFonts w:ascii="Times New Roman" w:hAnsi="Times New Roman"/>
          <w:b/>
          <w:bCs/>
          <w:sz w:val="24"/>
          <w:szCs w:val="24"/>
        </w:rPr>
      </w:pPr>
      <w:r w:rsidRPr="00235BDE">
        <w:rPr>
          <w:rFonts w:ascii="Times New Roman" w:hAnsi="Times New Roman"/>
          <w:b/>
          <w:bCs/>
          <w:sz w:val="24"/>
          <w:szCs w:val="24"/>
        </w:rPr>
        <w:t>Учебные предметы, курсы по выбору</w:t>
      </w:r>
      <w:r w:rsidR="00235BDE">
        <w:rPr>
          <w:rFonts w:ascii="Times New Roman" w:hAnsi="Times New Roman"/>
          <w:b/>
          <w:bCs/>
          <w:sz w:val="24"/>
          <w:szCs w:val="24"/>
        </w:rPr>
        <w:t>:</w:t>
      </w:r>
      <w:r w:rsidRPr="00235BDE">
        <w:rPr>
          <w:rFonts w:ascii="Times New Roman" w:hAnsi="Times New Roman"/>
          <w:b/>
          <w:bCs/>
          <w:sz w:val="24"/>
          <w:szCs w:val="24"/>
        </w:rPr>
        <w:t xml:space="preserve"> </w:t>
      </w:r>
    </w:p>
    <w:p w14:paraId="720B3ECE" w14:textId="28F68682"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 Изучение дополнительных учебных предметов, курсов по выбору обучающихся обеспечивает: </w:t>
      </w:r>
    </w:p>
    <w:p w14:paraId="3475493E"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удовлетворение индивидуальных запросов обучающихся; </w:t>
      </w:r>
    </w:p>
    <w:p w14:paraId="1287924A"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14:paraId="7603CE49"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B0DC993"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навыков самообразования и самопроектирования; </w:t>
      </w:r>
    </w:p>
    <w:p w14:paraId="2AFAB40B"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6ED9C0D7" w14:textId="77777777" w:rsidR="009E217A" w:rsidRPr="009E217A"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lastRenderedPageBreak/>
        <w:t>совершенствование имеющегося и приобретение нового опыта познавательной деятельности, профессионального</w:t>
      </w:r>
      <w:r w:rsidRPr="009E217A">
        <w:rPr>
          <w:rFonts w:ascii="Times New Roman" w:hAnsi="Times New Roman"/>
          <w:sz w:val="24"/>
          <w:szCs w:val="24"/>
        </w:rPr>
        <w:t xml:space="preserve"> самоопределения обучающихся. </w:t>
      </w:r>
    </w:p>
    <w:p w14:paraId="3C544308" w14:textId="5DA36C02" w:rsidR="009E217A" w:rsidRPr="009E217A" w:rsidRDefault="009E217A" w:rsidP="003E73E6">
      <w:pPr>
        <w:pStyle w:val="aa"/>
        <w:ind w:left="284" w:firstLine="425"/>
        <w:jc w:val="both"/>
        <w:rPr>
          <w:rFonts w:ascii="Times New Roman" w:hAnsi="Times New Roman"/>
          <w:sz w:val="24"/>
          <w:szCs w:val="24"/>
        </w:rPr>
      </w:pPr>
      <w:r w:rsidRPr="009E217A">
        <w:rPr>
          <w:rFonts w:ascii="Times New Roman" w:hAnsi="Times New Roman"/>
          <w:sz w:val="24"/>
          <w:szCs w:val="24"/>
        </w:rPr>
        <w:t xml:space="preserve"> </w:t>
      </w:r>
      <w:r w:rsidRPr="00235BDE">
        <w:rPr>
          <w:rFonts w:ascii="Times New Roman" w:hAnsi="Times New Roman"/>
          <w:b/>
          <w:bCs/>
          <w:sz w:val="24"/>
          <w:szCs w:val="24"/>
        </w:rPr>
        <w:t>Результаты изучения дополнительных учебных предметов, курсов по выбору</w:t>
      </w:r>
      <w:r w:rsidRPr="009E217A">
        <w:rPr>
          <w:rFonts w:ascii="Times New Roman" w:hAnsi="Times New Roman"/>
          <w:sz w:val="24"/>
          <w:szCs w:val="24"/>
        </w:rPr>
        <w:t xml:space="preserve"> обучающихся отражают: </w:t>
      </w:r>
    </w:p>
    <w:p w14:paraId="079C6FF6"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177FF2FB"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22994D05"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75C8E70D" w14:textId="77777777" w:rsidR="00235BDE"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6E2C7761" w14:textId="321352AE"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профессиональной ориентации обучающихся. </w:t>
      </w:r>
    </w:p>
    <w:p w14:paraId="5A943B52" w14:textId="37CAFED4" w:rsidR="009E217A" w:rsidRPr="009E217A" w:rsidRDefault="005A5669" w:rsidP="003E73E6">
      <w:pPr>
        <w:pStyle w:val="aa"/>
        <w:ind w:firstLine="567"/>
        <w:jc w:val="both"/>
        <w:rPr>
          <w:rFonts w:ascii="Times New Roman" w:hAnsi="Times New Roman"/>
          <w:sz w:val="24"/>
          <w:szCs w:val="24"/>
        </w:rPr>
      </w:pPr>
      <w:r>
        <w:rPr>
          <w:rFonts w:ascii="Times New Roman" w:hAnsi="Times New Roman"/>
          <w:sz w:val="24"/>
          <w:szCs w:val="24"/>
        </w:rPr>
        <w:t xml:space="preserve"> </w:t>
      </w:r>
    </w:p>
    <w:p w14:paraId="03B49900" w14:textId="75D28713" w:rsidR="009E217A" w:rsidRPr="00235BDE" w:rsidRDefault="009E217A" w:rsidP="003E73E6">
      <w:pPr>
        <w:pStyle w:val="aa"/>
        <w:ind w:firstLine="567"/>
        <w:jc w:val="both"/>
        <w:rPr>
          <w:rFonts w:ascii="Times New Roman" w:hAnsi="Times New Roman"/>
          <w:b/>
          <w:bCs/>
          <w:sz w:val="24"/>
          <w:szCs w:val="24"/>
        </w:rPr>
      </w:pPr>
      <w:r w:rsidRPr="00235BDE">
        <w:rPr>
          <w:rFonts w:ascii="Times New Roman" w:hAnsi="Times New Roman"/>
          <w:b/>
          <w:bCs/>
          <w:sz w:val="24"/>
          <w:szCs w:val="24"/>
        </w:rPr>
        <w:t>Индивидуальный</w:t>
      </w:r>
      <w:r w:rsidR="00235BDE">
        <w:rPr>
          <w:rFonts w:ascii="Times New Roman" w:hAnsi="Times New Roman"/>
          <w:b/>
          <w:bCs/>
          <w:sz w:val="24"/>
          <w:szCs w:val="24"/>
        </w:rPr>
        <w:t>(ые)</w:t>
      </w:r>
      <w:r w:rsidRPr="00235BDE">
        <w:rPr>
          <w:rFonts w:ascii="Times New Roman" w:hAnsi="Times New Roman"/>
          <w:b/>
          <w:bCs/>
          <w:sz w:val="24"/>
          <w:szCs w:val="24"/>
        </w:rPr>
        <w:t xml:space="preserve"> проект</w:t>
      </w:r>
      <w:r w:rsidR="00235BDE">
        <w:rPr>
          <w:rFonts w:ascii="Times New Roman" w:hAnsi="Times New Roman"/>
          <w:b/>
          <w:bCs/>
          <w:sz w:val="24"/>
          <w:szCs w:val="24"/>
        </w:rPr>
        <w:t>(ы):</w:t>
      </w:r>
      <w:r w:rsidRPr="00235BDE">
        <w:rPr>
          <w:rFonts w:ascii="Times New Roman" w:hAnsi="Times New Roman"/>
          <w:b/>
          <w:bCs/>
          <w:sz w:val="24"/>
          <w:szCs w:val="24"/>
        </w:rPr>
        <w:t xml:space="preserve"> </w:t>
      </w:r>
    </w:p>
    <w:p w14:paraId="375CB2FE" w14:textId="29940E9F"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 Индивидуальный проект представляе</w:t>
      </w:r>
      <w:r w:rsidR="00235BDE">
        <w:rPr>
          <w:rFonts w:ascii="Times New Roman" w:hAnsi="Times New Roman"/>
          <w:sz w:val="24"/>
          <w:szCs w:val="24"/>
        </w:rPr>
        <w:t>т</w:t>
      </w:r>
      <w:r w:rsidRPr="009E217A">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14:paraId="3DC64D81"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Результаты выполнения индивидуального проекта отражают: </w:t>
      </w:r>
    </w:p>
    <w:p w14:paraId="7B982719"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14:paraId="1720F71A"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к инновационной, аналитической, творческой, интеллектуальной деятельности; </w:t>
      </w:r>
    </w:p>
    <w:p w14:paraId="66B44E39"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E29E03D"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CFF2E38" w14:textId="77777777" w:rsidR="009E217A" w:rsidRPr="00DA0F76" w:rsidRDefault="009E217A" w:rsidP="003E73E6">
      <w:pPr>
        <w:pStyle w:val="aa"/>
        <w:ind w:firstLine="709"/>
        <w:jc w:val="both"/>
        <w:rPr>
          <w:rFonts w:ascii="Times New Roman" w:hAnsi="Times New Roman"/>
          <w:sz w:val="24"/>
          <w:szCs w:val="24"/>
        </w:rPr>
      </w:pPr>
    </w:p>
    <w:p w14:paraId="5A524742" w14:textId="132666BC" w:rsidR="003E73E6" w:rsidRDefault="003E73E6" w:rsidP="003B60A4">
      <w:pPr>
        <w:pStyle w:val="aa"/>
        <w:jc w:val="both"/>
        <w:rPr>
          <w:rFonts w:ascii="Times New Roman" w:hAnsi="Times New Roman"/>
          <w:sz w:val="24"/>
          <w:szCs w:val="24"/>
        </w:rPr>
      </w:pPr>
    </w:p>
    <w:p w14:paraId="28D357E0" w14:textId="77777777" w:rsidR="003E73E6" w:rsidRPr="00DA0F76" w:rsidRDefault="003E73E6" w:rsidP="003E73E6">
      <w:pPr>
        <w:pStyle w:val="aa"/>
        <w:ind w:firstLine="567"/>
        <w:jc w:val="both"/>
        <w:rPr>
          <w:rFonts w:ascii="Times New Roman" w:hAnsi="Times New Roman"/>
          <w:sz w:val="24"/>
          <w:szCs w:val="24"/>
        </w:rPr>
      </w:pPr>
    </w:p>
    <w:p w14:paraId="1FBF60AF" w14:textId="3C7AB830" w:rsidR="00DA0F76" w:rsidRPr="003E73E6" w:rsidRDefault="00672928" w:rsidP="003E73E6">
      <w:pPr>
        <w:pStyle w:val="2"/>
        <w:spacing w:line="240" w:lineRule="auto"/>
        <w:jc w:val="center"/>
        <w:rPr>
          <w:rFonts w:ascii="Times New Roman" w:hAnsi="Times New Roman" w:cs="Times New Roman"/>
          <w:b/>
          <w:color w:val="auto"/>
          <w:sz w:val="24"/>
        </w:rPr>
      </w:pPr>
      <w:bookmarkStart w:id="99" w:name="_Toc138712886"/>
      <w:bookmarkStart w:id="100" w:name="_Toc142198894"/>
      <w:r w:rsidRPr="003E73E6">
        <w:rPr>
          <w:rFonts w:ascii="Times New Roman" w:hAnsi="Times New Roman" w:cs="Times New Roman"/>
          <w:b/>
          <w:color w:val="auto"/>
          <w:sz w:val="24"/>
        </w:rPr>
        <w:t xml:space="preserve">1.3. </w:t>
      </w:r>
      <w:r w:rsidR="00DA0F76" w:rsidRPr="003E73E6">
        <w:rPr>
          <w:rFonts w:ascii="Times New Roman" w:hAnsi="Times New Roman" w:cs="Times New Roman"/>
          <w:b/>
          <w:color w:val="auto"/>
          <w:sz w:val="24"/>
        </w:rPr>
        <w:t xml:space="preserve">Система </w:t>
      </w:r>
      <w:r w:rsidRPr="003E73E6">
        <w:rPr>
          <w:rFonts w:ascii="Times New Roman" w:hAnsi="Times New Roman" w:cs="Times New Roman"/>
          <w:b/>
          <w:color w:val="auto"/>
          <w:sz w:val="24"/>
        </w:rPr>
        <w:t xml:space="preserve">оценки </w:t>
      </w:r>
      <w:r w:rsidR="003B60A4">
        <w:rPr>
          <w:rFonts w:ascii="Times New Roman" w:hAnsi="Times New Roman" w:cs="Times New Roman"/>
          <w:b/>
          <w:color w:val="auto"/>
          <w:sz w:val="24"/>
        </w:rPr>
        <w:t xml:space="preserve">достижения планируемых </w:t>
      </w:r>
      <w:r w:rsidRPr="003E73E6">
        <w:rPr>
          <w:rFonts w:ascii="Times New Roman" w:hAnsi="Times New Roman" w:cs="Times New Roman"/>
          <w:b/>
          <w:color w:val="auto"/>
          <w:sz w:val="24"/>
        </w:rPr>
        <w:t>результатов освоения основной образовательной программы</w:t>
      </w:r>
      <w:bookmarkEnd w:id="99"/>
      <w:bookmarkEnd w:id="100"/>
    </w:p>
    <w:p w14:paraId="644BF340" w14:textId="77777777" w:rsidR="00F415C0" w:rsidRDefault="00F415C0" w:rsidP="003E73E6">
      <w:pPr>
        <w:pStyle w:val="aa"/>
        <w:ind w:firstLine="567"/>
        <w:jc w:val="both"/>
        <w:rPr>
          <w:rFonts w:ascii="Times New Roman" w:hAnsi="Times New Roman"/>
          <w:sz w:val="24"/>
          <w:szCs w:val="24"/>
        </w:rPr>
      </w:pPr>
    </w:p>
    <w:p w14:paraId="70244439" w14:textId="6C53DE65" w:rsidR="004D4ADF" w:rsidRPr="00FD6C5D" w:rsidRDefault="00DA0F76" w:rsidP="003E73E6">
      <w:pPr>
        <w:pStyle w:val="aa"/>
        <w:ind w:firstLine="709"/>
        <w:jc w:val="both"/>
        <w:rPr>
          <w:sz w:val="24"/>
          <w:szCs w:val="24"/>
        </w:rPr>
      </w:pPr>
      <w:r w:rsidRPr="00DA0F76">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Pr>
          <w:rFonts w:ascii="Times New Roman" w:hAnsi="Times New Roman"/>
          <w:sz w:val="24"/>
          <w:szCs w:val="24"/>
        </w:rPr>
        <w:t>О</w:t>
      </w:r>
      <w:r w:rsidRPr="00DA0F76">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004D4ADF" w:rsidRPr="004D4ADF">
        <w:rPr>
          <w:sz w:val="24"/>
          <w:szCs w:val="24"/>
        </w:rPr>
        <w:t xml:space="preserve"> </w:t>
      </w:r>
      <w:r w:rsidR="004D4ADF" w:rsidRPr="00FD6C5D">
        <w:rPr>
          <w:rFonts w:ascii="Times New Roman" w:hAnsi="Times New Roman"/>
          <w:sz w:val="24"/>
          <w:szCs w:val="24"/>
        </w:rPr>
        <w:t xml:space="preserve">На основе системы оценки </w:t>
      </w:r>
      <w:r w:rsidR="005A5669" w:rsidRPr="00FD6C5D">
        <w:rPr>
          <w:rFonts w:ascii="Times New Roman" w:hAnsi="Times New Roman"/>
          <w:sz w:val="24"/>
          <w:szCs w:val="24"/>
        </w:rPr>
        <w:t>скорректировано</w:t>
      </w:r>
      <w:r w:rsidR="004D4ADF" w:rsidRPr="00FD6C5D">
        <w:rPr>
          <w:rFonts w:ascii="Times New Roman" w:hAnsi="Times New Roman"/>
          <w:sz w:val="24"/>
          <w:szCs w:val="24"/>
        </w:rPr>
        <w:t xml:space="preserve"> </w:t>
      </w:r>
      <w:bookmarkStart w:id="101" w:name="_Hlk112681076"/>
      <w:r w:rsidR="004D4ADF" w:rsidRPr="00FD6C5D">
        <w:rPr>
          <w:rFonts w:ascii="Times New Roman" w:hAnsi="Times New Roman"/>
          <w:sz w:val="24"/>
          <w:szCs w:val="24"/>
        </w:rPr>
        <w:t>«Положение о формах, периодичности и порядке</w:t>
      </w:r>
      <w:r w:rsidR="00FD6C5D" w:rsidRPr="00FD6C5D">
        <w:rPr>
          <w:rFonts w:ascii="Times New Roman" w:hAnsi="Times New Roman"/>
          <w:sz w:val="24"/>
          <w:szCs w:val="24"/>
        </w:rPr>
        <w:t xml:space="preserve"> осуществления </w:t>
      </w:r>
      <w:r w:rsidR="004D4ADF" w:rsidRPr="00FD6C5D">
        <w:rPr>
          <w:rFonts w:ascii="Times New Roman" w:hAnsi="Times New Roman"/>
          <w:sz w:val="24"/>
          <w:szCs w:val="24"/>
        </w:rPr>
        <w:t xml:space="preserve"> текущего контроля </w:t>
      </w:r>
      <w:r w:rsidR="00FD6C5D" w:rsidRPr="00FD6C5D">
        <w:rPr>
          <w:rFonts w:ascii="Times New Roman" w:hAnsi="Times New Roman"/>
          <w:sz w:val="24"/>
          <w:szCs w:val="24"/>
        </w:rPr>
        <w:t>,</w:t>
      </w:r>
      <w:r w:rsidR="00F53CA0" w:rsidRPr="00FD6C5D">
        <w:rPr>
          <w:rFonts w:ascii="Times New Roman" w:hAnsi="Times New Roman"/>
          <w:sz w:val="24"/>
          <w:szCs w:val="24"/>
        </w:rPr>
        <w:t>промежуточной</w:t>
      </w:r>
      <w:r w:rsidR="00FD6C5D" w:rsidRPr="00FD6C5D">
        <w:rPr>
          <w:rFonts w:ascii="Times New Roman" w:hAnsi="Times New Roman"/>
          <w:sz w:val="24"/>
          <w:szCs w:val="24"/>
        </w:rPr>
        <w:t xml:space="preserve"> и итоговой</w:t>
      </w:r>
      <w:r w:rsidR="00F53CA0" w:rsidRPr="00FD6C5D">
        <w:rPr>
          <w:rFonts w:ascii="Times New Roman" w:hAnsi="Times New Roman"/>
          <w:sz w:val="24"/>
          <w:szCs w:val="24"/>
        </w:rPr>
        <w:t xml:space="preserve"> аттестации</w:t>
      </w:r>
      <w:r w:rsidR="00FD6C5D" w:rsidRPr="00FD6C5D">
        <w:rPr>
          <w:rFonts w:ascii="Times New Roman" w:hAnsi="Times New Roman"/>
          <w:sz w:val="24"/>
          <w:szCs w:val="24"/>
        </w:rPr>
        <w:t xml:space="preserve"> обучающихся</w:t>
      </w:r>
      <w:bookmarkEnd w:id="101"/>
      <w:r w:rsidR="00FD6C5D" w:rsidRPr="00FD6C5D">
        <w:rPr>
          <w:rFonts w:ascii="Times New Roman" w:hAnsi="Times New Roman"/>
          <w:sz w:val="24"/>
          <w:szCs w:val="24"/>
        </w:rPr>
        <w:t>».</w:t>
      </w:r>
    </w:p>
    <w:p w14:paraId="183B099C" w14:textId="6ED157DA" w:rsidR="00DA0F76" w:rsidRPr="00DA0F76"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14:paraId="0B0A6BB6" w14:textId="77777777" w:rsidR="00672928"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lastRenderedPageBreak/>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EC6E5B" w14:textId="4C91A8ED" w:rsidR="00DA0F76" w:rsidRPr="00DA0F76"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педагогических работников как основа аттестационных процедур;</w:t>
      </w:r>
    </w:p>
    <w:p w14:paraId="285253E1" w14:textId="77777777" w:rsidR="00DA0F76" w:rsidRPr="00DA0F76"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14:paraId="17CAE3C1" w14:textId="77777777" w:rsidR="005C28EE"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Основным объектом системы оценки, ее содержательной и критериальной базой выступают требования</w:t>
      </w:r>
      <w:r w:rsidR="00672928">
        <w:rPr>
          <w:rFonts w:ascii="Times New Roman" w:hAnsi="Times New Roman"/>
          <w:sz w:val="24"/>
          <w:szCs w:val="24"/>
        </w:rPr>
        <w:t xml:space="preserve"> ФГОС СОО</w:t>
      </w:r>
      <w:r w:rsidRPr="00DA0F76">
        <w:rPr>
          <w:rFonts w:ascii="Times New Roman" w:hAnsi="Times New Roman"/>
          <w:sz w:val="24"/>
          <w:szCs w:val="24"/>
        </w:rPr>
        <w:t xml:space="preserve">, которые конкретизируются в планируемых результатах освоения обучающимися </w:t>
      </w:r>
      <w:r w:rsidR="00672928">
        <w:rPr>
          <w:rFonts w:ascii="Times New Roman" w:hAnsi="Times New Roman"/>
          <w:sz w:val="24"/>
          <w:szCs w:val="24"/>
        </w:rPr>
        <w:t>О</w:t>
      </w:r>
      <w:r w:rsidRPr="00DA0F76">
        <w:rPr>
          <w:rFonts w:ascii="Times New Roman" w:hAnsi="Times New Roman"/>
          <w:sz w:val="24"/>
          <w:szCs w:val="24"/>
        </w:rPr>
        <w:t xml:space="preserve">ОП СОО. </w:t>
      </w:r>
    </w:p>
    <w:p w14:paraId="539BC1AF" w14:textId="77777777" w:rsidR="00F53CA0" w:rsidRPr="00F53CA0" w:rsidRDefault="00F53CA0" w:rsidP="00F53CA0">
      <w:pPr>
        <w:pStyle w:val="aa"/>
        <w:rPr>
          <w:rFonts w:ascii="Times New Roman" w:hAnsi="Times New Roman"/>
          <w:sz w:val="24"/>
          <w:szCs w:val="24"/>
        </w:rPr>
      </w:pPr>
      <w:r w:rsidRPr="00F53CA0">
        <w:rPr>
          <w:rFonts w:ascii="Times New Roman" w:hAnsi="Times New Roman"/>
          <w:sz w:val="24"/>
          <w:szCs w:val="24"/>
        </w:rPr>
        <w:t>Система оценки включает процедуры внутренней и внешней оценки в соответствии с внутренней системой оценки качества образования (ВСОКО) и единым графиком оценочных мероприятий школы.</w:t>
      </w:r>
    </w:p>
    <w:p w14:paraId="19623DFA" w14:textId="77777777" w:rsidR="00F53CA0" w:rsidRPr="00F53CA0" w:rsidRDefault="00F53CA0" w:rsidP="00F53CA0">
      <w:pPr>
        <w:pStyle w:val="aa"/>
        <w:rPr>
          <w:rFonts w:ascii="Times New Roman" w:hAnsi="Times New Roman"/>
          <w:sz w:val="24"/>
          <w:szCs w:val="24"/>
        </w:rPr>
      </w:pPr>
      <w:r w:rsidRPr="00F53CA0">
        <w:rPr>
          <w:rFonts w:ascii="Times New Roman" w:hAnsi="Times New Roman"/>
          <w:b/>
          <w:sz w:val="24"/>
          <w:szCs w:val="24"/>
        </w:rPr>
        <w:t>Внутренняя оценка включает</w:t>
      </w:r>
      <w:r w:rsidRPr="00F53CA0">
        <w:rPr>
          <w:rFonts w:ascii="Times New Roman" w:hAnsi="Times New Roman"/>
          <w:sz w:val="24"/>
          <w:szCs w:val="24"/>
        </w:rPr>
        <w:t>: (Внутрення система оценки должна соответствовать Положению о ВСОКО и Положению о текущем контроле и промежуточной аттестации обучающихся)</w:t>
      </w:r>
    </w:p>
    <w:p w14:paraId="68F06CC5"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стартовую диагностику (стартовые (диагностические) работы);</w:t>
      </w:r>
    </w:p>
    <w:p w14:paraId="6A89B04F"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текущую и тематическую оценку;</w:t>
      </w:r>
    </w:p>
    <w:p w14:paraId="3F3DB25F"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итоговую оценку;</w:t>
      </w:r>
    </w:p>
    <w:p w14:paraId="3CF0C107"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промежуточную аттестацию;</w:t>
      </w:r>
    </w:p>
    <w:p w14:paraId="7B29ED33"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психолого-педагогическое наблюдение;</w:t>
      </w:r>
    </w:p>
    <w:p w14:paraId="127DBE8F"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портфолио;</w:t>
      </w:r>
    </w:p>
    <w:p w14:paraId="7D041F54"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внутренний мониторинг образовательных достижений обучающихся (комплексные (диагностические) работы).</w:t>
      </w:r>
    </w:p>
    <w:p w14:paraId="2232E03D" w14:textId="77777777" w:rsidR="00F53CA0" w:rsidRPr="00F53CA0" w:rsidRDefault="00F53CA0" w:rsidP="00F53CA0">
      <w:pPr>
        <w:pStyle w:val="aa"/>
        <w:ind w:firstLine="709"/>
        <w:rPr>
          <w:rFonts w:ascii="Times New Roman" w:hAnsi="Times New Roman"/>
          <w:sz w:val="24"/>
          <w:szCs w:val="24"/>
        </w:rPr>
      </w:pPr>
    </w:p>
    <w:p w14:paraId="14D14E6B" w14:textId="77777777" w:rsidR="00F53CA0" w:rsidRPr="00F53CA0" w:rsidRDefault="00F53CA0" w:rsidP="00F53CA0">
      <w:pPr>
        <w:pStyle w:val="aa"/>
        <w:ind w:firstLine="709"/>
        <w:rPr>
          <w:rFonts w:ascii="Times New Roman" w:hAnsi="Times New Roman"/>
          <w:sz w:val="24"/>
          <w:szCs w:val="24"/>
        </w:rPr>
      </w:pPr>
      <w:r w:rsidRPr="00F53CA0">
        <w:rPr>
          <w:rFonts w:ascii="Times New Roman" w:hAnsi="Times New Roman"/>
          <w:sz w:val="24"/>
          <w:szCs w:val="24"/>
        </w:rP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14:paraId="3CBA1292" w14:textId="77777777" w:rsidR="00F53CA0" w:rsidRPr="00F53CA0" w:rsidRDefault="00F53CA0" w:rsidP="00F53CA0">
      <w:pPr>
        <w:pStyle w:val="aa"/>
        <w:ind w:firstLine="709"/>
        <w:rPr>
          <w:rFonts w:ascii="Times New Roman" w:hAnsi="Times New Roman"/>
          <w:sz w:val="24"/>
          <w:szCs w:val="24"/>
        </w:rPr>
      </w:pPr>
    </w:p>
    <w:p w14:paraId="0B7D3BD1" w14:textId="5D4D7B9B" w:rsidR="00F53CA0" w:rsidRPr="00F53CA0" w:rsidRDefault="00F53CA0" w:rsidP="00F53CA0">
      <w:pPr>
        <w:pStyle w:val="aa"/>
        <w:ind w:firstLine="709"/>
        <w:jc w:val="both"/>
        <w:rPr>
          <w:rFonts w:ascii="Times New Roman" w:hAnsi="Times New Roman"/>
          <w:sz w:val="24"/>
          <w:szCs w:val="24"/>
        </w:rPr>
      </w:pPr>
      <w:r w:rsidRPr="00F53CA0">
        <w:rPr>
          <w:rFonts w:ascii="Times New Roman" w:hAnsi="Times New Roman"/>
          <w:b/>
          <w:bCs/>
          <w:sz w:val="24"/>
          <w:szCs w:val="24"/>
        </w:rPr>
        <w:t xml:space="preserve">Внешняя оценка достижения планируемых результатов ООП </w:t>
      </w:r>
      <w:r>
        <w:rPr>
          <w:rFonts w:ascii="Times New Roman" w:hAnsi="Times New Roman"/>
          <w:b/>
          <w:bCs/>
          <w:sz w:val="24"/>
          <w:szCs w:val="24"/>
        </w:rPr>
        <w:t>С</w:t>
      </w:r>
      <w:r w:rsidRPr="00F53CA0">
        <w:rPr>
          <w:rFonts w:ascii="Times New Roman" w:hAnsi="Times New Roman"/>
          <w:b/>
          <w:bCs/>
          <w:sz w:val="24"/>
          <w:szCs w:val="24"/>
        </w:rPr>
        <w:t>ОО включает в себя:</w:t>
      </w:r>
    </w:p>
    <w:p w14:paraId="5E6C7EBD" w14:textId="52164894" w:rsidR="00F53CA0" w:rsidRPr="00F53CA0" w:rsidRDefault="00F53CA0" w:rsidP="00F53CA0">
      <w:pPr>
        <w:pStyle w:val="aa"/>
        <w:numPr>
          <w:ilvl w:val="0"/>
          <w:numId w:val="149"/>
        </w:numPr>
        <w:jc w:val="both"/>
        <w:rPr>
          <w:rFonts w:ascii="Times New Roman" w:hAnsi="Times New Roman"/>
          <w:b/>
          <w:bCs/>
          <w:sz w:val="24"/>
          <w:szCs w:val="24"/>
        </w:rPr>
      </w:pPr>
      <w:r w:rsidRPr="00F53CA0">
        <w:rPr>
          <w:rFonts w:ascii="Times New Roman" w:hAnsi="Times New Roman"/>
          <w:b/>
          <w:bCs/>
          <w:sz w:val="24"/>
          <w:szCs w:val="24"/>
        </w:rPr>
        <w:t>Н</w:t>
      </w:r>
      <w:r w:rsidRPr="00F53CA0">
        <w:rPr>
          <w:rFonts w:ascii="Times New Roman" w:hAnsi="Times New Roman"/>
          <w:b/>
          <w:sz w:val="24"/>
          <w:szCs w:val="24"/>
        </w:rPr>
        <w:t xml:space="preserve">езависимую оценку качества подготовки обучающихся, </w:t>
      </w:r>
      <w:r w:rsidRPr="00F53CA0">
        <w:rPr>
          <w:rFonts w:ascii="Times New Roman" w:hAnsi="Times New Roman"/>
          <w:sz w:val="24"/>
          <w:szCs w:val="24"/>
        </w:rPr>
        <w:t xml:space="preserve">согласно Постановлению Правительства Российской Федерации от 30 апреля 2024 года № 556        </w:t>
      </w:r>
      <w:r>
        <w:rPr>
          <w:rFonts w:ascii="Times New Roman" w:hAnsi="Times New Roman"/>
          <w:sz w:val="24"/>
          <w:szCs w:val="24"/>
        </w:rPr>
        <w:t xml:space="preserve">                             </w:t>
      </w:r>
      <w:r w:rsidRPr="00F53CA0">
        <w:rPr>
          <w:rFonts w:ascii="Times New Roman" w:hAnsi="Times New Roman"/>
          <w:sz w:val="24"/>
          <w:szCs w:val="24"/>
        </w:rPr>
        <w:t xml:space="preserve"> «Об утверждении перечня мероприятий по оценке качества образования и правил проведения мероприятий по оценке качества образования» это</w:t>
      </w:r>
      <w:r w:rsidRPr="00F53CA0">
        <w:rPr>
          <w:rFonts w:ascii="Times New Roman" w:hAnsi="Times New Roman"/>
          <w:b/>
          <w:sz w:val="24"/>
          <w:szCs w:val="24"/>
        </w:rPr>
        <w:t>:</w:t>
      </w:r>
    </w:p>
    <w:p w14:paraId="0347133F" w14:textId="77777777" w:rsidR="00F53CA0" w:rsidRPr="00F53CA0" w:rsidRDefault="00F53CA0" w:rsidP="00F53CA0">
      <w:pPr>
        <w:pStyle w:val="aa"/>
        <w:numPr>
          <w:ilvl w:val="1"/>
          <w:numId w:val="149"/>
        </w:numPr>
        <w:ind w:left="0" w:firstLine="851"/>
        <w:jc w:val="both"/>
        <w:rPr>
          <w:rFonts w:ascii="Times New Roman" w:hAnsi="Times New Roman"/>
          <w:sz w:val="24"/>
          <w:szCs w:val="24"/>
        </w:rPr>
      </w:pPr>
      <w:r w:rsidRPr="00F53CA0">
        <w:rPr>
          <w:rFonts w:ascii="Times New Roman" w:hAnsi="Times New Roman"/>
          <w:sz w:val="24"/>
          <w:szCs w:val="24"/>
        </w:rPr>
        <w:t>Национальные сопостовительные исследования качества общего образования;</w:t>
      </w:r>
    </w:p>
    <w:p w14:paraId="58BA11A8" w14:textId="77777777" w:rsidR="00F53CA0" w:rsidRPr="00F53CA0" w:rsidRDefault="00F53CA0" w:rsidP="00F53CA0">
      <w:pPr>
        <w:pStyle w:val="aa"/>
        <w:numPr>
          <w:ilvl w:val="1"/>
          <w:numId w:val="149"/>
        </w:numPr>
        <w:ind w:left="0" w:firstLine="851"/>
        <w:jc w:val="both"/>
        <w:rPr>
          <w:rFonts w:ascii="Times New Roman" w:hAnsi="Times New Roman"/>
          <w:sz w:val="24"/>
          <w:szCs w:val="24"/>
        </w:rPr>
      </w:pPr>
      <w:r w:rsidRPr="00F53CA0">
        <w:rPr>
          <w:rFonts w:ascii="Times New Roman" w:hAnsi="Times New Roman"/>
          <w:sz w:val="24"/>
          <w:szCs w:val="24"/>
        </w:rPr>
        <w:t>Всероссийские проверочные пработы;</w:t>
      </w:r>
    </w:p>
    <w:p w14:paraId="75443598" w14:textId="77777777" w:rsidR="00F53CA0" w:rsidRPr="00F53CA0" w:rsidRDefault="00F53CA0" w:rsidP="00F53CA0">
      <w:pPr>
        <w:pStyle w:val="aa"/>
        <w:numPr>
          <w:ilvl w:val="1"/>
          <w:numId w:val="149"/>
        </w:numPr>
        <w:ind w:left="0" w:firstLine="851"/>
        <w:jc w:val="both"/>
        <w:rPr>
          <w:rFonts w:ascii="Times New Roman" w:hAnsi="Times New Roman"/>
          <w:sz w:val="24"/>
          <w:szCs w:val="24"/>
        </w:rPr>
      </w:pPr>
      <w:r w:rsidRPr="00F53CA0">
        <w:rPr>
          <w:rFonts w:ascii="Times New Roman" w:hAnsi="Times New Roman"/>
          <w:sz w:val="24"/>
          <w:szCs w:val="24"/>
        </w:rPr>
        <w:t>Международные сопостовительные исследования качества общего образования.</w:t>
      </w:r>
    </w:p>
    <w:p w14:paraId="54C8F7B6" w14:textId="77777777" w:rsidR="00F53CA0" w:rsidRPr="00F53CA0" w:rsidRDefault="00F53CA0" w:rsidP="00F53CA0">
      <w:pPr>
        <w:pStyle w:val="aa"/>
        <w:ind w:firstLine="709"/>
        <w:rPr>
          <w:rFonts w:ascii="Times New Roman" w:hAnsi="Times New Roman"/>
          <w:b/>
          <w:sz w:val="24"/>
          <w:szCs w:val="24"/>
        </w:rPr>
      </w:pPr>
    </w:p>
    <w:p w14:paraId="3CD3E5BF" w14:textId="77777777" w:rsidR="00F53CA0" w:rsidRPr="00F53CA0" w:rsidRDefault="00F53CA0" w:rsidP="00F53CA0">
      <w:pPr>
        <w:pStyle w:val="aa"/>
        <w:numPr>
          <w:ilvl w:val="0"/>
          <w:numId w:val="149"/>
        </w:numPr>
        <w:rPr>
          <w:rFonts w:ascii="Times New Roman" w:hAnsi="Times New Roman"/>
          <w:sz w:val="24"/>
          <w:szCs w:val="24"/>
        </w:rPr>
      </w:pPr>
      <w:r w:rsidRPr="00F53CA0">
        <w:rPr>
          <w:rFonts w:ascii="Times New Roman" w:hAnsi="Times New Roman"/>
          <w:b/>
          <w:sz w:val="24"/>
          <w:szCs w:val="24"/>
        </w:rPr>
        <w:t xml:space="preserve">Итоговая аттестация </w:t>
      </w:r>
      <w:r w:rsidRPr="00F53CA0">
        <w:rPr>
          <w:rFonts w:ascii="Times New Roman" w:hAnsi="Times New Roman"/>
          <w:sz w:val="24"/>
          <w:szCs w:val="24"/>
        </w:rPr>
        <w:t>(Государственная итоговая аттестация по образоватиельной программе основного общего образования,</w:t>
      </w:r>
      <w:r w:rsidRPr="00F53CA0">
        <w:rPr>
          <w:rFonts w:ascii="Times New Roman" w:hAnsi="Times New Roman"/>
          <w:b/>
          <w:sz w:val="24"/>
          <w:szCs w:val="24"/>
        </w:rPr>
        <w:t xml:space="preserve"> </w:t>
      </w:r>
      <w:r w:rsidRPr="00F53CA0">
        <w:rPr>
          <w:rFonts w:ascii="Times New Roman" w:hAnsi="Times New Roman"/>
          <w:i/>
          <w:sz w:val="24"/>
          <w:szCs w:val="24"/>
        </w:rPr>
        <w:t>статья 59 ФЗ «Об образовании в РФ» от 29.12.2012 №273-ФЗ)</w:t>
      </w:r>
      <w:r w:rsidRPr="00F53CA0">
        <w:rPr>
          <w:rFonts w:ascii="Times New Roman" w:hAnsi="Times New Roman"/>
          <w:sz w:val="24"/>
          <w:szCs w:val="24"/>
        </w:rPr>
        <w:t>:</w:t>
      </w:r>
    </w:p>
    <w:p w14:paraId="2821A80E" w14:textId="6ABE7550" w:rsidR="00F53CA0" w:rsidRPr="00F53CA0" w:rsidRDefault="00F53CA0" w:rsidP="00F53CA0">
      <w:pPr>
        <w:pStyle w:val="aa"/>
        <w:numPr>
          <w:ilvl w:val="1"/>
          <w:numId w:val="149"/>
        </w:numPr>
        <w:ind w:left="0" w:firstLine="709"/>
        <w:rPr>
          <w:rFonts w:ascii="Times New Roman" w:hAnsi="Times New Roman"/>
          <w:sz w:val="24"/>
          <w:szCs w:val="24"/>
        </w:rPr>
      </w:pPr>
      <w:r w:rsidRPr="00F53CA0">
        <w:rPr>
          <w:rFonts w:ascii="Times New Roman" w:hAnsi="Times New Roman"/>
          <w:sz w:val="24"/>
          <w:szCs w:val="24"/>
        </w:rPr>
        <w:t xml:space="preserve">в форме </w:t>
      </w:r>
      <w:r>
        <w:rPr>
          <w:rFonts w:ascii="Times New Roman" w:hAnsi="Times New Roman"/>
          <w:sz w:val="24"/>
          <w:szCs w:val="24"/>
        </w:rPr>
        <w:t>единого</w:t>
      </w:r>
      <w:r w:rsidRPr="00F53CA0">
        <w:rPr>
          <w:rFonts w:ascii="Times New Roman" w:hAnsi="Times New Roman"/>
          <w:sz w:val="24"/>
          <w:szCs w:val="24"/>
        </w:rPr>
        <w:t xml:space="preserve"> государственного экзамена</w:t>
      </w:r>
      <w:r>
        <w:rPr>
          <w:rFonts w:ascii="Times New Roman" w:hAnsi="Times New Roman"/>
          <w:sz w:val="24"/>
          <w:szCs w:val="24"/>
        </w:rPr>
        <w:t xml:space="preserve"> (Е</w:t>
      </w:r>
      <w:r w:rsidRPr="00F53CA0">
        <w:rPr>
          <w:rFonts w:ascii="Times New Roman" w:hAnsi="Times New Roman"/>
          <w:sz w:val="24"/>
          <w:szCs w:val="24"/>
        </w:rPr>
        <w:t xml:space="preserve">ГЭ), </w:t>
      </w:r>
    </w:p>
    <w:p w14:paraId="2E38E87E" w14:textId="77777777" w:rsidR="00F53CA0" w:rsidRPr="00F53CA0" w:rsidRDefault="00F53CA0" w:rsidP="00F53CA0">
      <w:pPr>
        <w:pStyle w:val="aa"/>
        <w:numPr>
          <w:ilvl w:val="1"/>
          <w:numId w:val="149"/>
        </w:numPr>
        <w:ind w:left="0" w:firstLine="709"/>
        <w:rPr>
          <w:rFonts w:ascii="Times New Roman" w:hAnsi="Times New Roman"/>
          <w:sz w:val="24"/>
          <w:szCs w:val="24"/>
        </w:rPr>
      </w:pPr>
      <w:r w:rsidRPr="00F53CA0">
        <w:rPr>
          <w:rFonts w:ascii="Times New Roman" w:hAnsi="Times New Roman"/>
          <w:sz w:val="24"/>
          <w:szCs w:val="24"/>
        </w:rPr>
        <w:t>в форме государственного выпускного экзамена (ГВЭ) для обучающихся с ОВЗ, детей-инвалидов.</w:t>
      </w:r>
    </w:p>
    <w:p w14:paraId="5BDDAAD2" w14:textId="5864B9F7" w:rsidR="00DA0F76" w:rsidRPr="00DA0F76"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В соответствии с</w:t>
      </w:r>
      <w:r w:rsidR="00672928">
        <w:rPr>
          <w:rFonts w:ascii="Times New Roman" w:hAnsi="Times New Roman"/>
          <w:sz w:val="24"/>
          <w:szCs w:val="24"/>
        </w:rPr>
        <w:t xml:space="preserve"> ФГОС СОО</w:t>
      </w:r>
      <w:r w:rsidRPr="00DA0F76">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EF24AF" w14:textId="41B765CF" w:rsidR="00DA0F76" w:rsidRPr="00DA0F76" w:rsidRDefault="00DA0F76" w:rsidP="00A1485E">
      <w:pPr>
        <w:pStyle w:val="aa"/>
        <w:ind w:firstLine="709"/>
        <w:jc w:val="both"/>
        <w:rPr>
          <w:rFonts w:ascii="Times New Roman" w:hAnsi="Times New Roman"/>
          <w:sz w:val="24"/>
          <w:szCs w:val="24"/>
        </w:rPr>
      </w:pPr>
      <w:r w:rsidRPr="00672928">
        <w:rPr>
          <w:rFonts w:ascii="Times New Roman" w:hAnsi="Times New Roman"/>
          <w:b/>
          <w:bCs/>
          <w:sz w:val="24"/>
          <w:szCs w:val="24"/>
        </w:rPr>
        <w:lastRenderedPageBreak/>
        <w:t>Системно-деятельностный подход</w:t>
      </w:r>
      <w:r w:rsidRPr="00DA0F76">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5F4B15" w14:textId="33C990CA"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b/>
          <w:bCs/>
          <w:sz w:val="24"/>
          <w:szCs w:val="24"/>
        </w:rPr>
        <w:t>Уровневый подход</w:t>
      </w:r>
      <w:r w:rsidRPr="001F7652">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D021A0" w14:textId="56BEC58F"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1F7652">
        <w:rPr>
          <w:rFonts w:ascii="Times New Roman" w:hAnsi="Times New Roman"/>
          <w:sz w:val="24"/>
          <w:szCs w:val="24"/>
        </w:rPr>
        <w:t xml:space="preserve">, </w:t>
      </w:r>
      <w:r w:rsidRPr="001F7652">
        <w:rPr>
          <w:rFonts w:ascii="Times New Roman" w:hAnsi="Times New Roman"/>
          <w:sz w:val="24"/>
          <w:szCs w:val="24"/>
        </w:rPr>
        <w:t>выступает достаточным для продолжения обучения и усвоения последующего учебного материала.</w:t>
      </w:r>
    </w:p>
    <w:p w14:paraId="03A6A50F" w14:textId="485BF5D8"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b/>
          <w:bCs/>
          <w:sz w:val="24"/>
          <w:szCs w:val="24"/>
        </w:rPr>
        <w:t>Комплексный подход</w:t>
      </w:r>
      <w:r w:rsidRPr="001F7652">
        <w:rPr>
          <w:rFonts w:ascii="Times New Roman" w:hAnsi="Times New Roman"/>
          <w:sz w:val="24"/>
          <w:szCs w:val="24"/>
        </w:rPr>
        <w:t xml:space="preserve"> к оценке образовательных достижений реализуется через:</w:t>
      </w:r>
    </w:p>
    <w:p w14:paraId="2B16F130"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оценку предметных и метапредметных результатов;</w:t>
      </w:r>
    </w:p>
    <w:p w14:paraId="2E918095" w14:textId="4EC6238A" w:rsidR="00672928"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 xml:space="preserve">использования комплекса оценочных процедур </w:t>
      </w:r>
      <w:r w:rsidR="0073754C" w:rsidRPr="001F7652">
        <w:rPr>
          <w:rFonts w:ascii="Times New Roman" w:hAnsi="Times New Roman"/>
          <w:sz w:val="24"/>
          <w:szCs w:val="24"/>
        </w:rPr>
        <w:t xml:space="preserve"> для выявления динамики </w:t>
      </w:r>
      <w:r w:rsidRPr="001F7652">
        <w:rPr>
          <w:rFonts w:ascii="Times New Roman" w:hAnsi="Times New Roman"/>
          <w:sz w:val="24"/>
          <w:szCs w:val="24"/>
        </w:rPr>
        <w:t xml:space="preserve">индивидуальных образовательных достижений обучающихся и для итоговой оценки; </w:t>
      </w:r>
    </w:p>
    <w:p w14:paraId="2A2F95E1" w14:textId="548C89DB"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95B19A" w14:textId="36119D9A"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разнообразных методов и форм оценки, взаимно дополняющих друг друг</w:t>
      </w:r>
      <w:r w:rsidR="0073754C" w:rsidRPr="001F7652">
        <w:rPr>
          <w:rFonts w:ascii="Times New Roman" w:hAnsi="Times New Roman"/>
          <w:sz w:val="24"/>
          <w:szCs w:val="24"/>
        </w:rPr>
        <w:t>а, в том числе оценок проектов, практических, исследовательских, творческих работ, наблюдения</w:t>
      </w:r>
      <w:r w:rsidRPr="001F7652">
        <w:rPr>
          <w:rFonts w:ascii="Times New Roman" w:hAnsi="Times New Roman"/>
          <w:sz w:val="24"/>
          <w:szCs w:val="24"/>
        </w:rPr>
        <w:t>;</w:t>
      </w:r>
    </w:p>
    <w:p w14:paraId="4FCB4B1E"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50DA693"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7BC25BA" w14:textId="363DB269"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b/>
          <w:bCs/>
          <w:sz w:val="24"/>
          <w:szCs w:val="24"/>
        </w:rPr>
        <w:t>Оценка личностных результатов</w:t>
      </w:r>
      <w:r w:rsidRPr="005C28EE">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5C28EE">
        <w:rPr>
          <w:rFonts w:ascii="Times New Roman" w:hAnsi="Times New Roman"/>
          <w:sz w:val="24"/>
          <w:szCs w:val="24"/>
        </w:rPr>
        <w:t xml:space="preserve"> ФГОС СОО</w:t>
      </w:r>
      <w:r w:rsidRPr="005C28EE">
        <w:rPr>
          <w:rFonts w:ascii="Times New Roman" w:hAnsi="Times New Roman"/>
          <w:sz w:val="24"/>
          <w:szCs w:val="24"/>
        </w:rPr>
        <w:t>.</w:t>
      </w:r>
    </w:p>
    <w:p w14:paraId="48001F9F" w14:textId="77F22887"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7C9E270" w14:textId="49EC9B66"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700CE10" w14:textId="2F1063D9" w:rsidR="00DA0F76" w:rsidRPr="001F7652"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w:t>
      </w:r>
      <w:r w:rsidRPr="001F7652">
        <w:rPr>
          <w:rFonts w:ascii="Times New Roman" w:hAnsi="Times New Roman"/>
          <w:sz w:val="24"/>
          <w:szCs w:val="24"/>
        </w:rPr>
        <w:t>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sidRPr="001F7652">
        <w:rPr>
          <w:rFonts w:ascii="Times New Roman" w:hAnsi="Times New Roman"/>
          <w:sz w:val="24"/>
          <w:szCs w:val="24"/>
        </w:rPr>
        <w:t xml:space="preserve"> Оценка сформированности личностных результатов необязательна, при необходимости фиксируется в портфолио и характеристике обучающегося. </w:t>
      </w:r>
    </w:p>
    <w:p w14:paraId="64EDFA73" w14:textId="31325E08"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AE084A" w14:textId="61A24B88" w:rsidR="00DA0F76" w:rsidRPr="001F7652" w:rsidRDefault="00DA0F76" w:rsidP="00A1485E">
      <w:pPr>
        <w:pStyle w:val="aa"/>
        <w:ind w:firstLine="567"/>
        <w:jc w:val="both"/>
        <w:rPr>
          <w:rFonts w:ascii="Times New Roman" w:hAnsi="Times New Roman"/>
          <w:sz w:val="24"/>
          <w:szCs w:val="24"/>
        </w:rPr>
      </w:pPr>
      <w:r w:rsidRPr="005A5669">
        <w:rPr>
          <w:rFonts w:ascii="Times New Roman" w:hAnsi="Times New Roman"/>
          <w:b/>
          <w:bCs/>
          <w:sz w:val="24"/>
          <w:szCs w:val="24"/>
        </w:rPr>
        <w:lastRenderedPageBreak/>
        <w:t>Оценка метапредметных результатов</w:t>
      </w:r>
      <w:r w:rsidRPr="005A5669">
        <w:rPr>
          <w:rFonts w:ascii="Times New Roman" w:hAnsi="Times New Roman"/>
          <w:sz w:val="24"/>
          <w:szCs w:val="24"/>
        </w:rPr>
        <w:t xml:space="preserve"> представляет собой оценку достижения планируемых результатов освоения </w:t>
      </w:r>
      <w:r w:rsidR="00672928" w:rsidRPr="005A5669">
        <w:rPr>
          <w:rFonts w:ascii="Times New Roman" w:hAnsi="Times New Roman"/>
          <w:sz w:val="24"/>
          <w:szCs w:val="24"/>
        </w:rPr>
        <w:t>О</w:t>
      </w:r>
      <w:r w:rsidRPr="005A5669">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5A5669">
        <w:rPr>
          <w:rFonts w:ascii="Times New Roman" w:hAnsi="Times New Roman"/>
          <w:sz w:val="24"/>
          <w:szCs w:val="24"/>
        </w:rPr>
        <w:t>.</w:t>
      </w:r>
    </w:p>
    <w:p w14:paraId="6780B1AF" w14:textId="4EA8CED3"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F2D6642" w14:textId="3D1350D1"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Основным объектом оценки метапредметных результатов:</w:t>
      </w:r>
    </w:p>
    <w:p w14:paraId="1BB8CA18"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1B2DC593"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015D7C"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овладение навыками учебно-исследовательской, проектной и социальной деятельности.</w:t>
      </w:r>
    </w:p>
    <w:p w14:paraId="3D6C4A05" w14:textId="0C6D443F"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w:t>
      </w:r>
      <w:r w:rsidRPr="005A5669">
        <w:rPr>
          <w:rFonts w:ascii="Times New Roman" w:hAnsi="Times New Roman"/>
          <w:sz w:val="24"/>
          <w:szCs w:val="24"/>
        </w:rPr>
        <w:t>межпредметной основе и может включать диагностические материалы по оценке читательской</w:t>
      </w:r>
      <w:r w:rsidR="0073754C" w:rsidRPr="005A5669">
        <w:rPr>
          <w:rFonts w:ascii="Times New Roman" w:hAnsi="Times New Roman"/>
          <w:sz w:val="24"/>
          <w:szCs w:val="24"/>
        </w:rPr>
        <w:t>, естественно-научной, математической, цифровой, финансовой грамотности,</w:t>
      </w:r>
      <w:r w:rsidR="0073754C" w:rsidRPr="001F7652">
        <w:rPr>
          <w:rFonts w:ascii="Times New Roman" w:hAnsi="Times New Roman"/>
          <w:sz w:val="24"/>
          <w:szCs w:val="24"/>
        </w:rPr>
        <w:t xml:space="preserve"> </w:t>
      </w:r>
      <w:r w:rsidRPr="001F7652">
        <w:rPr>
          <w:rFonts w:ascii="Times New Roman" w:hAnsi="Times New Roman"/>
          <w:sz w:val="24"/>
          <w:szCs w:val="24"/>
        </w:rPr>
        <w:t>сформированности регулятивных, коммуникативных и познавательных универсальных учебных действий.</w:t>
      </w:r>
    </w:p>
    <w:p w14:paraId="7D7DD64E" w14:textId="77777777" w:rsidR="005C28EE" w:rsidRPr="001F7652" w:rsidRDefault="00DA0F76" w:rsidP="00A1485E">
      <w:pPr>
        <w:spacing w:line="240" w:lineRule="auto"/>
        <w:ind w:firstLine="709"/>
        <w:rPr>
          <w:rFonts w:ascii="Times New Roman" w:hAnsi="Times New Roman"/>
          <w:sz w:val="24"/>
          <w:szCs w:val="24"/>
        </w:rPr>
      </w:pPr>
      <w:r w:rsidRPr="001F7652">
        <w:rPr>
          <w:rFonts w:ascii="Times New Roman" w:hAnsi="Times New Roman"/>
          <w:b/>
          <w:bCs/>
          <w:sz w:val="24"/>
          <w:szCs w:val="24"/>
        </w:rPr>
        <w:t>Формы оценки</w:t>
      </w:r>
      <w:r w:rsidRPr="001F7652">
        <w:rPr>
          <w:rFonts w:ascii="Times New Roman" w:hAnsi="Times New Roman"/>
          <w:sz w:val="24"/>
          <w:szCs w:val="24"/>
        </w:rPr>
        <w:t>:</w:t>
      </w:r>
      <w:r w:rsidR="005C28EE" w:rsidRPr="001F7652">
        <w:rPr>
          <w:rFonts w:ascii="Times New Roman" w:hAnsi="Times New Roman"/>
          <w:sz w:val="24"/>
          <w:szCs w:val="24"/>
        </w:rPr>
        <w:t xml:space="preserve"> внимательно изучаем предложенные варианты, редактируем под свою ОО</w:t>
      </w:r>
    </w:p>
    <w:p w14:paraId="54FC1EA5"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читательской грамотности - письменная работа на межпредметной основе;</w:t>
      </w:r>
    </w:p>
    <w:p w14:paraId="67307C2D"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14:paraId="4A18BB30"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1D20F68" w14:textId="77777777"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14:paraId="39929406" w14:textId="77777777" w:rsidR="00AA31D8" w:rsidRPr="001F7652" w:rsidRDefault="00AA31D8" w:rsidP="00A1485E">
      <w:pPr>
        <w:pStyle w:val="aa"/>
        <w:ind w:firstLine="709"/>
        <w:jc w:val="both"/>
        <w:rPr>
          <w:rFonts w:ascii="Times New Roman" w:hAnsi="Times New Roman"/>
          <w:sz w:val="24"/>
          <w:szCs w:val="24"/>
        </w:rPr>
      </w:pPr>
    </w:p>
    <w:p w14:paraId="62A5E2FE" w14:textId="7ECD6B8F"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b/>
          <w:bCs/>
          <w:sz w:val="24"/>
          <w:szCs w:val="24"/>
        </w:rPr>
        <w:t>Групповые и (или) индивидуальные</w:t>
      </w:r>
      <w:r w:rsidRPr="001F7652">
        <w:rPr>
          <w:rFonts w:ascii="Times New Roman" w:hAnsi="Times New Roman"/>
          <w:sz w:val="24"/>
          <w:szCs w:val="24"/>
        </w:rPr>
        <w:t xml:space="preserve"> </w:t>
      </w:r>
      <w:r w:rsidRPr="001F7652">
        <w:rPr>
          <w:rFonts w:ascii="Times New Roman" w:hAnsi="Times New Roman"/>
          <w:b/>
          <w:bCs/>
          <w:sz w:val="24"/>
          <w:szCs w:val="24"/>
        </w:rPr>
        <w:t>учебные исследования и проекты</w:t>
      </w:r>
      <w:r w:rsidRPr="001F7652">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1F7652">
        <w:rPr>
          <w:rFonts w:ascii="Times New Roman" w:hAnsi="Times New Roman"/>
          <w:sz w:val="24"/>
          <w:szCs w:val="24"/>
        </w:rPr>
        <w:t>демонстрации</w:t>
      </w:r>
      <w:r w:rsidRPr="001F7652">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1021ECA" w14:textId="29A43F97"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Выбор темы проекта осуществляется обучающимися.</w:t>
      </w:r>
    </w:p>
    <w:p w14:paraId="1963F02B" w14:textId="1D285A66"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Результатом проекта является одна из следующих работ:</w:t>
      </w:r>
    </w:p>
    <w:p w14:paraId="2A0171B9"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74805B"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6CD4BC"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материальный объект, макет, иное конструкторское изделие;</w:t>
      </w:r>
    </w:p>
    <w:p w14:paraId="6E2A1A8B"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lastRenderedPageBreak/>
        <w:t>отчетные материалы по социальному проекту.</w:t>
      </w:r>
    </w:p>
    <w:p w14:paraId="60493610" w14:textId="2C51A34D"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1F7652">
        <w:rPr>
          <w:rFonts w:ascii="Times New Roman" w:hAnsi="Times New Roman"/>
          <w:sz w:val="24"/>
          <w:szCs w:val="24"/>
        </w:rPr>
        <w:t>определены локальным нормативным актом</w:t>
      </w:r>
      <w:r w:rsidRPr="001F7652">
        <w:rPr>
          <w:rFonts w:ascii="Times New Roman" w:hAnsi="Times New Roman"/>
          <w:sz w:val="24"/>
          <w:szCs w:val="24"/>
        </w:rPr>
        <w:t>.</w:t>
      </w:r>
    </w:p>
    <w:p w14:paraId="73ABEF7B" w14:textId="68B64496"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Проект оценивается по следующим критериям:</w:t>
      </w:r>
    </w:p>
    <w:p w14:paraId="260F4290"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27951F9"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34A981E"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FBAAEDD"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5F970D3A" w14:textId="77777777" w:rsidR="00A1485E" w:rsidRDefault="00A1485E" w:rsidP="00A1485E">
      <w:pPr>
        <w:pStyle w:val="aa"/>
        <w:ind w:firstLine="567"/>
        <w:jc w:val="center"/>
        <w:rPr>
          <w:rFonts w:ascii="Times New Roman" w:hAnsi="Times New Roman"/>
          <w:b/>
          <w:bCs/>
          <w:sz w:val="24"/>
          <w:szCs w:val="24"/>
        </w:rPr>
      </w:pPr>
    </w:p>
    <w:p w14:paraId="0203D635" w14:textId="6B420A6E" w:rsidR="00A92F79" w:rsidRPr="001F7652" w:rsidRDefault="00A92F79" w:rsidP="00A1485E">
      <w:pPr>
        <w:pStyle w:val="aa"/>
        <w:ind w:firstLine="567"/>
        <w:jc w:val="center"/>
        <w:rPr>
          <w:rFonts w:ascii="Times New Roman" w:hAnsi="Times New Roman"/>
          <w:b/>
          <w:bCs/>
          <w:sz w:val="24"/>
          <w:szCs w:val="24"/>
        </w:rPr>
      </w:pPr>
      <w:r w:rsidRPr="001F7652">
        <w:rPr>
          <w:rFonts w:ascii="Times New Roman" w:hAnsi="Times New Roman"/>
          <w:b/>
          <w:bCs/>
          <w:sz w:val="24"/>
          <w:szCs w:val="24"/>
        </w:rPr>
        <w:t>Процедуры оценки метапредметных результатов</w:t>
      </w:r>
    </w:p>
    <w:p w14:paraId="683D63C7" w14:textId="502F3F1D" w:rsidR="00A92F79" w:rsidRPr="00E56400" w:rsidRDefault="00A92F79" w:rsidP="00A1485E">
      <w:pPr>
        <w:pStyle w:val="aa"/>
        <w:ind w:firstLine="567"/>
        <w:jc w:val="both"/>
        <w:rPr>
          <w:rFonts w:ascii="Times New Roman" w:hAnsi="Times New Roman"/>
          <w:color w:val="FF0000"/>
          <w:sz w:val="24"/>
          <w:szCs w:val="24"/>
        </w:rPr>
      </w:pPr>
      <w:r w:rsidRPr="001F7652">
        <w:rPr>
          <w:rFonts w:ascii="Times New Roman" w:hAnsi="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
        <w:tblW w:w="5000" w:type="pct"/>
        <w:tblLook w:val="04A0" w:firstRow="1" w:lastRow="0" w:firstColumn="1" w:lastColumn="0" w:noHBand="0" w:noVBand="1"/>
      </w:tblPr>
      <w:tblGrid>
        <w:gridCol w:w="2179"/>
        <w:gridCol w:w="2016"/>
        <w:gridCol w:w="2069"/>
        <w:gridCol w:w="3080"/>
      </w:tblGrid>
      <w:tr w:rsidR="001F7652" w:rsidRPr="001F7652" w14:paraId="72E78710" w14:textId="77777777" w:rsidTr="00DF1C81">
        <w:tc>
          <w:tcPr>
            <w:tcW w:w="1166" w:type="pct"/>
            <w:vMerge w:val="restart"/>
            <w:vAlign w:val="center"/>
          </w:tcPr>
          <w:p w14:paraId="1629AFCD"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Направление деятельности</w:t>
            </w:r>
          </w:p>
        </w:tc>
        <w:tc>
          <w:tcPr>
            <w:tcW w:w="1079" w:type="pct"/>
            <w:vMerge w:val="restart"/>
            <w:vAlign w:val="center"/>
          </w:tcPr>
          <w:p w14:paraId="584A022B"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Ответственные</w:t>
            </w:r>
          </w:p>
        </w:tc>
        <w:tc>
          <w:tcPr>
            <w:tcW w:w="1107" w:type="pct"/>
            <w:vAlign w:val="center"/>
          </w:tcPr>
          <w:p w14:paraId="2A421C64"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10 класс</w:t>
            </w:r>
          </w:p>
        </w:tc>
        <w:tc>
          <w:tcPr>
            <w:tcW w:w="1648" w:type="pct"/>
            <w:vAlign w:val="center"/>
          </w:tcPr>
          <w:p w14:paraId="4547E9F7"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11 класс</w:t>
            </w:r>
          </w:p>
        </w:tc>
      </w:tr>
      <w:tr w:rsidR="001F7652" w:rsidRPr="001F7652" w14:paraId="4A5DF3D0" w14:textId="77777777" w:rsidTr="00DF1C81">
        <w:tc>
          <w:tcPr>
            <w:tcW w:w="1166" w:type="pct"/>
            <w:vMerge/>
            <w:vAlign w:val="center"/>
          </w:tcPr>
          <w:p w14:paraId="373564F4" w14:textId="77777777" w:rsidR="00A92F79" w:rsidRPr="001F7652" w:rsidRDefault="00A92F79" w:rsidP="00DF1C81">
            <w:pPr>
              <w:pStyle w:val="aa"/>
              <w:jc w:val="both"/>
              <w:rPr>
                <w:rFonts w:ascii="Times New Roman" w:hAnsi="Times New Roman"/>
                <w:sz w:val="24"/>
                <w:szCs w:val="24"/>
              </w:rPr>
            </w:pPr>
          </w:p>
        </w:tc>
        <w:tc>
          <w:tcPr>
            <w:tcW w:w="1079" w:type="pct"/>
            <w:vMerge/>
            <w:vAlign w:val="center"/>
          </w:tcPr>
          <w:p w14:paraId="166EAD19" w14:textId="77777777" w:rsidR="00A92F79" w:rsidRPr="001F7652" w:rsidRDefault="00A92F79" w:rsidP="00DF1C81">
            <w:pPr>
              <w:pStyle w:val="aa"/>
              <w:jc w:val="both"/>
              <w:rPr>
                <w:rFonts w:ascii="Times New Roman" w:hAnsi="Times New Roman"/>
                <w:sz w:val="24"/>
                <w:szCs w:val="24"/>
              </w:rPr>
            </w:pPr>
          </w:p>
        </w:tc>
        <w:tc>
          <w:tcPr>
            <w:tcW w:w="2755" w:type="pct"/>
            <w:gridSpan w:val="2"/>
            <w:vAlign w:val="center"/>
          </w:tcPr>
          <w:p w14:paraId="2EF3645C" w14:textId="77777777" w:rsidR="00A92F79" w:rsidRPr="001F7652" w:rsidRDefault="00A92F79" w:rsidP="00DF1C81">
            <w:pPr>
              <w:pStyle w:val="aa"/>
              <w:jc w:val="center"/>
              <w:rPr>
                <w:rFonts w:ascii="Times New Roman" w:hAnsi="Times New Roman"/>
                <w:sz w:val="24"/>
                <w:szCs w:val="24"/>
              </w:rPr>
            </w:pPr>
            <w:r w:rsidRPr="001F7652">
              <w:rPr>
                <w:rFonts w:ascii="Times New Roman" w:hAnsi="Times New Roman"/>
                <w:sz w:val="24"/>
                <w:szCs w:val="24"/>
              </w:rPr>
              <w:t>Форма мониторинга, месяц</w:t>
            </w:r>
          </w:p>
        </w:tc>
      </w:tr>
      <w:tr w:rsidR="001F7652" w:rsidRPr="001F7652" w14:paraId="38705009" w14:textId="77777777" w:rsidTr="00DF1C81">
        <w:trPr>
          <w:trHeight w:val="2399"/>
        </w:trPr>
        <w:tc>
          <w:tcPr>
            <w:tcW w:w="1166" w:type="pct"/>
          </w:tcPr>
          <w:p w14:paraId="115F5CF7"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Внутришкольный мониторинг «Оценка метапредметных результатов»</w:t>
            </w:r>
          </w:p>
          <w:p w14:paraId="127E2083" w14:textId="77777777" w:rsidR="00A92F79" w:rsidRPr="001F7652" w:rsidRDefault="00A92F79" w:rsidP="00DF1C81">
            <w:pPr>
              <w:pStyle w:val="aa"/>
              <w:jc w:val="both"/>
              <w:rPr>
                <w:rFonts w:ascii="Times New Roman" w:hAnsi="Times New Roman"/>
                <w:sz w:val="24"/>
                <w:szCs w:val="24"/>
              </w:rPr>
            </w:pPr>
          </w:p>
        </w:tc>
        <w:tc>
          <w:tcPr>
            <w:tcW w:w="1079" w:type="pct"/>
          </w:tcPr>
          <w:p w14:paraId="0BB1FE96"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14:paraId="46806E6C"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Апрель</w:t>
            </w:r>
          </w:p>
          <w:p w14:paraId="48190C56" w14:textId="77777777" w:rsidR="00A92F79" w:rsidRPr="001F7652" w:rsidRDefault="00A92F79" w:rsidP="00DF1C81">
            <w:pPr>
              <w:pStyle w:val="aa"/>
              <w:jc w:val="both"/>
              <w:rPr>
                <w:rFonts w:ascii="Times New Roman" w:hAnsi="Times New Roman"/>
                <w:sz w:val="24"/>
                <w:szCs w:val="24"/>
              </w:rPr>
            </w:pPr>
          </w:p>
          <w:p w14:paraId="03FB16B0"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Оценка читательской грамотности. Письменная работа на межпредметной основе.</w:t>
            </w:r>
          </w:p>
        </w:tc>
        <w:tc>
          <w:tcPr>
            <w:tcW w:w="1648" w:type="pct"/>
          </w:tcPr>
          <w:p w14:paraId="52A21070"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Декабрь</w:t>
            </w:r>
          </w:p>
          <w:p w14:paraId="2E5D82DD" w14:textId="77777777" w:rsidR="00A92F79" w:rsidRPr="001F7652" w:rsidRDefault="00A92F79" w:rsidP="00DF1C81">
            <w:pPr>
              <w:pStyle w:val="aa"/>
              <w:jc w:val="both"/>
              <w:rPr>
                <w:rFonts w:ascii="Times New Roman" w:hAnsi="Times New Roman"/>
                <w:sz w:val="24"/>
                <w:szCs w:val="24"/>
              </w:rPr>
            </w:pPr>
          </w:p>
          <w:p w14:paraId="54721A85"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1F7652" w:rsidRPr="001F7652" w14:paraId="36F8883C" w14:textId="77777777" w:rsidTr="003B60A4">
        <w:trPr>
          <w:trHeight w:val="1307"/>
        </w:trPr>
        <w:tc>
          <w:tcPr>
            <w:tcW w:w="1166" w:type="pct"/>
          </w:tcPr>
          <w:p w14:paraId="47BB3C71"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Индивидуальные учебные исследования и проекты</w:t>
            </w:r>
          </w:p>
        </w:tc>
        <w:tc>
          <w:tcPr>
            <w:tcW w:w="1079" w:type="pct"/>
          </w:tcPr>
          <w:p w14:paraId="750A865A"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14:paraId="2FD11997" w14:textId="77777777" w:rsidR="00A92F79" w:rsidRPr="001F7652" w:rsidRDefault="00A92F79" w:rsidP="00DF1C81">
            <w:pPr>
              <w:pStyle w:val="aa"/>
              <w:jc w:val="both"/>
              <w:rPr>
                <w:rFonts w:ascii="Times New Roman" w:hAnsi="Times New Roman"/>
                <w:sz w:val="24"/>
                <w:szCs w:val="24"/>
              </w:rPr>
            </w:pPr>
          </w:p>
        </w:tc>
        <w:tc>
          <w:tcPr>
            <w:tcW w:w="1648" w:type="pct"/>
          </w:tcPr>
          <w:p w14:paraId="03CF891B"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 xml:space="preserve">Апрель </w:t>
            </w:r>
          </w:p>
          <w:p w14:paraId="4BCB7CB7" w14:textId="77777777" w:rsidR="00A92F79" w:rsidRPr="001F7652" w:rsidRDefault="00A92F79" w:rsidP="00DF1C81">
            <w:pPr>
              <w:pStyle w:val="aa"/>
              <w:jc w:val="both"/>
              <w:rPr>
                <w:rFonts w:ascii="Times New Roman" w:hAnsi="Times New Roman"/>
                <w:sz w:val="24"/>
                <w:szCs w:val="24"/>
              </w:rPr>
            </w:pPr>
          </w:p>
          <w:p w14:paraId="587C6341"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Защита индивидуального проекта</w:t>
            </w:r>
          </w:p>
        </w:tc>
      </w:tr>
    </w:tbl>
    <w:p w14:paraId="778F348B" w14:textId="77777777" w:rsidR="00A92F79" w:rsidRPr="00E56400" w:rsidRDefault="00A92F79" w:rsidP="00A1485E">
      <w:pPr>
        <w:pStyle w:val="aa"/>
        <w:ind w:firstLine="567"/>
        <w:jc w:val="both"/>
        <w:rPr>
          <w:rFonts w:ascii="Times New Roman" w:hAnsi="Times New Roman"/>
          <w:i/>
          <w:sz w:val="24"/>
          <w:szCs w:val="24"/>
        </w:rPr>
      </w:pPr>
      <w:r w:rsidRPr="00E56400">
        <w:rPr>
          <w:rFonts w:ascii="Times New Roman" w:hAnsi="Times New Roman"/>
          <w:i/>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BDFB507"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14:paraId="6030A32F"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lastRenderedPageBreak/>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4F13384"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Возможно использовать диагностические материалы с сайтов*:</w:t>
      </w:r>
    </w:p>
    <w:p w14:paraId="745228F0" w14:textId="59499F76" w:rsidR="00A92F79" w:rsidRPr="001F7652" w:rsidRDefault="00A92F79" w:rsidP="00E56400">
      <w:pPr>
        <w:pStyle w:val="aa"/>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Электронный банк заданий для оценки функциональной грамотности </w:t>
      </w:r>
      <w:hyperlink r:id="rId12" w:history="1">
        <w:r w:rsidRPr="001F7652">
          <w:rPr>
            <w:rStyle w:val="a9"/>
            <w:rFonts w:ascii="Times New Roman" w:hAnsi="Times New Roman"/>
            <w:color w:val="auto"/>
            <w:sz w:val="24"/>
            <w:szCs w:val="24"/>
          </w:rPr>
          <w:t>https://fg.resh.edu.ru/</w:t>
        </w:r>
      </w:hyperlink>
      <w:r w:rsidRPr="001F7652">
        <w:rPr>
          <w:rFonts w:ascii="Times New Roman" w:hAnsi="Times New Roman"/>
          <w:sz w:val="24"/>
          <w:szCs w:val="24"/>
        </w:rPr>
        <w:t xml:space="preserve"> , </w:t>
      </w:r>
    </w:p>
    <w:p w14:paraId="0EF9852A" w14:textId="30643F87" w:rsidR="00A92F79" w:rsidRPr="001F7652" w:rsidRDefault="00A92F79" w:rsidP="00E56400">
      <w:pPr>
        <w:pStyle w:val="aa"/>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ФИОКО - Открытые задания PISA </w:t>
      </w:r>
      <w:hyperlink r:id="rId13" w:history="1">
        <w:r w:rsidRPr="001F7652">
          <w:rPr>
            <w:rStyle w:val="a9"/>
            <w:rFonts w:ascii="Times New Roman" w:hAnsi="Times New Roman"/>
            <w:color w:val="auto"/>
            <w:sz w:val="24"/>
            <w:szCs w:val="24"/>
          </w:rPr>
          <w:t>h</w:t>
        </w:r>
      </w:hyperlink>
      <w:hyperlink r:id="rId14" w:history="1">
        <w:r w:rsidRPr="001F7652">
          <w:rPr>
            <w:rStyle w:val="a9"/>
            <w:rFonts w:ascii="Times New Roman" w:hAnsi="Times New Roman"/>
            <w:color w:val="auto"/>
            <w:sz w:val="24"/>
            <w:szCs w:val="24"/>
          </w:rPr>
          <w:t>примеры-задач-</w:t>
        </w:r>
      </w:hyperlink>
      <w:hyperlink r:id="rId15" w:history="1">
        <w:r w:rsidRPr="001F7652">
          <w:rPr>
            <w:rStyle w:val="a9"/>
            <w:rFonts w:ascii="Times New Roman" w:hAnsi="Times New Roman"/>
            <w:color w:val="auto"/>
            <w:sz w:val="24"/>
            <w:szCs w:val="24"/>
          </w:rPr>
          <w:t>pisa</w:t>
        </w:r>
      </w:hyperlink>
      <w:r w:rsidRPr="001F7652">
        <w:rPr>
          <w:rFonts w:ascii="Times New Roman" w:hAnsi="Times New Roman"/>
          <w:sz w:val="24"/>
          <w:szCs w:val="24"/>
        </w:rPr>
        <w:t xml:space="preserve"> </w:t>
      </w:r>
    </w:p>
    <w:p w14:paraId="2E0CF7C7" w14:textId="32A2485F" w:rsidR="00F415C0" w:rsidRPr="001251DD" w:rsidRDefault="00A92F79" w:rsidP="00E56400">
      <w:pPr>
        <w:pStyle w:val="aa"/>
        <w:ind w:firstLine="709"/>
        <w:jc w:val="both"/>
        <w:rPr>
          <w:rFonts w:ascii="Times New Roman" w:hAnsi="Times New Roman"/>
          <w:i/>
          <w:sz w:val="24"/>
          <w:szCs w:val="24"/>
        </w:rPr>
      </w:pPr>
      <w:r w:rsidRPr="001251DD">
        <w:rPr>
          <w:rFonts w:ascii="Times New Roman" w:hAnsi="Times New Roman"/>
          <w:i/>
          <w:sz w:val="24"/>
          <w:szCs w:val="24"/>
        </w:rPr>
        <w:t xml:space="preserve">*Список банка заданий </w:t>
      </w:r>
      <w:r w:rsidR="005A5669" w:rsidRPr="001251DD">
        <w:rPr>
          <w:rFonts w:ascii="Times New Roman" w:hAnsi="Times New Roman"/>
          <w:i/>
          <w:sz w:val="24"/>
          <w:szCs w:val="24"/>
        </w:rPr>
        <w:t xml:space="preserve">предусматривает </w:t>
      </w:r>
      <w:r w:rsidRPr="001251DD">
        <w:rPr>
          <w:rFonts w:ascii="Times New Roman" w:hAnsi="Times New Roman"/>
          <w:i/>
          <w:sz w:val="24"/>
          <w:szCs w:val="24"/>
        </w:rPr>
        <w:t>расширен</w:t>
      </w:r>
      <w:r w:rsidR="005A5669" w:rsidRPr="001251DD">
        <w:rPr>
          <w:rFonts w:ascii="Times New Roman" w:hAnsi="Times New Roman"/>
          <w:i/>
          <w:sz w:val="24"/>
          <w:szCs w:val="24"/>
        </w:rPr>
        <w:t>ие</w:t>
      </w:r>
      <w:r w:rsidRPr="001251DD">
        <w:rPr>
          <w:rFonts w:ascii="Times New Roman" w:hAnsi="Times New Roman"/>
          <w:i/>
          <w:sz w:val="24"/>
          <w:szCs w:val="24"/>
        </w:rPr>
        <w:t xml:space="preserve"> по решению педагогического совета.</w:t>
      </w:r>
      <w:r w:rsidR="005A5669" w:rsidRPr="001251DD">
        <w:rPr>
          <w:rFonts w:ascii="Times New Roman" w:hAnsi="Times New Roman"/>
          <w:i/>
          <w:sz w:val="24"/>
          <w:szCs w:val="24"/>
        </w:rPr>
        <w:t xml:space="preserve"> </w:t>
      </w:r>
    </w:p>
    <w:p w14:paraId="04D82549" w14:textId="29A38ACD"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14:paraId="731B0170"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2 балла – умение сформировано полностью,</w:t>
      </w:r>
    </w:p>
    <w:p w14:paraId="6E130E0F"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1 балл – умение сформировано частично, </w:t>
      </w:r>
    </w:p>
    <w:p w14:paraId="6C0F56B3"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0 – умение не сформировано. </w:t>
      </w:r>
    </w:p>
    <w:p w14:paraId="237DF79B"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290C269"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67F0C75"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030DEE4D"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019B240" w14:textId="1EC2B2CF"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2DAB29F7" w14:textId="77777777" w:rsidR="00F415C0" w:rsidRPr="001F7652" w:rsidRDefault="00F415C0" w:rsidP="00A1485E">
      <w:pPr>
        <w:pStyle w:val="aa"/>
        <w:ind w:firstLine="567"/>
        <w:jc w:val="both"/>
        <w:rPr>
          <w:rFonts w:ascii="Times New Roman" w:hAnsi="Times New Roman"/>
          <w:sz w:val="24"/>
          <w:szCs w:val="24"/>
        </w:rPr>
      </w:pPr>
    </w:p>
    <w:p w14:paraId="07D3006C" w14:textId="428A5633" w:rsidR="00DA0F76" w:rsidRPr="00DA0F76" w:rsidRDefault="00DA0F76" w:rsidP="00A1485E">
      <w:pPr>
        <w:pStyle w:val="aa"/>
        <w:ind w:firstLine="567"/>
        <w:jc w:val="both"/>
        <w:rPr>
          <w:rFonts w:ascii="Times New Roman" w:hAnsi="Times New Roman"/>
          <w:sz w:val="24"/>
          <w:szCs w:val="24"/>
        </w:rPr>
      </w:pPr>
      <w:r w:rsidRPr="00672928">
        <w:rPr>
          <w:rFonts w:ascii="Times New Roman" w:hAnsi="Times New Roman"/>
          <w:b/>
          <w:bCs/>
          <w:sz w:val="24"/>
          <w:szCs w:val="24"/>
        </w:rPr>
        <w:t>Предметные результаты</w:t>
      </w:r>
      <w:r w:rsidRPr="00DA0F76">
        <w:rPr>
          <w:rFonts w:ascii="Times New Roman" w:hAnsi="Times New Roman"/>
          <w:sz w:val="24"/>
          <w:szCs w:val="24"/>
        </w:rPr>
        <w:t xml:space="preserve"> освоения </w:t>
      </w:r>
      <w:r w:rsidR="00672928">
        <w:rPr>
          <w:rFonts w:ascii="Times New Roman" w:hAnsi="Times New Roman"/>
          <w:sz w:val="24"/>
          <w:szCs w:val="24"/>
        </w:rPr>
        <w:t>О</w:t>
      </w:r>
      <w:r w:rsidRPr="00DA0F76">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4C3E230" w14:textId="7A3C4FB4" w:rsidR="00DA0F76" w:rsidRPr="00DA0F76" w:rsidRDefault="00DA0F76" w:rsidP="00A1485E">
      <w:pPr>
        <w:pStyle w:val="aa"/>
        <w:ind w:firstLine="567"/>
        <w:jc w:val="both"/>
        <w:rPr>
          <w:rFonts w:ascii="Times New Roman" w:hAnsi="Times New Roman"/>
          <w:sz w:val="24"/>
          <w:szCs w:val="24"/>
        </w:rPr>
      </w:pPr>
      <w:r w:rsidRPr="00672928">
        <w:rPr>
          <w:rFonts w:ascii="Times New Roman" w:hAnsi="Times New Roman"/>
          <w:b/>
          <w:bCs/>
          <w:sz w:val="24"/>
          <w:szCs w:val="24"/>
        </w:rPr>
        <w:t>Оценка предметных результатов</w:t>
      </w:r>
      <w:r w:rsidRPr="00DA0F76">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Pr>
          <w:rFonts w:ascii="Times New Roman" w:hAnsi="Times New Roman"/>
          <w:sz w:val="24"/>
          <w:szCs w:val="24"/>
        </w:rPr>
        <w:t xml:space="preserve"> </w:t>
      </w:r>
    </w:p>
    <w:p w14:paraId="29C912B2" w14:textId="36FBB3E1" w:rsid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912D873" w14:textId="743E3423" w:rsidR="001E7A5D" w:rsidRPr="001F7652" w:rsidRDefault="001E7A5D" w:rsidP="00A1485E">
      <w:pPr>
        <w:pStyle w:val="aa"/>
        <w:ind w:firstLine="567"/>
        <w:jc w:val="both"/>
        <w:rPr>
          <w:rFonts w:ascii="Times New Roman" w:hAnsi="Times New Roman"/>
          <w:sz w:val="24"/>
          <w:szCs w:val="24"/>
        </w:rPr>
      </w:pPr>
      <w:bookmarkStart w:id="102" w:name="_Hlk141383201"/>
      <w:r w:rsidRPr="001F7652">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02"/>
    </w:p>
    <w:p w14:paraId="131D0456" w14:textId="570E586E"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Особенности оценки по отдельному учебному предмету фиксируются в приложении к ООП СОО.</w:t>
      </w:r>
    </w:p>
    <w:p w14:paraId="06E21396" w14:textId="77777777" w:rsidR="001F7652" w:rsidRDefault="001F7652" w:rsidP="00A1485E">
      <w:pPr>
        <w:pStyle w:val="aa"/>
        <w:ind w:firstLine="567"/>
        <w:jc w:val="center"/>
        <w:rPr>
          <w:rFonts w:ascii="Times New Roman" w:hAnsi="Times New Roman"/>
          <w:b/>
          <w:bCs/>
          <w:sz w:val="24"/>
          <w:szCs w:val="24"/>
        </w:rPr>
      </w:pPr>
    </w:p>
    <w:p w14:paraId="03EAF636" w14:textId="14B1DFC4" w:rsidR="004D4ADF" w:rsidRPr="004D4ADF" w:rsidRDefault="004D4ADF" w:rsidP="00A1485E">
      <w:pPr>
        <w:pStyle w:val="aa"/>
        <w:ind w:firstLine="567"/>
        <w:jc w:val="center"/>
        <w:rPr>
          <w:rFonts w:ascii="Times New Roman" w:hAnsi="Times New Roman"/>
          <w:b/>
          <w:bCs/>
          <w:sz w:val="24"/>
          <w:szCs w:val="24"/>
        </w:rPr>
      </w:pPr>
      <w:r w:rsidRPr="004D4ADF">
        <w:rPr>
          <w:rFonts w:ascii="Times New Roman" w:hAnsi="Times New Roman"/>
          <w:b/>
          <w:bCs/>
          <w:sz w:val="24"/>
          <w:szCs w:val="24"/>
        </w:rPr>
        <w:t>Стартовая диагностика</w:t>
      </w:r>
    </w:p>
    <w:p w14:paraId="434B8D24" w14:textId="5FE89C76"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Pr>
          <w:rFonts w:ascii="Times New Roman" w:hAnsi="Times New Roman"/>
          <w:sz w:val="24"/>
          <w:szCs w:val="24"/>
        </w:rPr>
        <w:t>среднего</w:t>
      </w:r>
      <w:r w:rsidRPr="00DA0F76">
        <w:rPr>
          <w:rFonts w:ascii="Times New Roman" w:hAnsi="Times New Roman"/>
          <w:sz w:val="24"/>
          <w:szCs w:val="24"/>
        </w:rPr>
        <w:t xml:space="preserve"> общего образования.</w:t>
      </w:r>
    </w:p>
    <w:p w14:paraId="447286D4" w14:textId="79C749AF"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78AB55C5" w14:textId="6D62B136"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w:t>
      </w:r>
      <w:r w:rsidRPr="00DA0F76">
        <w:rPr>
          <w:rFonts w:ascii="Times New Roman" w:hAnsi="Times New Roman"/>
          <w:sz w:val="24"/>
          <w:szCs w:val="24"/>
        </w:rPr>
        <w:lastRenderedPageBreak/>
        <w:t>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064FD7" w14:textId="7E356185"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D276598" w14:textId="77777777" w:rsidR="001F7652" w:rsidRDefault="001F7652" w:rsidP="00A1485E">
      <w:pPr>
        <w:pStyle w:val="aa"/>
        <w:ind w:firstLine="567"/>
        <w:jc w:val="center"/>
        <w:rPr>
          <w:rFonts w:ascii="Times New Roman" w:hAnsi="Times New Roman"/>
          <w:b/>
          <w:bCs/>
          <w:sz w:val="24"/>
          <w:szCs w:val="24"/>
        </w:rPr>
      </w:pPr>
    </w:p>
    <w:p w14:paraId="37C66C84" w14:textId="4B8EB7A0" w:rsidR="004D4ADF" w:rsidRPr="004D4ADF" w:rsidRDefault="004D4ADF" w:rsidP="00A1485E">
      <w:pPr>
        <w:pStyle w:val="aa"/>
        <w:ind w:firstLine="567"/>
        <w:jc w:val="center"/>
        <w:rPr>
          <w:rFonts w:ascii="Times New Roman" w:hAnsi="Times New Roman"/>
          <w:b/>
          <w:bCs/>
          <w:sz w:val="24"/>
          <w:szCs w:val="24"/>
        </w:rPr>
      </w:pPr>
      <w:r w:rsidRPr="004D4ADF">
        <w:rPr>
          <w:rFonts w:ascii="Times New Roman" w:hAnsi="Times New Roman"/>
          <w:b/>
          <w:bCs/>
          <w:sz w:val="24"/>
          <w:szCs w:val="24"/>
        </w:rPr>
        <w:t>Текущая оценка</w:t>
      </w:r>
    </w:p>
    <w:p w14:paraId="6D31CCE2" w14:textId="528E0C31"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A8DFBE1" w14:textId="2E768BFE"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04B14B" w14:textId="14E56119"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1259D1" w14:textId="3ECABD0C"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20CA362" w14:textId="02C33B59"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текущей оценки являются основой для индивидуализации учебного процесса.</w:t>
      </w:r>
    </w:p>
    <w:p w14:paraId="7C3566DA" w14:textId="77777777" w:rsidR="001F7652" w:rsidRDefault="001F7652" w:rsidP="004D4ADF">
      <w:pPr>
        <w:pStyle w:val="aa"/>
        <w:spacing w:line="276" w:lineRule="auto"/>
        <w:ind w:firstLine="567"/>
        <w:jc w:val="center"/>
        <w:rPr>
          <w:rFonts w:ascii="Times New Roman" w:hAnsi="Times New Roman"/>
          <w:b/>
          <w:bCs/>
          <w:sz w:val="24"/>
          <w:szCs w:val="24"/>
        </w:rPr>
      </w:pPr>
    </w:p>
    <w:p w14:paraId="43197DDD" w14:textId="5A8BAB32" w:rsidR="001251DD" w:rsidRDefault="001251DD" w:rsidP="004D4ADF">
      <w:pPr>
        <w:pStyle w:val="aa"/>
        <w:spacing w:line="276" w:lineRule="auto"/>
        <w:ind w:firstLine="567"/>
        <w:jc w:val="center"/>
        <w:rPr>
          <w:rFonts w:ascii="Times New Roman" w:hAnsi="Times New Roman"/>
          <w:b/>
          <w:bCs/>
          <w:sz w:val="24"/>
          <w:szCs w:val="24"/>
        </w:rPr>
      </w:pPr>
    </w:p>
    <w:p w14:paraId="3B337402" w14:textId="77777777" w:rsidR="003B60A4" w:rsidRDefault="003B60A4" w:rsidP="004D4ADF">
      <w:pPr>
        <w:pStyle w:val="aa"/>
        <w:spacing w:line="276" w:lineRule="auto"/>
        <w:ind w:firstLine="567"/>
        <w:jc w:val="center"/>
        <w:rPr>
          <w:rFonts w:ascii="Times New Roman" w:hAnsi="Times New Roman"/>
          <w:b/>
          <w:bCs/>
          <w:sz w:val="24"/>
          <w:szCs w:val="24"/>
        </w:rPr>
      </w:pPr>
    </w:p>
    <w:p w14:paraId="21CFC5E5" w14:textId="09DECADF" w:rsidR="004D4ADF" w:rsidRPr="004D4ADF" w:rsidRDefault="004D4ADF" w:rsidP="004D4ADF">
      <w:pPr>
        <w:pStyle w:val="aa"/>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Тематическая оценка</w:t>
      </w:r>
    </w:p>
    <w:p w14:paraId="49E4B520" w14:textId="17802B6E" w:rsidR="00DA0F76" w:rsidRP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66057440" w14:textId="2B0EE930" w:rsidR="00DA0F76" w:rsidRP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Внутренний мониторинг представляет собой следующие процедуры:</w:t>
      </w:r>
    </w:p>
    <w:p w14:paraId="7A499D1A"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стартовая диагностика;</w:t>
      </w:r>
    </w:p>
    <w:p w14:paraId="751CF730"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достижения предметных и метапредметных результатов;</w:t>
      </w:r>
    </w:p>
    <w:p w14:paraId="7343D94E"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функциональной грамотности;</w:t>
      </w:r>
    </w:p>
    <w:p w14:paraId="0CF482B2"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4695CC" w14:textId="77777777" w:rsid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BD3C8A2" w14:textId="77777777" w:rsidR="001F7652" w:rsidRDefault="001F7652" w:rsidP="00A92F79">
      <w:pPr>
        <w:pStyle w:val="aa"/>
        <w:spacing w:line="276" w:lineRule="auto"/>
        <w:ind w:firstLine="567"/>
        <w:jc w:val="center"/>
        <w:rPr>
          <w:rFonts w:ascii="Times New Roman" w:hAnsi="Times New Roman"/>
          <w:b/>
          <w:bCs/>
          <w:color w:val="FF0000"/>
          <w:sz w:val="24"/>
          <w:szCs w:val="24"/>
        </w:rPr>
      </w:pPr>
    </w:p>
    <w:p w14:paraId="792859AC" w14:textId="559EE569" w:rsidR="00AA31D8" w:rsidRPr="001F7652" w:rsidRDefault="00AA31D8" w:rsidP="00A92F79">
      <w:pPr>
        <w:pStyle w:val="aa"/>
        <w:spacing w:line="276" w:lineRule="auto"/>
        <w:ind w:firstLine="567"/>
        <w:jc w:val="center"/>
        <w:rPr>
          <w:rFonts w:ascii="Times New Roman" w:hAnsi="Times New Roman"/>
          <w:b/>
          <w:bCs/>
          <w:sz w:val="24"/>
          <w:szCs w:val="24"/>
        </w:rPr>
      </w:pPr>
      <w:r w:rsidRPr="001F7652">
        <w:rPr>
          <w:rFonts w:ascii="Times New Roman" w:hAnsi="Times New Roman"/>
          <w:b/>
          <w:bCs/>
          <w:sz w:val="24"/>
          <w:szCs w:val="24"/>
        </w:rPr>
        <w:t>Процедуры оценки предметных результатов, в том числе комплексных (диагностических) работ</w:t>
      </w:r>
    </w:p>
    <w:p w14:paraId="1C05202F"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1F7652">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1F7652">
        <w:rPr>
          <w:rFonts w:ascii="Times New Roman" w:hAnsi="Times New Roman"/>
          <w:sz w:val="24"/>
          <w:szCs w:val="24"/>
        </w:rPr>
        <w:softHyphen/>
        <w:t xml:space="preserve">теля. </w:t>
      </w:r>
    </w:p>
    <w:p w14:paraId="0BB078EE"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lastRenderedPageBreak/>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C1BEB60"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6217C19"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DA283BA"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0D51EB8D" w14:textId="77777777" w:rsidR="00A92F79" w:rsidRPr="001F7652" w:rsidRDefault="00A92F79" w:rsidP="00A92F79">
      <w:pPr>
        <w:pStyle w:val="aa"/>
        <w:spacing w:line="276" w:lineRule="auto"/>
        <w:ind w:firstLine="567"/>
        <w:jc w:val="center"/>
        <w:rPr>
          <w:rFonts w:ascii="Times New Roman" w:hAnsi="Times New Roman"/>
          <w:b/>
          <w:bCs/>
          <w:sz w:val="24"/>
          <w:szCs w:val="24"/>
        </w:rPr>
      </w:pPr>
    </w:p>
    <w:p w14:paraId="4BF3201A" w14:textId="64CD2886" w:rsidR="00AA31D8" w:rsidRPr="001F7652" w:rsidRDefault="00E56400" w:rsidP="00A92F79">
      <w:pPr>
        <w:pStyle w:val="aa"/>
        <w:spacing w:line="276" w:lineRule="auto"/>
        <w:ind w:firstLine="567"/>
        <w:jc w:val="center"/>
        <w:rPr>
          <w:rFonts w:ascii="Times New Roman" w:hAnsi="Times New Roman"/>
          <w:b/>
          <w:bCs/>
          <w:sz w:val="24"/>
          <w:szCs w:val="24"/>
        </w:rPr>
      </w:pPr>
      <w:r>
        <w:rPr>
          <w:rFonts w:ascii="Times New Roman" w:hAnsi="Times New Roman"/>
          <w:b/>
          <w:bCs/>
          <w:sz w:val="24"/>
          <w:szCs w:val="24"/>
        </w:rPr>
        <w:t>П</w:t>
      </w:r>
      <w:r w:rsidR="00AA31D8" w:rsidRPr="001F7652">
        <w:rPr>
          <w:rFonts w:ascii="Times New Roman" w:hAnsi="Times New Roman"/>
          <w:b/>
          <w:bCs/>
          <w:sz w:val="24"/>
          <w:szCs w:val="24"/>
        </w:rPr>
        <w:t>еречень оценочных процедур</w:t>
      </w:r>
    </w:p>
    <w:p w14:paraId="492352B2" w14:textId="1D6A31A1" w:rsidR="00AA31D8" w:rsidRPr="001F7652" w:rsidRDefault="00531E8B" w:rsidP="00531E8B">
      <w:pPr>
        <w:pStyle w:val="aa"/>
        <w:ind w:firstLine="567"/>
        <w:jc w:val="both"/>
        <w:rPr>
          <w:rFonts w:ascii="Times New Roman" w:hAnsi="Times New Roman"/>
          <w:sz w:val="24"/>
          <w:szCs w:val="24"/>
        </w:rPr>
      </w:pPr>
      <w:r>
        <w:rPr>
          <w:rFonts w:ascii="Times New Roman" w:hAnsi="Times New Roman"/>
          <w:sz w:val="24"/>
          <w:szCs w:val="24"/>
        </w:rPr>
        <w:t>Данный перечень ежегодно конкретизируется согласно Единому графику оценочных процедур.</w:t>
      </w:r>
    </w:p>
    <w:tbl>
      <w:tblPr>
        <w:tblStyle w:val="af"/>
        <w:tblW w:w="5000" w:type="pct"/>
        <w:tblLook w:val="04A0" w:firstRow="1" w:lastRow="0" w:firstColumn="1" w:lastColumn="0" w:noHBand="0" w:noVBand="1"/>
      </w:tblPr>
      <w:tblGrid>
        <w:gridCol w:w="2521"/>
        <w:gridCol w:w="1945"/>
        <w:gridCol w:w="1512"/>
        <w:gridCol w:w="1684"/>
        <w:gridCol w:w="1682"/>
      </w:tblGrid>
      <w:tr w:rsidR="001F7652" w:rsidRPr="001F7652" w14:paraId="27B3A37A" w14:textId="77777777" w:rsidTr="00531E8B">
        <w:tc>
          <w:tcPr>
            <w:tcW w:w="1349" w:type="pct"/>
            <w:vMerge w:val="restart"/>
          </w:tcPr>
          <w:p w14:paraId="6B285AE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Направление деятельности</w:t>
            </w:r>
          </w:p>
        </w:tc>
        <w:tc>
          <w:tcPr>
            <w:tcW w:w="1041" w:type="pct"/>
            <w:vMerge w:val="restart"/>
          </w:tcPr>
          <w:p w14:paraId="0634C490"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Ответственный за проведение</w:t>
            </w:r>
          </w:p>
        </w:tc>
        <w:tc>
          <w:tcPr>
            <w:tcW w:w="809" w:type="pct"/>
            <w:vMerge w:val="restart"/>
          </w:tcPr>
          <w:p w14:paraId="31657E0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Включение в единый график оценочных процедур</w:t>
            </w:r>
          </w:p>
        </w:tc>
        <w:tc>
          <w:tcPr>
            <w:tcW w:w="901" w:type="pct"/>
          </w:tcPr>
          <w:p w14:paraId="1DA1022D" w14:textId="5DA96916"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10 класс</w:t>
            </w:r>
          </w:p>
        </w:tc>
        <w:tc>
          <w:tcPr>
            <w:tcW w:w="900" w:type="pct"/>
          </w:tcPr>
          <w:p w14:paraId="44DD4932" w14:textId="5DEB5280"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11 класс</w:t>
            </w:r>
          </w:p>
        </w:tc>
      </w:tr>
      <w:tr w:rsidR="001F7652" w:rsidRPr="001F7652" w14:paraId="3F1BBD2A" w14:textId="77777777" w:rsidTr="00531E8B">
        <w:tc>
          <w:tcPr>
            <w:tcW w:w="1349" w:type="pct"/>
            <w:vMerge/>
          </w:tcPr>
          <w:p w14:paraId="31935890" w14:textId="77777777" w:rsidR="00AA31D8" w:rsidRPr="001F7652" w:rsidRDefault="00AA31D8" w:rsidP="001251DD">
            <w:pPr>
              <w:pStyle w:val="aa"/>
              <w:jc w:val="center"/>
              <w:rPr>
                <w:rFonts w:ascii="Times New Roman" w:hAnsi="Times New Roman"/>
                <w:sz w:val="24"/>
                <w:szCs w:val="24"/>
              </w:rPr>
            </w:pPr>
          </w:p>
        </w:tc>
        <w:tc>
          <w:tcPr>
            <w:tcW w:w="1041" w:type="pct"/>
            <w:vMerge/>
          </w:tcPr>
          <w:p w14:paraId="7CB94C99" w14:textId="77777777" w:rsidR="00AA31D8" w:rsidRPr="001F7652" w:rsidRDefault="00AA31D8" w:rsidP="001251DD">
            <w:pPr>
              <w:pStyle w:val="aa"/>
              <w:jc w:val="center"/>
              <w:rPr>
                <w:rFonts w:ascii="Times New Roman" w:hAnsi="Times New Roman"/>
                <w:sz w:val="24"/>
                <w:szCs w:val="24"/>
              </w:rPr>
            </w:pPr>
          </w:p>
        </w:tc>
        <w:tc>
          <w:tcPr>
            <w:tcW w:w="809" w:type="pct"/>
            <w:vMerge/>
          </w:tcPr>
          <w:p w14:paraId="6BBC83F0" w14:textId="77777777" w:rsidR="00AA31D8" w:rsidRPr="001F7652" w:rsidRDefault="00AA31D8" w:rsidP="001251DD">
            <w:pPr>
              <w:pStyle w:val="aa"/>
              <w:jc w:val="center"/>
              <w:rPr>
                <w:rFonts w:ascii="Times New Roman" w:hAnsi="Times New Roman"/>
                <w:sz w:val="24"/>
                <w:szCs w:val="24"/>
              </w:rPr>
            </w:pPr>
          </w:p>
        </w:tc>
        <w:tc>
          <w:tcPr>
            <w:tcW w:w="1801" w:type="pct"/>
            <w:gridSpan w:val="2"/>
          </w:tcPr>
          <w:p w14:paraId="39A0AEE6" w14:textId="0F8EA482"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Примерные формы и сроки проведения</w:t>
            </w:r>
          </w:p>
        </w:tc>
      </w:tr>
      <w:tr w:rsidR="001F7652" w:rsidRPr="001F7652" w14:paraId="373CBE8D" w14:textId="77777777" w:rsidTr="00531E8B">
        <w:tc>
          <w:tcPr>
            <w:tcW w:w="1349" w:type="pct"/>
          </w:tcPr>
          <w:p w14:paraId="2634CE7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Стартовая педагогическая диагностика</w:t>
            </w:r>
          </w:p>
          <w:p w14:paraId="52E1C61B"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(работы по основным предметам)</w:t>
            </w:r>
          </w:p>
        </w:tc>
        <w:tc>
          <w:tcPr>
            <w:tcW w:w="1041" w:type="pct"/>
          </w:tcPr>
          <w:p w14:paraId="3A79E4F5"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Адм.</w:t>
            </w:r>
          </w:p>
        </w:tc>
        <w:tc>
          <w:tcPr>
            <w:tcW w:w="809" w:type="pct"/>
          </w:tcPr>
          <w:p w14:paraId="71515B1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5920D4F4"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Сентябрь</w:t>
            </w:r>
          </w:p>
          <w:p w14:paraId="5B966CAE" w14:textId="77777777" w:rsidR="00AA31D8" w:rsidRPr="001F7652" w:rsidRDefault="00AA31D8" w:rsidP="001251DD">
            <w:pPr>
              <w:pStyle w:val="aa"/>
              <w:jc w:val="center"/>
              <w:rPr>
                <w:rFonts w:ascii="Times New Roman" w:hAnsi="Times New Roman"/>
                <w:sz w:val="24"/>
                <w:szCs w:val="24"/>
              </w:rPr>
            </w:pPr>
          </w:p>
          <w:p w14:paraId="34D43976" w14:textId="724EFFD1"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Русский язык, математика, предметы по выбору сдачи ГИА</w:t>
            </w:r>
          </w:p>
        </w:tc>
        <w:tc>
          <w:tcPr>
            <w:tcW w:w="900" w:type="pct"/>
          </w:tcPr>
          <w:p w14:paraId="4CAD2D12" w14:textId="77777777" w:rsidR="00AA31D8" w:rsidRPr="001F7652" w:rsidRDefault="00AA31D8" w:rsidP="001251DD">
            <w:pPr>
              <w:pStyle w:val="aa"/>
              <w:jc w:val="center"/>
              <w:rPr>
                <w:rFonts w:ascii="Times New Roman" w:hAnsi="Times New Roman"/>
                <w:sz w:val="24"/>
                <w:szCs w:val="24"/>
              </w:rPr>
            </w:pPr>
          </w:p>
        </w:tc>
      </w:tr>
      <w:tr w:rsidR="001F7652" w:rsidRPr="001F7652" w14:paraId="5FEFF928" w14:textId="77777777" w:rsidTr="00531E8B">
        <w:tc>
          <w:tcPr>
            <w:tcW w:w="1349" w:type="pct"/>
          </w:tcPr>
          <w:p w14:paraId="3066FC58"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Стартовая педагогическая диагностика (входная к.р.) по инициативе учителя</w:t>
            </w:r>
          </w:p>
        </w:tc>
        <w:tc>
          <w:tcPr>
            <w:tcW w:w="1041" w:type="pct"/>
          </w:tcPr>
          <w:p w14:paraId="79EB7CA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5A192353" w14:textId="6B053821" w:rsidR="00AA31D8" w:rsidRPr="001F7652" w:rsidRDefault="00A92F79" w:rsidP="001251DD">
            <w:pPr>
              <w:pStyle w:val="aa"/>
              <w:jc w:val="center"/>
              <w:rPr>
                <w:rFonts w:ascii="Times New Roman" w:hAnsi="Times New Roman"/>
                <w:sz w:val="24"/>
                <w:szCs w:val="24"/>
              </w:rPr>
            </w:pPr>
            <w:r w:rsidRPr="001F7652">
              <w:rPr>
                <w:rFonts w:ascii="Times New Roman" w:hAnsi="Times New Roman"/>
                <w:sz w:val="24"/>
                <w:szCs w:val="24"/>
              </w:rPr>
              <w:t>-</w:t>
            </w:r>
          </w:p>
          <w:p w14:paraId="116D044B" w14:textId="77777777" w:rsidR="00AA31D8" w:rsidRPr="001F7652" w:rsidRDefault="00AA31D8" w:rsidP="001251DD">
            <w:pPr>
              <w:pStyle w:val="aa"/>
              <w:jc w:val="center"/>
              <w:rPr>
                <w:rFonts w:ascii="Times New Roman" w:hAnsi="Times New Roman"/>
                <w:sz w:val="24"/>
                <w:szCs w:val="24"/>
              </w:rPr>
            </w:pPr>
          </w:p>
        </w:tc>
        <w:tc>
          <w:tcPr>
            <w:tcW w:w="901" w:type="pct"/>
          </w:tcPr>
          <w:p w14:paraId="1E4A5C42" w14:textId="77777777" w:rsidR="00AA31D8" w:rsidRPr="001F7652" w:rsidRDefault="00AA31D8" w:rsidP="001251DD">
            <w:pPr>
              <w:pStyle w:val="aa"/>
              <w:jc w:val="center"/>
              <w:rPr>
                <w:rFonts w:ascii="Times New Roman" w:hAnsi="Times New Roman"/>
                <w:sz w:val="24"/>
                <w:szCs w:val="24"/>
              </w:rPr>
            </w:pPr>
          </w:p>
        </w:tc>
        <w:tc>
          <w:tcPr>
            <w:tcW w:w="900" w:type="pct"/>
          </w:tcPr>
          <w:p w14:paraId="25C20D7F" w14:textId="3420CBFF"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Сентябрь</w:t>
            </w:r>
          </w:p>
          <w:p w14:paraId="208C797C" w14:textId="77777777" w:rsidR="00AA31D8" w:rsidRPr="001F7652" w:rsidRDefault="00AA31D8" w:rsidP="001251DD">
            <w:pPr>
              <w:pStyle w:val="aa"/>
              <w:jc w:val="center"/>
              <w:rPr>
                <w:rFonts w:ascii="Times New Roman" w:hAnsi="Times New Roman"/>
                <w:sz w:val="24"/>
                <w:szCs w:val="24"/>
              </w:rPr>
            </w:pPr>
          </w:p>
        </w:tc>
      </w:tr>
      <w:tr w:rsidR="001F7652" w:rsidRPr="001F7652" w14:paraId="432098DC" w14:textId="77777777" w:rsidTr="00531E8B">
        <w:tc>
          <w:tcPr>
            <w:tcW w:w="1349" w:type="pct"/>
          </w:tcPr>
          <w:p w14:paraId="143655E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Текущий контроль</w:t>
            </w:r>
          </w:p>
        </w:tc>
        <w:tc>
          <w:tcPr>
            <w:tcW w:w="1041" w:type="pct"/>
          </w:tcPr>
          <w:p w14:paraId="038AB87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7BD296FF"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58F7AD9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c>
          <w:tcPr>
            <w:tcW w:w="900" w:type="pct"/>
          </w:tcPr>
          <w:p w14:paraId="30CA9A7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r>
      <w:tr w:rsidR="001F7652" w:rsidRPr="001F7652" w14:paraId="7CC0A481" w14:textId="77777777" w:rsidTr="00531E8B">
        <w:tc>
          <w:tcPr>
            <w:tcW w:w="1349" w:type="pct"/>
          </w:tcPr>
          <w:p w14:paraId="5495181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Тематический контроль</w:t>
            </w:r>
          </w:p>
        </w:tc>
        <w:tc>
          <w:tcPr>
            <w:tcW w:w="1041" w:type="pct"/>
          </w:tcPr>
          <w:p w14:paraId="76C956CF"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25142F1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p w14:paraId="78CF6B5F" w14:textId="7163EFF8" w:rsidR="00AA31D8" w:rsidRPr="001F7652" w:rsidRDefault="00AA31D8" w:rsidP="001251DD">
            <w:pPr>
              <w:pStyle w:val="aa"/>
              <w:jc w:val="center"/>
              <w:rPr>
                <w:rFonts w:ascii="Times New Roman" w:hAnsi="Times New Roman"/>
                <w:sz w:val="24"/>
                <w:szCs w:val="24"/>
              </w:rPr>
            </w:pPr>
          </w:p>
        </w:tc>
        <w:tc>
          <w:tcPr>
            <w:tcW w:w="901" w:type="pct"/>
          </w:tcPr>
          <w:p w14:paraId="48571DA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 соответствии с КТП и РП</w:t>
            </w:r>
          </w:p>
        </w:tc>
        <w:tc>
          <w:tcPr>
            <w:tcW w:w="900" w:type="pct"/>
          </w:tcPr>
          <w:p w14:paraId="5119C9DD"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 соответствии с КТП и РП</w:t>
            </w:r>
          </w:p>
        </w:tc>
      </w:tr>
      <w:tr w:rsidR="00A92F79" w:rsidRPr="001F7652" w14:paraId="01721695" w14:textId="77777777" w:rsidTr="00531E8B">
        <w:tc>
          <w:tcPr>
            <w:tcW w:w="1349" w:type="pct"/>
          </w:tcPr>
          <w:p w14:paraId="0573F3C9" w14:textId="693ED4F1"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ВШК</w:t>
            </w:r>
          </w:p>
          <w:p w14:paraId="4C5C108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Оценка предметных результатов.</w:t>
            </w:r>
          </w:p>
          <w:p w14:paraId="02F1FE55" w14:textId="2DF4C706" w:rsidR="00AA31D8" w:rsidRPr="001F7652" w:rsidRDefault="00A92F79" w:rsidP="001251DD">
            <w:pPr>
              <w:pStyle w:val="aa"/>
              <w:jc w:val="center"/>
              <w:rPr>
                <w:rFonts w:ascii="Times New Roman" w:hAnsi="Times New Roman"/>
                <w:sz w:val="24"/>
                <w:szCs w:val="24"/>
              </w:rPr>
            </w:pPr>
            <w:r w:rsidRPr="001F7652">
              <w:rPr>
                <w:rFonts w:ascii="Times New Roman" w:hAnsi="Times New Roman"/>
                <w:sz w:val="24"/>
                <w:szCs w:val="24"/>
              </w:rPr>
              <w:t>Диагностические работы (</w:t>
            </w:r>
            <w:r w:rsidR="00AA31D8" w:rsidRPr="001F7652">
              <w:rPr>
                <w:rFonts w:ascii="Times New Roman" w:hAnsi="Times New Roman"/>
                <w:sz w:val="24"/>
                <w:szCs w:val="24"/>
              </w:rPr>
              <w:t>Административная к.р.</w:t>
            </w:r>
            <w:r w:rsidRPr="001F7652">
              <w:rPr>
                <w:rFonts w:ascii="Times New Roman" w:hAnsi="Times New Roman"/>
                <w:sz w:val="24"/>
                <w:szCs w:val="24"/>
              </w:rPr>
              <w:t>)</w:t>
            </w:r>
          </w:p>
        </w:tc>
        <w:tc>
          <w:tcPr>
            <w:tcW w:w="1041" w:type="pct"/>
          </w:tcPr>
          <w:p w14:paraId="18B6B1B6" w14:textId="2A7C238E"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Адм.</w:t>
            </w:r>
          </w:p>
        </w:tc>
        <w:tc>
          <w:tcPr>
            <w:tcW w:w="809" w:type="pct"/>
          </w:tcPr>
          <w:p w14:paraId="33CC5AC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41C25B1B"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Декабрь, март</w:t>
            </w:r>
          </w:p>
          <w:p w14:paraId="582DEF1A" w14:textId="776CB7AE"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tc>
        <w:tc>
          <w:tcPr>
            <w:tcW w:w="900" w:type="pct"/>
          </w:tcPr>
          <w:p w14:paraId="753A9F8B" w14:textId="20CF77CA"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Декабрь, март</w:t>
            </w:r>
          </w:p>
          <w:p w14:paraId="6507954C"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p w14:paraId="6EF783E9" w14:textId="5233314F" w:rsidR="00AA31D8" w:rsidRPr="001F7652" w:rsidRDefault="00AA31D8" w:rsidP="001251DD">
            <w:pPr>
              <w:pStyle w:val="aa"/>
              <w:jc w:val="center"/>
              <w:rPr>
                <w:rFonts w:ascii="Times New Roman" w:hAnsi="Times New Roman"/>
                <w:sz w:val="24"/>
                <w:szCs w:val="24"/>
              </w:rPr>
            </w:pPr>
          </w:p>
        </w:tc>
      </w:tr>
    </w:tbl>
    <w:p w14:paraId="7B1F41B3" w14:textId="77777777" w:rsidR="00AA31D8" w:rsidRPr="001F7652" w:rsidRDefault="00AA31D8" w:rsidP="00ED171C">
      <w:pPr>
        <w:pStyle w:val="aa"/>
        <w:spacing w:line="276" w:lineRule="auto"/>
        <w:ind w:firstLine="567"/>
        <w:jc w:val="both"/>
        <w:rPr>
          <w:rFonts w:ascii="Times New Roman" w:hAnsi="Times New Roman"/>
          <w:sz w:val="24"/>
          <w:szCs w:val="24"/>
        </w:rPr>
      </w:pPr>
    </w:p>
    <w:p w14:paraId="3A012EF4" w14:textId="77777777" w:rsidR="00F415C0" w:rsidRPr="001F7652" w:rsidRDefault="00F415C0" w:rsidP="00F415C0">
      <w:pPr>
        <w:pStyle w:val="aa"/>
        <w:spacing w:line="276" w:lineRule="auto"/>
        <w:ind w:firstLine="567"/>
        <w:jc w:val="center"/>
        <w:rPr>
          <w:rFonts w:ascii="Times New Roman" w:hAnsi="Times New Roman"/>
          <w:b/>
          <w:bCs/>
          <w:sz w:val="24"/>
          <w:szCs w:val="24"/>
        </w:rPr>
      </w:pPr>
      <w:bookmarkStart w:id="103" w:name="Par259"/>
      <w:bookmarkEnd w:id="103"/>
      <w:r w:rsidRPr="001F7652">
        <w:rPr>
          <w:rFonts w:ascii="Times New Roman" w:hAnsi="Times New Roman"/>
          <w:b/>
          <w:bCs/>
          <w:sz w:val="24"/>
          <w:szCs w:val="24"/>
        </w:rPr>
        <w:lastRenderedPageBreak/>
        <w:t>Особенности оценки функциональной грамотности</w:t>
      </w:r>
    </w:p>
    <w:p w14:paraId="5A73293F"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F02313A"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2741A7"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70E9DBB"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6C5BE4A"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B21EEEF"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2FD7F654"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B11D481"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6120020"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5F682931" w14:textId="77777777" w:rsidR="00F415C0" w:rsidRPr="001F7652" w:rsidRDefault="00F415C0" w:rsidP="001251DD">
      <w:pPr>
        <w:pStyle w:val="aa"/>
        <w:ind w:firstLine="567"/>
        <w:jc w:val="center"/>
        <w:rPr>
          <w:rFonts w:ascii="Times New Roman" w:hAnsi="Times New Roman"/>
          <w:b/>
          <w:bCs/>
          <w:sz w:val="24"/>
          <w:szCs w:val="24"/>
        </w:rPr>
      </w:pPr>
    </w:p>
    <w:p w14:paraId="00811AF7" w14:textId="2FB0E5F1" w:rsidR="00A92F79" w:rsidRDefault="00A92F79" w:rsidP="001251DD">
      <w:pPr>
        <w:pStyle w:val="aa"/>
        <w:ind w:firstLine="567"/>
        <w:jc w:val="center"/>
        <w:rPr>
          <w:rFonts w:ascii="Times New Roman" w:hAnsi="Times New Roman"/>
          <w:b/>
          <w:bCs/>
          <w:sz w:val="24"/>
          <w:szCs w:val="24"/>
        </w:rPr>
      </w:pPr>
      <w:r w:rsidRPr="001F7652">
        <w:rPr>
          <w:rFonts w:ascii="Times New Roman" w:hAnsi="Times New Roman"/>
          <w:b/>
          <w:bCs/>
          <w:sz w:val="24"/>
          <w:szCs w:val="24"/>
        </w:rPr>
        <w:t>Промежуточная аттестация</w:t>
      </w:r>
    </w:p>
    <w:p w14:paraId="30722BD6" w14:textId="77777777" w:rsidR="00F71646" w:rsidRPr="001F7652" w:rsidRDefault="00F71646" w:rsidP="001251DD">
      <w:pPr>
        <w:pStyle w:val="aa"/>
        <w:ind w:firstLine="567"/>
        <w:jc w:val="center"/>
        <w:rPr>
          <w:rFonts w:ascii="Times New Roman" w:hAnsi="Times New Roman"/>
          <w:b/>
          <w:bCs/>
          <w:sz w:val="24"/>
          <w:szCs w:val="24"/>
        </w:rPr>
      </w:pPr>
    </w:p>
    <w:p w14:paraId="73F42B01" w14:textId="6CB5119A" w:rsidR="00A92F79"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04" w:name="_Toc103079571"/>
      <w:r w:rsidRPr="001F7652">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04"/>
      <w:r w:rsidRPr="001F7652">
        <w:rPr>
          <w:rFonts w:ascii="Times New Roman" w:hAnsi="Times New Roman"/>
          <w:sz w:val="24"/>
          <w:szCs w:val="24"/>
        </w:rPr>
        <w:t xml:space="preserve">». </w:t>
      </w:r>
    </w:p>
    <w:p w14:paraId="797121AD" w14:textId="0425D6DF" w:rsidR="00F71646" w:rsidRDefault="00F71646" w:rsidP="001251DD">
      <w:pPr>
        <w:pStyle w:val="aa"/>
        <w:ind w:firstLine="567"/>
        <w:jc w:val="both"/>
        <w:rPr>
          <w:rFonts w:ascii="Times New Roman" w:hAnsi="Times New Roman"/>
          <w:sz w:val="24"/>
          <w:szCs w:val="24"/>
        </w:rPr>
      </w:pPr>
    </w:p>
    <w:p w14:paraId="3AB0E794" w14:textId="77777777" w:rsidR="00F71646" w:rsidRPr="001F7652" w:rsidRDefault="00F71646" w:rsidP="001251DD">
      <w:pPr>
        <w:pStyle w:val="aa"/>
        <w:ind w:firstLine="567"/>
        <w:jc w:val="both"/>
        <w:rPr>
          <w:rFonts w:ascii="Times New Roman" w:hAnsi="Times New Roman"/>
          <w:sz w:val="24"/>
          <w:szCs w:val="24"/>
        </w:rPr>
      </w:pPr>
    </w:p>
    <w:p w14:paraId="7922BBD1" w14:textId="77777777" w:rsidR="00A92F79" w:rsidRPr="001F7652" w:rsidRDefault="00A92F79" w:rsidP="001251DD">
      <w:pPr>
        <w:pStyle w:val="aa"/>
        <w:ind w:firstLine="567"/>
        <w:jc w:val="both"/>
        <w:rPr>
          <w:rFonts w:ascii="Times New Roman" w:hAnsi="Times New Roman"/>
          <w:sz w:val="24"/>
          <w:szCs w:val="24"/>
        </w:rPr>
      </w:pPr>
    </w:p>
    <w:p w14:paraId="448C34B1" w14:textId="77777777" w:rsidR="00A92F79" w:rsidRPr="001F7652" w:rsidRDefault="00A92F79" w:rsidP="001251DD">
      <w:pPr>
        <w:pStyle w:val="aa"/>
        <w:ind w:firstLine="567"/>
        <w:jc w:val="center"/>
        <w:rPr>
          <w:rFonts w:ascii="Times New Roman" w:hAnsi="Times New Roman"/>
          <w:b/>
          <w:bCs/>
          <w:sz w:val="24"/>
          <w:szCs w:val="24"/>
        </w:rPr>
      </w:pPr>
      <w:r w:rsidRPr="001F7652">
        <w:rPr>
          <w:rFonts w:ascii="Times New Roman" w:hAnsi="Times New Roman"/>
          <w:b/>
          <w:bCs/>
          <w:sz w:val="24"/>
          <w:szCs w:val="24"/>
        </w:rPr>
        <w:t>Внешние процедуры системы оценки планируемых результатов</w:t>
      </w:r>
    </w:p>
    <w:p w14:paraId="51CE3634" w14:textId="77777777"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6F0242CD" w14:textId="77777777"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44730D47" w14:textId="57D3417A" w:rsidR="00F415C0" w:rsidRPr="001251DD"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w:t>
      </w:r>
      <w:r w:rsidR="001251DD">
        <w:rPr>
          <w:rFonts w:ascii="Times New Roman" w:hAnsi="Times New Roman"/>
          <w:sz w:val="24"/>
          <w:szCs w:val="24"/>
        </w:rPr>
        <w:t xml:space="preserve">е о среднем общем образовании. </w:t>
      </w:r>
    </w:p>
    <w:p w14:paraId="18A850B2" w14:textId="656DE83B" w:rsidR="00F415C0" w:rsidRPr="001F7652" w:rsidRDefault="00F415C0" w:rsidP="001251DD">
      <w:pPr>
        <w:spacing w:line="240" w:lineRule="auto"/>
        <w:ind w:firstLine="709"/>
        <w:jc w:val="both"/>
        <w:rPr>
          <w:rFonts w:ascii="Times New Roman" w:eastAsia="SchoolBookSanPin" w:hAnsi="Times New Roman"/>
          <w:sz w:val="24"/>
          <w:szCs w:val="24"/>
        </w:rPr>
      </w:pPr>
      <w:r w:rsidRPr="001F7652">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EB71E85" w14:textId="6F1DFE63" w:rsidR="001251DD" w:rsidRPr="001251DD" w:rsidRDefault="001251DD" w:rsidP="001251DD">
      <w:bookmarkStart w:id="105" w:name="_Toc138712887"/>
      <w:bookmarkStart w:id="106" w:name="_Toc142198895"/>
    </w:p>
    <w:p w14:paraId="18F8297C" w14:textId="0CB3B403" w:rsidR="00DA0F76" w:rsidRPr="001251DD" w:rsidRDefault="004D4ADF" w:rsidP="001F7652">
      <w:pPr>
        <w:pStyle w:val="1"/>
        <w:jc w:val="center"/>
        <w:rPr>
          <w:rFonts w:ascii="Times New Roman" w:hAnsi="Times New Roman" w:cs="Times New Roman"/>
          <w:b/>
          <w:color w:val="auto"/>
          <w:sz w:val="24"/>
          <w:szCs w:val="28"/>
        </w:rPr>
      </w:pPr>
      <w:r w:rsidRPr="001251DD">
        <w:rPr>
          <w:rFonts w:ascii="Times New Roman" w:hAnsi="Times New Roman" w:cs="Times New Roman"/>
          <w:b/>
          <w:color w:val="auto"/>
          <w:sz w:val="24"/>
        </w:rPr>
        <w:t xml:space="preserve">2. </w:t>
      </w:r>
      <w:r w:rsidR="003B60A4" w:rsidRPr="001251DD">
        <w:rPr>
          <w:rFonts w:ascii="Times New Roman" w:hAnsi="Times New Roman" w:cs="Times New Roman"/>
          <w:b/>
          <w:color w:val="auto"/>
          <w:sz w:val="24"/>
          <w:szCs w:val="28"/>
        </w:rPr>
        <w:t>СОДЕРЖАТЕЛЬНЫЙ РАЗДЕЛ</w:t>
      </w:r>
      <w:bookmarkEnd w:id="105"/>
      <w:bookmarkEnd w:id="106"/>
    </w:p>
    <w:p w14:paraId="035C329F" w14:textId="77777777" w:rsidR="00DA0F76" w:rsidRPr="001251DD" w:rsidRDefault="00DA0F76" w:rsidP="001F7652">
      <w:pPr>
        <w:pStyle w:val="aa"/>
        <w:spacing w:line="276" w:lineRule="auto"/>
        <w:ind w:firstLine="567"/>
        <w:jc w:val="center"/>
        <w:rPr>
          <w:rFonts w:ascii="Times New Roman" w:hAnsi="Times New Roman"/>
          <w:b/>
          <w:sz w:val="24"/>
          <w:szCs w:val="28"/>
        </w:rPr>
      </w:pPr>
    </w:p>
    <w:p w14:paraId="5CFE572A" w14:textId="39D17C1F" w:rsidR="00F415C0" w:rsidRPr="001251DD" w:rsidRDefault="005737A6" w:rsidP="001F7652">
      <w:pPr>
        <w:pStyle w:val="2"/>
        <w:jc w:val="center"/>
        <w:rPr>
          <w:rFonts w:ascii="Times New Roman" w:hAnsi="Times New Roman" w:cs="Times New Roman"/>
          <w:b/>
          <w:color w:val="auto"/>
          <w:sz w:val="24"/>
          <w:szCs w:val="28"/>
        </w:rPr>
      </w:pPr>
      <w:bookmarkStart w:id="107" w:name="_Toc138712888"/>
      <w:bookmarkStart w:id="108" w:name="_Toc142198896"/>
      <w:r w:rsidRPr="001251DD">
        <w:rPr>
          <w:rFonts w:ascii="Times New Roman" w:hAnsi="Times New Roman" w:cs="Times New Roman"/>
          <w:b/>
          <w:color w:val="auto"/>
          <w:sz w:val="24"/>
          <w:szCs w:val="28"/>
        </w:rPr>
        <w:t>2.1.</w:t>
      </w:r>
      <w:r w:rsidR="00F415C0" w:rsidRPr="001251DD">
        <w:rPr>
          <w:rFonts w:ascii="Times New Roman" w:hAnsi="Times New Roman" w:cs="Times New Roman"/>
          <w:b/>
          <w:color w:val="auto"/>
          <w:sz w:val="24"/>
          <w:szCs w:val="28"/>
        </w:rPr>
        <w:t xml:space="preserve"> Программа </w:t>
      </w:r>
      <w:r w:rsidRPr="001251DD">
        <w:rPr>
          <w:rFonts w:ascii="Times New Roman" w:hAnsi="Times New Roman" w:cs="Times New Roman"/>
          <w:b/>
          <w:color w:val="auto"/>
          <w:sz w:val="24"/>
          <w:szCs w:val="28"/>
        </w:rPr>
        <w:t>развития</w:t>
      </w:r>
      <w:r w:rsidR="00F415C0" w:rsidRPr="001251DD">
        <w:rPr>
          <w:rFonts w:ascii="Times New Roman" w:hAnsi="Times New Roman" w:cs="Times New Roman"/>
          <w:b/>
          <w:color w:val="auto"/>
          <w:sz w:val="24"/>
          <w:szCs w:val="28"/>
        </w:rPr>
        <w:t xml:space="preserve"> универсальных учебных действий</w:t>
      </w:r>
      <w:r w:rsidRPr="001251DD">
        <w:rPr>
          <w:rFonts w:ascii="Times New Roman" w:hAnsi="Times New Roman" w:cs="Times New Roman"/>
          <w:b/>
          <w:color w:val="auto"/>
          <w:sz w:val="24"/>
          <w:szCs w:val="28"/>
        </w:rP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107"/>
      <w:bookmarkEnd w:id="108"/>
    </w:p>
    <w:p w14:paraId="2462D395" w14:textId="77777777" w:rsidR="00F415C0" w:rsidRPr="001251DD" w:rsidRDefault="00F415C0" w:rsidP="00F415C0">
      <w:pPr>
        <w:pStyle w:val="aa"/>
        <w:spacing w:line="276" w:lineRule="auto"/>
        <w:ind w:firstLine="567"/>
        <w:jc w:val="both"/>
        <w:rPr>
          <w:rFonts w:ascii="Times New Roman" w:hAnsi="Times New Roman"/>
          <w:sz w:val="24"/>
          <w:szCs w:val="28"/>
        </w:rPr>
      </w:pPr>
    </w:p>
    <w:p w14:paraId="7E5BAF20" w14:textId="752BB999" w:rsidR="00F415C0" w:rsidRPr="003B08F5" w:rsidRDefault="003B08F5" w:rsidP="003B08F5">
      <w:pPr>
        <w:pStyle w:val="aa"/>
        <w:spacing w:line="276" w:lineRule="auto"/>
        <w:ind w:firstLine="567"/>
        <w:jc w:val="center"/>
        <w:rPr>
          <w:rFonts w:ascii="Times New Roman" w:hAnsi="Times New Roman"/>
          <w:b/>
          <w:bCs/>
          <w:sz w:val="24"/>
          <w:szCs w:val="24"/>
        </w:rPr>
      </w:pPr>
      <w:r>
        <w:rPr>
          <w:rFonts w:ascii="Times New Roman" w:hAnsi="Times New Roman"/>
          <w:b/>
          <w:bCs/>
          <w:sz w:val="24"/>
          <w:szCs w:val="24"/>
        </w:rPr>
        <w:t xml:space="preserve">2.1.1. </w:t>
      </w:r>
      <w:r w:rsidR="00F415C0" w:rsidRPr="003B08F5">
        <w:rPr>
          <w:rFonts w:ascii="Times New Roman" w:hAnsi="Times New Roman"/>
          <w:b/>
          <w:bCs/>
          <w:sz w:val="24"/>
          <w:szCs w:val="24"/>
        </w:rPr>
        <w:t>Целевой раздел</w:t>
      </w:r>
    </w:p>
    <w:p w14:paraId="1E5A6114" w14:textId="0802C318"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 xml:space="preserve">На уровне среднего общего образования продолжается </w:t>
      </w:r>
      <w:r w:rsidR="003B08F5">
        <w:rPr>
          <w:rFonts w:ascii="Times New Roman" w:hAnsi="Times New Roman"/>
          <w:sz w:val="24"/>
          <w:szCs w:val="24"/>
        </w:rPr>
        <w:t>развитие</w:t>
      </w:r>
      <w:r w:rsidRPr="00DA0F76">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Pr>
          <w:rFonts w:ascii="Times New Roman" w:hAnsi="Times New Roman"/>
          <w:sz w:val="24"/>
          <w:szCs w:val="24"/>
        </w:rPr>
        <w:t xml:space="preserve"> ФГОС СОО</w:t>
      </w:r>
      <w:r w:rsidRPr="00DA0F76">
        <w:rPr>
          <w:rFonts w:ascii="Times New Roman" w:hAnsi="Times New Roman"/>
          <w:sz w:val="24"/>
          <w:szCs w:val="24"/>
        </w:rPr>
        <w:t>.</w:t>
      </w:r>
    </w:p>
    <w:p w14:paraId="0C4AF8E3" w14:textId="4574E6D3"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33ACDEB" w14:textId="30C80B83"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w:t>
      </w:r>
      <w:r w:rsidRPr="00DA0F76">
        <w:rPr>
          <w:rFonts w:ascii="Times New Roman" w:hAnsi="Times New Roman"/>
          <w:sz w:val="24"/>
          <w:szCs w:val="24"/>
        </w:rPr>
        <w:lastRenderedPageBreak/>
        <w:t>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1FA85B6" w14:textId="51B5EE48" w:rsidR="00F415C0" w:rsidRPr="00DA0F76" w:rsidRDefault="00FD0018" w:rsidP="001251DD">
      <w:pPr>
        <w:pStyle w:val="aa"/>
        <w:ind w:firstLine="567"/>
        <w:jc w:val="both"/>
        <w:rPr>
          <w:rFonts w:ascii="Times New Roman" w:hAnsi="Times New Roman"/>
          <w:sz w:val="24"/>
          <w:szCs w:val="24"/>
        </w:rPr>
      </w:pPr>
      <w:r w:rsidRPr="00FD0018">
        <w:rPr>
          <w:rFonts w:ascii="Times New Roman" w:hAnsi="Times New Roman"/>
          <w:b/>
          <w:bCs/>
          <w:sz w:val="24"/>
          <w:szCs w:val="24"/>
        </w:rPr>
        <w:t>Цель</w:t>
      </w:r>
      <w:r>
        <w:rPr>
          <w:rFonts w:ascii="Times New Roman" w:hAnsi="Times New Roman"/>
          <w:sz w:val="24"/>
          <w:szCs w:val="24"/>
        </w:rPr>
        <w:t xml:space="preserve"> п</w:t>
      </w:r>
      <w:r w:rsidR="00F415C0" w:rsidRPr="00DA0F76">
        <w:rPr>
          <w:rFonts w:ascii="Times New Roman" w:hAnsi="Times New Roman"/>
          <w:sz w:val="24"/>
          <w:szCs w:val="24"/>
        </w:rPr>
        <w:t>рограмм</w:t>
      </w:r>
      <w:r>
        <w:rPr>
          <w:rFonts w:ascii="Times New Roman" w:hAnsi="Times New Roman"/>
          <w:sz w:val="24"/>
          <w:szCs w:val="24"/>
        </w:rPr>
        <w:t>ы</w:t>
      </w:r>
      <w:r w:rsidR="00F415C0" w:rsidRPr="00DA0F76">
        <w:rPr>
          <w:rFonts w:ascii="Times New Roman" w:hAnsi="Times New Roman"/>
          <w:sz w:val="24"/>
          <w:szCs w:val="24"/>
        </w:rPr>
        <w:t xml:space="preserve"> развития УУД </w:t>
      </w:r>
      <w:r>
        <w:rPr>
          <w:rFonts w:ascii="Times New Roman" w:hAnsi="Times New Roman"/>
          <w:sz w:val="24"/>
          <w:szCs w:val="24"/>
        </w:rPr>
        <w:t xml:space="preserve"> - </w:t>
      </w:r>
      <w:r w:rsidR="00F415C0" w:rsidRPr="00DA0F76">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2E8930D" w14:textId="6416FB33" w:rsidR="00F415C0" w:rsidRPr="00DA0F76" w:rsidRDefault="00FD0018" w:rsidP="001251DD">
      <w:pPr>
        <w:pStyle w:val="aa"/>
        <w:ind w:firstLine="851"/>
        <w:jc w:val="both"/>
        <w:rPr>
          <w:rFonts w:ascii="Times New Roman" w:hAnsi="Times New Roman"/>
          <w:sz w:val="24"/>
          <w:szCs w:val="24"/>
        </w:rPr>
      </w:pPr>
      <w:r w:rsidRPr="00FD0018">
        <w:rPr>
          <w:rFonts w:ascii="Times New Roman" w:hAnsi="Times New Roman"/>
          <w:b/>
          <w:bCs/>
          <w:sz w:val="24"/>
          <w:szCs w:val="24"/>
        </w:rPr>
        <w:t>Задачи</w:t>
      </w:r>
      <w:r>
        <w:rPr>
          <w:rFonts w:ascii="Times New Roman" w:hAnsi="Times New Roman"/>
          <w:sz w:val="24"/>
          <w:szCs w:val="24"/>
        </w:rPr>
        <w:t xml:space="preserve"> п</w:t>
      </w:r>
      <w:r w:rsidR="00F415C0" w:rsidRPr="00DA0F76">
        <w:rPr>
          <w:rFonts w:ascii="Times New Roman" w:hAnsi="Times New Roman"/>
          <w:sz w:val="24"/>
          <w:szCs w:val="24"/>
        </w:rPr>
        <w:t xml:space="preserve">рограмма </w:t>
      </w:r>
      <w:r>
        <w:rPr>
          <w:rFonts w:ascii="Times New Roman" w:hAnsi="Times New Roman"/>
          <w:sz w:val="24"/>
          <w:szCs w:val="24"/>
        </w:rPr>
        <w:t>развития</w:t>
      </w:r>
      <w:r w:rsidR="00F415C0" w:rsidRPr="00DA0F76">
        <w:rPr>
          <w:rFonts w:ascii="Times New Roman" w:hAnsi="Times New Roman"/>
          <w:sz w:val="24"/>
          <w:szCs w:val="24"/>
        </w:rPr>
        <w:t xml:space="preserve"> УУД:</w:t>
      </w:r>
    </w:p>
    <w:p w14:paraId="1F5E1DFC"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B1123A"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15386D"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5228318"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680BECDC"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8A9628" w14:textId="2B8AF144"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Pr>
          <w:rFonts w:ascii="Times New Roman" w:hAnsi="Times New Roman"/>
          <w:sz w:val="24"/>
          <w:szCs w:val="24"/>
        </w:rPr>
        <w:t xml:space="preserve"> работ</w:t>
      </w:r>
      <w:r w:rsidRPr="00DA0F76">
        <w:rPr>
          <w:rFonts w:ascii="Times New Roman" w:hAnsi="Times New Roman"/>
          <w:sz w:val="24"/>
          <w:szCs w:val="24"/>
        </w:rPr>
        <w:t>;</w:t>
      </w:r>
    </w:p>
    <w:p w14:paraId="5BAF3507" w14:textId="561634DC"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основами информационной безопасности, умением безопасного использования ИКТ;</w:t>
      </w:r>
    </w:p>
    <w:p w14:paraId="6B9225BB"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знаний и навыков в области финансовой грамотности и устойчивого развития общества.</w:t>
      </w:r>
    </w:p>
    <w:p w14:paraId="60BE6F1E"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B9B93A"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подготовку к осознанному выбору дальнейшего образования и профессиональной деятельности.</w:t>
      </w:r>
    </w:p>
    <w:p w14:paraId="6403AC0D" w14:textId="77777777" w:rsidR="00F415C0" w:rsidRPr="00DA0F76" w:rsidRDefault="00F415C0" w:rsidP="001251DD">
      <w:pPr>
        <w:pStyle w:val="aa"/>
        <w:ind w:firstLine="851"/>
        <w:jc w:val="both"/>
        <w:rPr>
          <w:rFonts w:ascii="Times New Roman" w:hAnsi="Times New Roman"/>
          <w:sz w:val="24"/>
          <w:szCs w:val="24"/>
        </w:rPr>
      </w:pPr>
    </w:p>
    <w:p w14:paraId="7BEC6196" w14:textId="32C49184" w:rsidR="00F415C0" w:rsidRPr="00DA0F76" w:rsidRDefault="003B08F5" w:rsidP="001251DD">
      <w:pPr>
        <w:pStyle w:val="aa"/>
        <w:ind w:firstLine="851"/>
        <w:jc w:val="center"/>
        <w:rPr>
          <w:rFonts w:ascii="Times New Roman" w:hAnsi="Times New Roman"/>
          <w:sz w:val="24"/>
          <w:szCs w:val="24"/>
        </w:rPr>
      </w:pPr>
      <w:r w:rsidRPr="003B08F5">
        <w:rPr>
          <w:rFonts w:ascii="Times New Roman" w:hAnsi="Times New Roman"/>
          <w:b/>
          <w:bCs/>
          <w:sz w:val="24"/>
          <w:szCs w:val="24"/>
        </w:rPr>
        <w:t>2.1.2.</w:t>
      </w:r>
      <w:r w:rsidR="00F415C0" w:rsidRPr="003B08F5">
        <w:rPr>
          <w:rFonts w:ascii="Times New Roman" w:hAnsi="Times New Roman"/>
          <w:b/>
          <w:bCs/>
          <w:sz w:val="24"/>
          <w:szCs w:val="24"/>
        </w:rPr>
        <w:t xml:space="preserve"> Содержательный раздел</w:t>
      </w:r>
      <w:r w:rsidR="00F415C0" w:rsidRPr="00DA0F76">
        <w:rPr>
          <w:rFonts w:ascii="Times New Roman" w:hAnsi="Times New Roman"/>
          <w:sz w:val="24"/>
          <w:szCs w:val="24"/>
        </w:rPr>
        <w:t>.</w:t>
      </w:r>
    </w:p>
    <w:p w14:paraId="3668A2CA" w14:textId="3A0F537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Программа формирования УУД у обучающихся содержит:</w:t>
      </w:r>
    </w:p>
    <w:p w14:paraId="6739FD6A" w14:textId="77777777"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взаимосвязи УУД с содержанием учебных предметов;</w:t>
      </w:r>
    </w:p>
    <w:p w14:paraId="36BBCA23" w14:textId="60AFCEB5"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особенностей реализации основных направлений и форм</w:t>
      </w:r>
      <w:r w:rsidR="00FD0018">
        <w:rPr>
          <w:rFonts w:ascii="Times New Roman" w:hAnsi="Times New Roman"/>
          <w:sz w:val="24"/>
          <w:szCs w:val="24"/>
        </w:rPr>
        <w:t>;</w:t>
      </w:r>
    </w:p>
    <w:p w14:paraId="5D467981" w14:textId="77777777"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учебно-исследовательской и проектной деятельности.</w:t>
      </w:r>
    </w:p>
    <w:p w14:paraId="73B02D11" w14:textId="2B70170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 xml:space="preserve">Описание взаимосвязи УУД с содержанием учебных предметов. Содержание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определяется программой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Предметное учебное содержание фиксируется в рабочих программах.</w:t>
      </w:r>
    </w:p>
    <w:p w14:paraId="48BDD1E6" w14:textId="5ADE329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lastRenderedPageBreak/>
        <w:t>Разработанные по всем учебным предметам рабочие программы (далее - РП) отражают определенные во</w:t>
      </w:r>
      <w:r w:rsidR="003B08F5">
        <w:rPr>
          <w:rFonts w:ascii="Times New Roman" w:hAnsi="Times New Roman"/>
          <w:sz w:val="24"/>
          <w:szCs w:val="24"/>
        </w:rPr>
        <w:t xml:space="preserve"> ФГОС СОО </w:t>
      </w:r>
      <w:r w:rsidRPr="00DA0F76">
        <w:rPr>
          <w:rFonts w:ascii="Times New Roman" w:hAnsi="Times New Roman"/>
          <w:sz w:val="24"/>
          <w:szCs w:val="24"/>
        </w:rPr>
        <w:t>УУД в трех своих компонентах:</w:t>
      </w:r>
    </w:p>
    <w:p w14:paraId="352A2D9C" w14:textId="3A8BEDF2"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 xml:space="preserve">как часть метапредметных результатов обучения в разделе </w:t>
      </w:r>
      <w:r w:rsidR="00531E8B">
        <w:rPr>
          <w:rFonts w:ascii="Times New Roman" w:hAnsi="Times New Roman"/>
          <w:sz w:val="24"/>
          <w:szCs w:val="24"/>
        </w:rPr>
        <w:t>«</w:t>
      </w:r>
      <w:r w:rsidRPr="00DA0F76">
        <w:rPr>
          <w:rFonts w:ascii="Times New Roman" w:hAnsi="Times New Roman"/>
          <w:sz w:val="24"/>
          <w:szCs w:val="24"/>
        </w:rPr>
        <w:t xml:space="preserve">Планируемые результаты освоения учебного предмета на уровне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w:t>
      </w:r>
      <w:r w:rsidR="00531E8B">
        <w:rPr>
          <w:rFonts w:ascii="Times New Roman" w:hAnsi="Times New Roman"/>
          <w:sz w:val="24"/>
          <w:szCs w:val="24"/>
        </w:rPr>
        <w:t>»</w:t>
      </w:r>
      <w:r w:rsidRPr="00DA0F76">
        <w:rPr>
          <w:rFonts w:ascii="Times New Roman" w:hAnsi="Times New Roman"/>
          <w:sz w:val="24"/>
          <w:szCs w:val="24"/>
        </w:rPr>
        <w:t>;</w:t>
      </w:r>
    </w:p>
    <w:p w14:paraId="2E249755" w14:textId="77777777"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в соотнесении с предметными результатами по основным разделам и темам учебного содержания;</w:t>
      </w:r>
    </w:p>
    <w:p w14:paraId="4CCE73AA" w14:textId="6D9ADFB8"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в разделе</w:t>
      </w:r>
      <w:r w:rsidR="00531E8B">
        <w:rPr>
          <w:rFonts w:ascii="Times New Roman" w:hAnsi="Times New Roman"/>
          <w:sz w:val="24"/>
          <w:szCs w:val="24"/>
        </w:rPr>
        <w:t xml:space="preserve"> «</w:t>
      </w:r>
      <w:r w:rsidRPr="00DA0F76">
        <w:rPr>
          <w:rFonts w:ascii="Times New Roman" w:hAnsi="Times New Roman"/>
          <w:sz w:val="24"/>
          <w:szCs w:val="24"/>
        </w:rPr>
        <w:t>Основные виды деятельности</w:t>
      </w:r>
      <w:r w:rsidR="00531E8B">
        <w:rPr>
          <w:rFonts w:ascii="Times New Roman" w:hAnsi="Times New Roman"/>
          <w:sz w:val="24"/>
          <w:szCs w:val="24"/>
        </w:rPr>
        <w:t>»</w:t>
      </w:r>
      <w:r w:rsidRPr="00DA0F76">
        <w:rPr>
          <w:rFonts w:ascii="Times New Roman" w:hAnsi="Times New Roman"/>
          <w:sz w:val="24"/>
          <w:szCs w:val="24"/>
        </w:rPr>
        <w:t xml:space="preserve"> тематического планирования.</w:t>
      </w:r>
    </w:p>
    <w:p w14:paraId="56E6908A" w14:textId="77777777" w:rsidR="00583881" w:rsidRDefault="00583881" w:rsidP="001251DD">
      <w:pPr>
        <w:pStyle w:val="aa"/>
        <w:ind w:firstLine="851"/>
        <w:jc w:val="center"/>
        <w:rPr>
          <w:rFonts w:ascii="Times New Roman" w:hAnsi="Times New Roman"/>
          <w:b/>
          <w:bCs/>
          <w:sz w:val="24"/>
          <w:szCs w:val="24"/>
          <w:u w:val="single"/>
        </w:rPr>
      </w:pPr>
    </w:p>
    <w:p w14:paraId="27382E28" w14:textId="2666F58B" w:rsidR="00F415C0" w:rsidRPr="00583881" w:rsidRDefault="00F415C0" w:rsidP="001251DD">
      <w:pPr>
        <w:pStyle w:val="aa"/>
        <w:ind w:firstLine="567"/>
        <w:jc w:val="center"/>
        <w:rPr>
          <w:rFonts w:ascii="Times New Roman" w:hAnsi="Times New Roman"/>
          <w:b/>
          <w:bCs/>
          <w:sz w:val="24"/>
          <w:szCs w:val="24"/>
          <w:u w:val="single"/>
        </w:rPr>
      </w:pPr>
      <w:r w:rsidRPr="0058388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14F6F80" w14:textId="45E120A8" w:rsidR="00F415C0" w:rsidRPr="003B08F5" w:rsidRDefault="00F415C0" w:rsidP="001251DD">
      <w:pPr>
        <w:pStyle w:val="aa"/>
        <w:ind w:firstLine="567"/>
        <w:jc w:val="center"/>
        <w:rPr>
          <w:rFonts w:ascii="Times New Roman" w:hAnsi="Times New Roman"/>
          <w:b/>
          <w:bCs/>
          <w:sz w:val="24"/>
          <w:szCs w:val="24"/>
        </w:rPr>
      </w:pPr>
      <w:r w:rsidRPr="003B08F5">
        <w:rPr>
          <w:rFonts w:ascii="Times New Roman" w:hAnsi="Times New Roman"/>
          <w:b/>
          <w:bCs/>
          <w:sz w:val="24"/>
          <w:szCs w:val="24"/>
        </w:rPr>
        <w:t>Русский язык и литература</w:t>
      </w:r>
      <w:r w:rsidR="00FD0018">
        <w:rPr>
          <w:rFonts w:ascii="Times New Roman" w:hAnsi="Times New Roman"/>
          <w:b/>
          <w:bCs/>
          <w:sz w:val="24"/>
          <w:szCs w:val="24"/>
        </w:rPr>
        <w:t>, родной язык и литература</w:t>
      </w:r>
    </w:p>
    <w:p w14:paraId="4F755977" w14:textId="338D0A1B"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логические действия:</w:t>
      </w:r>
    </w:p>
    <w:p w14:paraId="63F60D82"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17127EA"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1D15273C"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F8ED993"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63DBFC2"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9F249C5"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14:paraId="5F04F1AB"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BB80490"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93E12E"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326585" w14:textId="091AA715"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исследовательские действия:</w:t>
      </w:r>
    </w:p>
    <w:p w14:paraId="416D87EB"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040BBA" w14:textId="357AE5EF"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lastRenderedPageBreak/>
        <w:t>выдвигать гипотезы (например, о целях использования изобразительно</w:t>
      </w:r>
      <w:r w:rsidR="00531E8B">
        <w:rPr>
          <w:rFonts w:ascii="Times New Roman" w:hAnsi="Times New Roman"/>
          <w:sz w:val="24"/>
          <w:szCs w:val="24"/>
        </w:rPr>
        <w:t>-</w:t>
      </w:r>
      <w:r w:rsidRPr="00DA0F76">
        <w:rPr>
          <w:rFonts w:ascii="Times New Roman" w:hAnsi="Times New Roman"/>
          <w:sz w:val="24"/>
          <w:szCs w:val="24"/>
        </w:rPr>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042B1BE"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A99153"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9390C0C"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8FFB9C"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AB43B95"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5E878A" w14:textId="32411CB1"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3B08F5">
        <w:rPr>
          <w:rFonts w:ascii="Times New Roman" w:hAnsi="Times New Roman"/>
          <w:b/>
          <w:bCs/>
          <w:sz w:val="24"/>
          <w:szCs w:val="24"/>
        </w:rPr>
        <w:t>работу с информацией:</w:t>
      </w:r>
    </w:p>
    <w:p w14:paraId="28828CC1"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35E96DD"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ECE7274"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владеть навыками защиты личной информации, соблюдать требования информационной безопасности.</w:t>
      </w:r>
    </w:p>
    <w:p w14:paraId="6109A1A2" w14:textId="41FABA1C"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w:t>
      </w:r>
      <w:r w:rsidRPr="00DA0F76">
        <w:rPr>
          <w:rFonts w:ascii="Times New Roman" w:hAnsi="Times New Roman"/>
          <w:sz w:val="24"/>
          <w:szCs w:val="24"/>
        </w:rPr>
        <w:t xml:space="preserve"> действий включает умения:</w:t>
      </w:r>
    </w:p>
    <w:p w14:paraId="498AA75B"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743304A"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пользоваться невербальными средствами общения, понимать значение социальных знаков;</w:t>
      </w:r>
    </w:p>
    <w:p w14:paraId="17A065BF"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F6C0236"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D9DC9CD"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953A4CC"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lastRenderedPageBreak/>
        <w:t>принимать цели совместной деятельности, организовывать, координировать действия по их достижению;</w:t>
      </w:r>
    </w:p>
    <w:p w14:paraId="78E61287"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оценивать качество своего вклада и вклада каждого участника команды в общий результат;</w:t>
      </w:r>
    </w:p>
    <w:p w14:paraId="2D61BEE1"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уметь обобщать мнения нескольких людей и выражать это обобщение в устной и письменной форме;</w:t>
      </w:r>
    </w:p>
    <w:p w14:paraId="19E47EB4"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DDD855F"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6528060" w14:textId="1372F8D5"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0613CE40"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14:paraId="40DC2BE4"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98C9DF9"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29532A0"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0C3DD72"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5133688"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94C6B7B" w14:textId="77777777" w:rsidR="00BA4236" w:rsidRDefault="00BA4236" w:rsidP="001251DD">
      <w:pPr>
        <w:pStyle w:val="aa"/>
        <w:ind w:firstLine="709"/>
        <w:jc w:val="center"/>
        <w:rPr>
          <w:rFonts w:ascii="Times New Roman" w:hAnsi="Times New Roman"/>
          <w:b/>
          <w:bCs/>
          <w:sz w:val="24"/>
          <w:szCs w:val="24"/>
        </w:rPr>
      </w:pPr>
    </w:p>
    <w:p w14:paraId="2D1FE144" w14:textId="4D2D98D1"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Иностранный язык</w:t>
      </w:r>
    </w:p>
    <w:p w14:paraId="3B11A9B9" w14:textId="33C43A8E" w:rsidR="00F415C0" w:rsidRPr="00BA4236"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BA4236">
        <w:rPr>
          <w:rFonts w:ascii="Times New Roman" w:hAnsi="Times New Roman"/>
          <w:b/>
          <w:bCs/>
          <w:sz w:val="24"/>
          <w:szCs w:val="24"/>
        </w:rPr>
        <w:t>базовые логические и исследовательские действия:</w:t>
      </w:r>
    </w:p>
    <w:p w14:paraId="2FA8E4A4"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7D583786"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C57089D"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1F24F7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сравнивать разные типы и жанры устных и письменных высказываний на иностранном языке;</w:t>
      </w:r>
    </w:p>
    <w:p w14:paraId="77DF7FAA"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различать в иноязычном устном и письменном тексте - факт и мнение;</w:t>
      </w:r>
    </w:p>
    <w:p w14:paraId="54318B4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BB8F9A3"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24DA9B2"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lastRenderedPageBreak/>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873F672"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14:paraId="63C232A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1E1633"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65ABA" w14:textId="56510ECC" w:rsidR="00F415C0" w:rsidRPr="00BA4236"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 включает работу с информацией:</w:t>
      </w:r>
    </w:p>
    <w:p w14:paraId="3B134DE3"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E9FDFC5"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6586E66"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фиксировать информацию доступными средствами (в виде ключевых слов, плана, тезисов);</w:t>
      </w:r>
    </w:p>
    <w:p w14:paraId="098FECD7"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17DA6E7"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соблюдать информационную безопасность при работе в сети Интернет.</w:t>
      </w:r>
    </w:p>
    <w:p w14:paraId="7C78F1F6" w14:textId="171E64EB"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 действий</w:t>
      </w:r>
      <w:r w:rsidRPr="00DA0F76">
        <w:rPr>
          <w:rFonts w:ascii="Times New Roman" w:hAnsi="Times New Roman"/>
          <w:sz w:val="24"/>
          <w:szCs w:val="24"/>
        </w:rPr>
        <w:t xml:space="preserve"> включает умения:</w:t>
      </w:r>
    </w:p>
    <w:p w14:paraId="46E768EC"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6B0F7A2"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3E18C9C8"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801E5E1"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DCDBFA"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EFED99"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97AD004"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78ADD3A" w14:textId="3702A1D3"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3555E79E"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A3614E"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выполнять работу в условиях реального, виртуального и комбинированного взаимодействия;</w:t>
      </w:r>
    </w:p>
    <w:p w14:paraId="05D8BD10"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lastRenderedPageBreak/>
        <w:t>оказывать влияние на речевое поведение партнера (например, поощряя его продолжать поиск совместного решения поставленной задачи);</w:t>
      </w:r>
    </w:p>
    <w:p w14:paraId="66D9CC7A"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14:paraId="4C8650F7"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14:paraId="57DCFC1B" w14:textId="4C24D9AD"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Математика и информатика.</w:t>
      </w:r>
    </w:p>
    <w:p w14:paraId="53C0729F" w14:textId="3CBF9A6A"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18FA1D4C"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4E42B6CA"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06B367A"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C15D104"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007978"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4940C377"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978206"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363F932" w14:textId="6197536C"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w:t>
      </w:r>
      <w:r w:rsidR="00BA4236">
        <w:rPr>
          <w:rFonts w:ascii="Times New Roman" w:hAnsi="Times New Roman"/>
          <w:b/>
          <w:bCs/>
          <w:sz w:val="24"/>
          <w:szCs w:val="24"/>
        </w:rPr>
        <w:t xml:space="preserve"> </w:t>
      </w:r>
      <w:r w:rsidRPr="00BA4236">
        <w:rPr>
          <w:rFonts w:ascii="Times New Roman" w:hAnsi="Times New Roman"/>
          <w:b/>
          <w:bCs/>
          <w:sz w:val="24"/>
          <w:szCs w:val="24"/>
        </w:rPr>
        <w:t>исследовательские действия:</w:t>
      </w:r>
    </w:p>
    <w:p w14:paraId="3D5BC4E9"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использовать вопросы как исследовательский инструмент познания;</w:t>
      </w:r>
    </w:p>
    <w:p w14:paraId="049DFF02"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C4C9378"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0C22EB8"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48737AA" w14:textId="5C5FDBD6"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226F4109"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1ECCAA"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14:paraId="359E59CB"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выявлять дефициты информации, данных, необходимых для ответа на вопрос и для решения задачи;</w:t>
      </w:r>
    </w:p>
    <w:p w14:paraId="16E797E4"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lastRenderedPageBreak/>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DBAC2D2"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0D0C696"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5F293B"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1BD93E0"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0DED13E" w14:textId="27195523"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коммуникативных действий</w:t>
      </w:r>
      <w:r w:rsidRPr="00DA0F76">
        <w:rPr>
          <w:rFonts w:ascii="Times New Roman" w:hAnsi="Times New Roman"/>
          <w:sz w:val="24"/>
          <w:szCs w:val="24"/>
        </w:rPr>
        <w:t xml:space="preserve"> включает умения:</w:t>
      </w:r>
    </w:p>
    <w:p w14:paraId="1F0DFB56"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66FD47A"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B373C0A"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1071EE1"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9387003"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2DE780" w14:textId="29AC9D42"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w:t>
      </w:r>
      <w:r w:rsidRPr="00DA0F76">
        <w:rPr>
          <w:rFonts w:ascii="Times New Roman" w:hAnsi="Times New Roman"/>
          <w:sz w:val="24"/>
          <w:szCs w:val="24"/>
        </w:rPr>
        <w:t xml:space="preserve"> включает умения:</w:t>
      </w:r>
    </w:p>
    <w:p w14:paraId="6D16ED1E"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3938D03"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958254"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8B5D356"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2799023" w14:textId="5E442932" w:rsidR="00F415C0" w:rsidRPr="00BA4236" w:rsidRDefault="00BA4236" w:rsidP="001251DD">
      <w:pPr>
        <w:pStyle w:val="aa"/>
        <w:ind w:firstLine="709"/>
        <w:jc w:val="center"/>
        <w:rPr>
          <w:rFonts w:ascii="Times New Roman" w:hAnsi="Times New Roman"/>
          <w:b/>
          <w:bCs/>
          <w:sz w:val="24"/>
          <w:szCs w:val="24"/>
        </w:rPr>
      </w:pPr>
      <w:r>
        <w:rPr>
          <w:rFonts w:ascii="Times New Roman" w:hAnsi="Times New Roman"/>
          <w:b/>
          <w:bCs/>
          <w:sz w:val="24"/>
          <w:szCs w:val="24"/>
        </w:rPr>
        <w:t>Естественно-научные предметы</w:t>
      </w:r>
      <w:r w:rsidR="00F415C0" w:rsidRPr="00BA4236">
        <w:rPr>
          <w:rFonts w:ascii="Times New Roman" w:hAnsi="Times New Roman"/>
          <w:b/>
          <w:bCs/>
          <w:sz w:val="24"/>
          <w:szCs w:val="24"/>
        </w:rPr>
        <w:t>.</w:t>
      </w:r>
    </w:p>
    <w:p w14:paraId="3C9B7F55" w14:textId="417B09AC"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lastRenderedPageBreak/>
        <w:t>Формирование универсальных учебных познавательных действий включает базовые логические действия:</w:t>
      </w:r>
    </w:p>
    <w:p w14:paraId="3470BA05"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639D18FF"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D4DDE8"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выбирать основания и критерии для классификации веществ и химических реакций;</w:t>
      </w:r>
    </w:p>
    <w:p w14:paraId="2D51DD02"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8985365"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6C40FF9"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AA5ABD4"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0BDE530" w14:textId="0E762170"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400E6856"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03C57580"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9396333"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399F821B"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74F12D6"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w:t>
      </w:r>
      <w:r w:rsidRPr="00DA0F76">
        <w:rPr>
          <w:rFonts w:ascii="Times New Roman" w:hAnsi="Times New Roman"/>
          <w:sz w:val="24"/>
          <w:szCs w:val="24"/>
        </w:rPr>
        <w:lastRenderedPageBreak/>
        <w:t>например: отражение, преломление, интерференция, дифракция и поляризация света, дисперсия света (на базовом уровне);</w:t>
      </w:r>
    </w:p>
    <w:p w14:paraId="6F926B17"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F2338E8"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AF751"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07FED2DE" w14:textId="07418499"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55EC4C77"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53E4573"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0FB2CEA"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EF6C235" w14:textId="185FA379"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коммуникативных действий включает умения:</w:t>
      </w:r>
    </w:p>
    <w:p w14:paraId="3B8543BF"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аргументированно вести диалог, развернуто и логично излагать свою точку зрения;</w:t>
      </w:r>
    </w:p>
    <w:p w14:paraId="0284BDB9"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6F12B0"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752CB16B" w14:textId="6B38CA9F"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 включает умения</w:t>
      </w:r>
      <w:r w:rsidRPr="00DA0F76">
        <w:rPr>
          <w:rFonts w:ascii="Times New Roman" w:hAnsi="Times New Roman"/>
          <w:sz w:val="24"/>
          <w:szCs w:val="24"/>
        </w:rPr>
        <w:t>:</w:t>
      </w:r>
    </w:p>
    <w:p w14:paraId="4E9F51A7"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0C5034"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06DC13E"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D9B4601"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lastRenderedPageBreak/>
        <w:t>использовать приемы рефлексии для оценки ситуации, выбора верного решения при решении качественных и расчетных задач;</w:t>
      </w:r>
    </w:p>
    <w:p w14:paraId="78D99670"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387DB4C0" w14:textId="77777777" w:rsidR="00CA0CC3" w:rsidRDefault="00CA0CC3" w:rsidP="001251DD">
      <w:pPr>
        <w:pStyle w:val="aa"/>
        <w:ind w:firstLine="709"/>
        <w:jc w:val="center"/>
        <w:rPr>
          <w:rFonts w:ascii="Times New Roman" w:hAnsi="Times New Roman"/>
          <w:b/>
          <w:bCs/>
          <w:sz w:val="24"/>
          <w:szCs w:val="24"/>
        </w:rPr>
      </w:pPr>
    </w:p>
    <w:p w14:paraId="4E6D2D1D" w14:textId="53D1F3AA"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Общественно-научные предметы.</w:t>
      </w:r>
    </w:p>
    <w:p w14:paraId="4D689710" w14:textId="77ED57F9" w:rsidR="00F415C0" w:rsidRPr="00DA0F76" w:rsidRDefault="00F415C0" w:rsidP="001251DD">
      <w:pPr>
        <w:pStyle w:val="aa"/>
        <w:ind w:firstLine="709"/>
        <w:jc w:val="both"/>
        <w:rPr>
          <w:rFonts w:ascii="Times New Roman" w:hAnsi="Times New Roman"/>
          <w:sz w:val="24"/>
          <w:szCs w:val="24"/>
        </w:rPr>
      </w:pPr>
      <w:bookmarkStart w:id="109" w:name="_Hlk138538001"/>
      <w:r w:rsidRPr="00E82934">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DA0F76">
        <w:rPr>
          <w:rFonts w:ascii="Times New Roman" w:hAnsi="Times New Roman"/>
          <w:sz w:val="24"/>
          <w:szCs w:val="24"/>
        </w:rPr>
        <w:t>:</w:t>
      </w:r>
    </w:p>
    <w:bookmarkEnd w:id="109"/>
    <w:p w14:paraId="40781F5F"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B586231"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8BBD41B"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8C4F5A4"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710424A"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5CBBCB8"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4139C49" w14:textId="407EB435" w:rsidR="00F415C0" w:rsidRPr="001F7652" w:rsidRDefault="00F415C0" w:rsidP="001251DD">
      <w:pPr>
        <w:pStyle w:val="aa"/>
        <w:ind w:firstLine="709"/>
        <w:jc w:val="both"/>
        <w:rPr>
          <w:rFonts w:ascii="Times New Roman" w:hAnsi="Times New Roman"/>
          <w:sz w:val="24"/>
          <w:szCs w:val="24"/>
        </w:rPr>
      </w:pPr>
      <w:bookmarkStart w:id="110" w:name="_Hlk138537599"/>
      <w:bookmarkStart w:id="111" w:name="_Hlk138538017"/>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110"/>
      <w:r w:rsidRPr="001F7652">
        <w:rPr>
          <w:rFonts w:ascii="Times New Roman" w:hAnsi="Times New Roman"/>
          <w:sz w:val="24"/>
          <w:szCs w:val="24"/>
        </w:rPr>
        <w:t>:</w:t>
      </w:r>
    </w:p>
    <w:bookmarkEnd w:id="111"/>
    <w:p w14:paraId="3F5F7443"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BFBFCB7"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1AD22C"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8FDA5B9"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25CB657A"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lastRenderedPageBreak/>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700C6CD" w14:textId="55D16A1B" w:rsidR="00F415C0" w:rsidRPr="001F7652" w:rsidRDefault="00F415C0" w:rsidP="001251DD">
      <w:pPr>
        <w:pStyle w:val="aa"/>
        <w:ind w:firstLine="709"/>
        <w:jc w:val="both"/>
        <w:rPr>
          <w:rFonts w:ascii="Times New Roman" w:hAnsi="Times New Roman"/>
          <w:b/>
          <w:bCs/>
          <w:sz w:val="24"/>
          <w:szCs w:val="24"/>
        </w:rPr>
      </w:pPr>
      <w:bookmarkStart w:id="112" w:name="_Hlk138537625"/>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112"/>
    <w:p w14:paraId="43D752E8"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6945D1B"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4C4B1F1"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EB6249"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9266E8D" w14:textId="5B24B119" w:rsidR="00F415C0" w:rsidRPr="001F7652" w:rsidRDefault="00F415C0" w:rsidP="001251DD">
      <w:pPr>
        <w:pStyle w:val="aa"/>
        <w:ind w:firstLine="709"/>
        <w:jc w:val="both"/>
        <w:rPr>
          <w:rFonts w:ascii="Times New Roman" w:hAnsi="Times New Roman"/>
          <w:b/>
          <w:bCs/>
          <w:sz w:val="24"/>
          <w:szCs w:val="24"/>
        </w:rPr>
      </w:pPr>
      <w:bookmarkStart w:id="113" w:name="_Hlk138537651"/>
      <w:r w:rsidRPr="001F7652">
        <w:rPr>
          <w:rFonts w:ascii="Times New Roman" w:hAnsi="Times New Roman"/>
          <w:b/>
          <w:bCs/>
          <w:sz w:val="24"/>
          <w:szCs w:val="24"/>
        </w:rPr>
        <w:t>Формирование универсальных учебных коммуникативных действий включает умения:</w:t>
      </w:r>
    </w:p>
    <w:bookmarkEnd w:id="113"/>
    <w:p w14:paraId="126BDD82"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F1D863D"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AB3ACF9"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9FFABFE" w14:textId="67E33D0E" w:rsidR="00F415C0" w:rsidRPr="001F7652" w:rsidRDefault="00F415C0" w:rsidP="001251DD">
      <w:pPr>
        <w:pStyle w:val="aa"/>
        <w:ind w:firstLine="709"/>
        <w:jc w:val="both"/>
        <w:rPr>
          <w:rFonts w:ascii="Times New Roman" w:hAnsi="Times New Roman"/>
          <w:b/>
          <w:bCs/>
          <w:sz w:val="24"/>
          <w:szCs w:val="24"/>
        </w:rPr>
      </w:pPr>
      <w:bookmarkStart w:id="114" w:name="_Hlk138537678"/>
      <w:r w:rsidRPr="001F7652">
        <w:rPr>
          <w:rFonts w:ascii="Times New Roman" w:hAnsi="Times New Roman"/>
          <w:b/>
          <w:bCs/>
          <w:sz w:val="24"/>
          <w:szCs w:val="24"/>
        </w:rPr>
        <w:t>Формирование универсальных учебных регулятивных действий включает умения:</w:t>
      </w:r>
    </w:p>
    <w:bookmarkEnd w:id="114"/>
    <w:p w14:paraId="0075F975" w14:textId="77777777" w:rsidR="00F415C0" w:rsidRPr="001F7652" w:rsidRDefault="00F415C0" w:rsidP="001251DD">
      <w:pPr>
        <w:pStyle w:val="aa"/>
        <w:numPr>
          <w:ilvl w:val="0"/>
          <w:numId w:val="51"/>
        </w:numPr>
        <w:ind w:left="0" w:firstLine="709"/>
        <w:jc w:val="both"/>
        <w:rPr>
          <w:rFonts w:ascii="Times New Roman" w:hAnsi="Times New Roman"/>
          <w:sz w:val="24"/>
          <w:szCs w:val="24"/>
        </w:rPr>
      </w:pPr>
      <w:r w:rsidRPr="001F7652">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8EFAA3C" w14:textId="77777777" w:rsidR="00F415C0" w:rsidRPr="001F7652" w:rsidRDefault="00F415C0" w:rsidP="001251DD">
      <w:pPr>
        <w:pStyle w:val="aa"/>
        <w:numPr>
          <w:ilvl w:val="0"/>
          <w:numId w:val="51"/>
        </w:numPr>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1E0CEC0" w14:textId="77777777" w:rsidR="00AA2CAC" w:rsidRPr="001F7652" w:rsidRDefault="00AA2CAC" w:rsidP="001251DD">
      <w:pPr>
        <w:spacing w:after="0" w:line="240" w:lineRule="auto"/>
        <w:ind w:firstLine="709"/>
        <w:jc w:val="center"/>
        <w:rPr>
          <w:rFonts w:ascii="Times New Roman" w:eastAsia="SchoolBookSanPin" w:hAnsi="Times New Roman"/>
          <w:b/>
          <w:bCs/>
          <w:sz w:val="24"/>
          <w:szCs w:val="24"/>
        </w:rPr>
      </w:pPr>
      <w:r w:rsidRPr="001F7652">
        <w:rPr>
          <w:rFonts w:ascii="Times New Roman" w:eastAsia="SchoolBookSanPin" w:hAnsi="Times New Roman"/>
          <w:b/>
          <w:bCs/>
          <w:sz w:val="24"/>
          <w:szCs w:val="24"/>
        </w:rPr>
        <w:lastRenderedPageBreak/>
        <w:t>Основы безопасности жизнедеятельности</w:t>
      </w:r>
    </w:p>
    <w:p w14:paraId="586895F5" w14:textId="77777777" w:rsidR="00AA2CAC" w:rsidRPr="001F7652" w:rsidRDefault="00AA2CAC" w:rsidP="001251DD">
      <w:pPr>
        <w:spacing w:after="0" w:line="240" w:lineRule="auto"/>
        <w:ind w:firstLine="709"/>
        <w:jc w:val="both"/>
        <w:rPr>
          <w:rFonts w:ascii="Times New Roman" w:eastAsia="SchoolBookSanPin" w:hAnsi="Times New Roman"/>
          <w:b/>
          <w:bCs/>
          <w:sz w:val="24"/>
          <w:szCs w:val="24"/>
        </w:rPr>
      </w:pPr>
      <w:r w:rsidRPr="001F7652">
        <w:rPr>
          <w:rFonts w:ascii="Times New Roman" w:eastAsia="SchoolBookSanPin" w:hAnsi="Times New Roman"/>
          <w:b/>
          <w:bCs/>
          <w:sz w:val="24"/>
          <w:szCs w:val="24"/>
        </w:rPr>
        <w:t>Формирование универсальных учебных познавательных действий включает базовые логические действия:</w:t>
      </w:r>
    </w:p>
    <w:p w14:paraId="3F4DBBBC" w14:textId="77777777" w:rsidR="00AA2CAC" w:rsidRPr="001F7652" w:rsidRDefault="00AA2CAC" w:rsidP="001251DD">
      <w:pPr>
        <w:pStyle w:val="ad"/>
        <w:widowControl w:val="0"/>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427EC12"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A984109"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E03CF96"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633F74BF"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146EB9A0"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развивать творческое мышление при решении ситуационных задач.</w:t>
      </w:r>
    </w:p>
    <w:p w14:paraId="76D3FABA" w14:textId="77777777" w:rsidR="00AA2CAC" w:rsidRPr="001F7652" w:rsidRDefault="00AA2CAC" w:rsidP="001251DD">
      <w:pPr>
        <w:pStyle w:val="ad"/>
        <w:spacing w:after="0" w:line="240" w:lineRule="auto"/>
        <w:ind w:left="0"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3D4695FA"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14:paraId="57F45A95" w14:textId="1FE24E71"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5443D9E6"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4A0B293E" w14:textId="1FD73F6A"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2939FD73"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30BCFB05" w14:textId="148DD2A8"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характеризовать приобретённые знания и навыки, оценивать возможность их реализации в реальных ситуациях;</w:t>
      </w:r>
    </w:p>
    <w:p w14:paraId="5CF6CB47" w14:textId="099AD945"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02E1422E"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16B49AF5"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9A95DFB" w14:textId="11E14182"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618740C5"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14:paraId="1CCCB690"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14:paraId="7484627D"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lastRenderedPageBreak/>
        <w:t xml:space="preserve">использовать средства информационных и коммуникационных технологий </w:t>
      </w:r>
      <w:r w:rsidRPr="001F7652">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sidRPr="001F7652">
        <w:rPr>
          <w:rFonts w:ascii="Times New Roman" w:eastAsia="OfficinaSansBoldITC" w:hAnsi="Times New Roman"/>
          <w:sz w:val="24"/>
          <w:szCs w:val="24"/>
        </w:rPr>
        <w:br/>
        <w:t>и гигиены.</w:t>
      </w:r>
    </w:p>
    <w:p w14:paraId="15C34DBF"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коммуникативных действий включает умения:</w:t>
      </w:r>
    </w:p>
    <w:p w14:paraId="008A6771"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14:paraId="58AEFF5D"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C877E28"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04FFB501" w14:textId="26B1E66A"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аргументированно, логично и ясно излагать свою точку зрения с использованием языковых средств.</w:t>
      </w:r>
    </w:p>
    <w:p w14:paraId="60CF8D20"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регулятивных действий включает умения:</w:t>
      </w:r>
    </w:p>
    <w:p w14:paraId="1565F37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14:paraId="033928B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42DAE4B1"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14:paraId="628444B3"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приобретённый опыт;</w:t>
      </w:r>
    </w:p>
    <w:p w14:paraId="074C752D"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1B37F347"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C7C998C"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14:paraId="631B76E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14:paraId="2FACB2F0"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14:paraId="0F597E2D"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14:paraId="774A47C8"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7B0AFC6"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14:paraId="50544354"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4BA7C5DB" w14:textId="77777777" w:rsidR="00AA2CAC" w:rsidRPr="001F7652" w:rsidRDefault="00AA2CAC" w:rsidP="001251DD">
      <w:pPr>
        <w:spacing w:line="240" w:lineRule="auto"/>
        <w:ind w:firstLine="709"/>
        <w:rPr>
          <w:sz w:val="24"/>
          <w:szCs w:val="24"/>
        </w:rPr>
      </w:pPr>
    </w:p>
    <w:p w14:paraId="7E5E4250" w14:textId="77777777" w:rsidR="00AA2CAC" w:rsidRPr="001F7652" w:rsidRDefault="00AA2CAC"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Физическая культура</w:t>
      </w:r>
    </w:p>
    <w:p w14:paraId="0122FC84" w14:textId="77777777" w:rsidR="00AA2CAC" w:rsidRPr="001F7652" w:rsidRDefault="00AA2CAC" w:rsidP="001251DD">
      <w:pPr>
        <w:pStyle w:val="aa"/>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1F7652">
        <w:rPr>
          <w:rFonts w:ascii="Times New Roman" w:hAnsi="Times New Roman"/>
          <w:sz w:val="24"/>
          <w:szCs w:val="24"/>
        </w:rPr>
        <w:t>:</w:t>
      </w:r>
    </w:p>
    <w:p w14:paraId="363DF46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формулировать и актуализировать проблему, рассматривать её всесторонне;</w:t>
      </w:r>
    </w:p>
    <w:p w14:paraId="01D5B97D"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lastRenderedPageBreak/>
        <w:t>устанавливать существенный признак или основания для сравнения, классификации и обобщения;</w:t>
      </w:r>
    </w:p>
    <w:p w14:paraId="7F399379"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определять цели деятельности, задавать параметры и критерии их достижения;</w:t>
      </w:r>
    </w:p>
    <w:p w14:paraId="5EDB897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выявлять закономерности и противоречия в рассматриваемых явлениях; </w:t>
      </w:r>
    </w:p>
    <w:p w14:paraId="2735520E"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4399A2ED"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80C2EA4"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координировать и выполнять работу в условиях реального, виртуального </w:t>
      </w:r>
      <w:r w:rsidRPr="001F7652">
        <w:rPr>
          <w:rFonts w:ascii="Times New Roman" w:hAnsi="Times New Roman"/>
          <w:sz w:val="24"/>
          <w:szCs w:val="24"/>
        </w:rPr>
        <w:br/>
        <w:t>и комбинированного взаимодействия;</w:t>
      </w:r>
    </w:p>
    <w:p w14:paraId="066653E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креативное мышление при решении жизненных проблем.</w:t>
      </w:r>
    </w:p>
    <w:p w14:paraId="1EAD5E05" w14:textId="77777777" w:rsidR="00AA2CAC" w:rsidRPr="001F7652" w:rsidRDefault="00AA2CAC" w:rsidP="001251DD">
      <w:pPr>
        <w:pStyle w:val="aa"/>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1F7652">
        <w:rPr>
          <w:rFonts w:ascii="Times New Roman" w:hAnsi="Times New Roman"/>
          <w:sz w:val="24"/>
          <w:szCs w:val="24"/>
        </w:rPr>
        <w:t>:</w:t>
      </w:r>
    </w:p>
    <w:p w14:paraId="7BFCB9E2"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9740BAA" w14:textId="0D011236"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3F0364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115EFA24"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03AF015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D2F3F1"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E54B21"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оценивать приобретённый опыт;</w:t>
      </w:r>
    </w:p>
    <w:p w14:paraId="757FFE1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4A438EAC"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переносить знания в познавательную и практическую области жизнедеятельности;</w:t>
      </w:r>
    </w:p>
    <w:p w14:paraId="1CC53FEB"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уметь интегрировать знания из разных предметных областей; </w:t>
      </w:r>
    </w:p>
    <w:p w14:paraId="5631CF45"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FE96D0C"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49093D2D"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7CBCB2" w14:textId="77C71588"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65FA7DF"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1EB7DA20" w14:textId="1A897749"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7CC5E"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распознавания и защиты информации, информационной </w:t>
      </w:r>
      <w:r w:rsidRPr="001F7652">
        <w:rPr>
          <w:rFonts w:ascii="Times New Roman" w:hAnsi="Times New Roman"/>
          <w:sz w:val="24"/>
          <w:szCs w:val="24"/>
        </w:rPr>
        <w:lastRenderedPageBreak/>
        <w:t>безопасности личности.</w:t>
      </w:r>
    </w:p>
    <w:p w14:paraId="0DA7F912"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коммуникативных действий включает умения:</w:t>
      </w:r>
    </w:p>
    <w:p w14:paraId="000AEB3E"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коммуникации во всех сферах жизни;</w:t>
      </w:r>
    </w:p>
    <w:p w14:paraId="3DEF4E20"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950459"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различными способами общения и взаимодействия; </w:t>
      </w:r>
    </w:p>
    <w:p w14:paraId="0FD48441"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аргументированно вести диалог, уметь смягчать конфликтные ситуации;</w:t>
      </w:r>
    </w:p>
    <w:p w14:paraId="66E274BF"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развёрнуто и логично излагать свою точку зрения с использованием языковых средств.</w:t>
      </w:r>
    </w:p>
    <w:p w14:paraId="18A5BA00" w14:textId="77777777" w:rsidR="00AA2CAC" w:rsidRPr="001F7652" w:rsidRDefault="00AA2CAC" w:rsidP="001251DD">
      <w:pPr>
        <w:spacing w:after="0" w:line="240" w:lineRule="auto"/>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регулятивных действий включает умения:</w:t>
      </w:r>
    </w:p>
    <w:p w14:paraId="28DD5A15"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ED5A76D"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7584EB9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w:t>
      </w:r>
    </w:p>
    <w:p w14:paraId="074F0EBF"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расширять рамки учебного предмета на основе личных предпочтений;</w:t>
      </w:r>
    </w:p>
    <w:p w14:paraId="7EF577D8" w14:textId="7D2461C1"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делать осознанный выбор, аргументировать его, брать ответственность за решение;</w:t>
      </w:r>
    </w:p>
    <w:p w14:paraId="2A039E1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приобретённый опыт;</w:t>
      </w:r>
    </w:p>
    <w:p w14:paraId="67D4C5AC"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68B05836"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постоянно повышать свой образовательный и культурный уровень;</w:t>
      </w:r>
    </w:p>
    <w:p w14:paraId="5034EBB4"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19433B4C"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346A375"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приёмы рефлексии для оценки ситуации, выбора верного решения;</w:t>
      </w:r>
    </w:p>
    <w:p w14:paraId="07F998F9"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оценивать риски и своевременно принимать решения по их снижению;</w:t>
      </w:r>
    </w:p>
    <w:p w14:paraId="0D6E374A"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14:paraId="584BD983"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себя, понимая свои недостатки и достоинства;</w:t>
      </w:r>
    </w:p>
    <w:p w14:paraId="70E4694D"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14:paraId="05A8B2B3"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признавать своё право и право других на ошибки;</w:t>
      </w:r>
    </w:p>
    <w:p w14:paraId="33DC3D1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способность понимать мир с позиции другого человека.</w:t>
      </w:r>
    </w:p>
    <w:p w14:paraId="232080CF"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понимать и использовать преимущества командной и индивидуальной работы;</w:t>
      </w:r>
    </w:p>
    <w:p w14:paraId="30FA5CCB"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0FC69830"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0C92501"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4F9D80B6"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685FAECA"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14:paraId="50CDC491" w14:textId="77777777" w:rsidR="002316B2" w:rsidRPr="001F7652" w:rsidRDefault="002316B2" w:rsidP="001251DD">
      <w:pPr>
        <w:pStyle w:val="aa"/>
        <w:ind w:firstLine="709"/>
        <w:jc w:val="both"/>
        <w:rPr>
          <w:rFonts w:ascii="Times New Roman" w:hAnsi="Times New Roman"/>
          <w:sz w:val="24"/>
          <w:szCs w:val="24"/>
        </w:rPr>
      </w:pPr>
    </w:p>
    <w:p w14:paraId="46A844A8" w14:textId="1C57DA45"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по выбору</w:t>
      </w:r>
    </w:p>
    <w:p w14:paraId="405ECB21" w14:textId="53E8EC56"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по выбору части, формируемой участниками образовательных отношений, содержат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14:paraId="77D48BF3" w14:textId="40E2F314"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внеурочной деятельности</w:t>
      </w:r>
    </w:p>
    <w:p w14:paraId="343E1B25" w14:textId="12CFF8E9"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внеурочной деятельности </w:t>
      </w:r>
      <w:r w:rsidR="00CA0CC3">
        <w:rPr>
          <w:rFonts w:ascii="Times New Roman" w:hAnsi="Times New Roman"/>
          <w:sz w:val="24"/>
          <w:szCs w:val="24"/>
        </w:rPr>
        <w:t>содержат</w:t>
      </w:r>
      <w:r w:rsidRPr="001F7652">
        <w:rPr>
          <w:rFonts w:ascii="Times New Roman" w:hAnsi="Times New Roman"/>
          <w:sz w:val="24"/>
          <w:szCs w:val="24"/>
        </w:rPr>
        <w:t xml:space="preserve"> конкретизированные требования к формированию УУД на основе общих требований, отраженных в стандартах. УУД прописываются в рабочей программе. </w:t>
      </w:r>
    </w:p>
    <w:p w14:paraId="2EB1B105" w14:textId="77777777" w:rsidR="00AA2CAC" w:rsidRPr="001F7652" w:rsidRDefault="00AA2CAC" w:rsidP="001251DD">
      <w:pPr>
        <w:pStyle w:val="aa"/>
        <w:ind w:firstLine="709"/>
        <w:jc w:val="both"/>
        <w:rPr>
          <w:rFonts w:ascii="Times New Roman" w:hAnsi="Times New Roman"/>
          <w:sz w:val="24"/>
          <w:szCs w:val="24"/>
        </w:rPr>
      </w:pPr>
    </w:p>
    <w:p w14:paraId="2D62AA7F" w14:textId="22F29F16" w:rsidR="00F415C0" w:rsidRPr="001F7652" w:rsidRDefault="00F415C0" w:rsidP="001251DD">
      <w:pPr>
        <w:pStyle w:val="aa"/>
        <w:ind w:firstLine="709"/>
        <w:jc w:val="center"/>
        <w:rPr>
          <w:rFonts w:ascii="Times New Roman" w:hAnsi="Times New Roman"/>
          <w:sz w:val="24"/>
          <w:szCs w:val="24"/>
        </w:rPr>
      </w:pPr>
      <w:r w:rsidRPr="001F7652">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1F7652">
        <w:rPr>
          <w:rFonts w:ascii="Times New Roman" w:hAnsi="Times New Roman"/>
          <w:sz w:val="24"/>
          <w:szCs w:val="24"/>
        </w:rPr>
        <w:t>.</w:t>
      </w:r>
    </w:p>
    <w:p w14:paraId="3D33A241" w14:textId="7218C293" w:rsidR="00F415C0" w:rsidRPr="001F7652" w:rsidRDefault="002316B2" w:rsidP="001251DD">
      <w:pPr>
        <w:pStyle w:val="aa"/>
        <w:ind w:firstLine="709"/>
        <w:jc w:val="both"/>
        <w:rPr>
          <w:rFonts w:ascii="Times New Roman" w:hAnsi="Times New Roman"/>
          <w:sz w:val="24"/>
          <w:szCs w:val="24"/>
        </w:rPr>
      </w:pPr>
      <w:r w:rsidRPr="001F7652">
        <w:rPr>
          <w:rFonts w:ascii="Times New Roman" w:hAnsi="Times New Roman"/>
          <w:sz w:val="24"/>
          <w:szCs w:val="24"/>
        </w:rPr>
        <w:t>ФГОС СОО о</w:t>
      </w:r>
      <w:r w:rsidR="00F415C0" w:rsidRPr="001F7652">
        <w:rPr>
          <w:rFonts w:ascii="Times New Roman" w:hAnsi="Times New Roman"/>
          <w:sz w:val="24"/>
          <w:szCs w:val="24"/>
        </w:rPr>
        <w:t>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14:paraId="00E46279" w14:textId="0AB09201"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Результаты выполнения индивидуального проекта должны отражать:</w:t>
      </w:r>
    </w:p>
    <w:p w14:paraId="54A25AAD"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14:paraId="737D8AD1"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к инновационной, аналитической, творческой, интеллектуальной деятельности;</w:t>
      </w:r>
    </w:p>
    <w:p w14:paraId="324375C7"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10A24E3"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D36113F" w14:textId="0DA694F9"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w:t>
      </w:r>
      <w:r w:rsidR="00495111" w:rsidRPr="001F7652">
        <w:rPr>
          <w:rFonts w:ascii="Times New Roman" w:hAnsi="Times New Roman"/>
          <w:sz w:val="24"/>
          <w:szCs w:val="24"/>
        </w:rPr>
        <w:t>яется во втором полугодии 11 класса</w:t>
      </w:r>
      <w:r w:rsidRPr="001F7652">
        <w:rPr>
          <w:rFonts w:ascii="Times New Roman" w:hAnsi="Times New Roman"/>
          <w:sz w:val="24"/>
          <w:szCs w:val="24"/>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E409698" w14:textId="4461C81F"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4C3B9BB7" w14:textId="78A84895"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w:t>
      </w:r>
      <w:r w:rsidRPr="001F7652">
        <w:rPr>
          <w:rFonts w:ascii="Times New Roman" w:hAnsi="Times New Roman"/>
          <w:sz w:val="24"/>
          <w:szCs w:val="24"/>
        </w:rPr>
        <w:lastRenderedPageBreak/>
        <w:t>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643CF6D1" w14:textId="77777777" w:rsidR="00495111" w:rsidRPr="001F7652" w:rsidRDefault="00495111" w:rsidP="001251DD">
      <w:pPr>
        <w:pStyle w:val="aa"/>
        <w:ind w:firstLine="709"/>
        <w:jc w:val="both"/>
        <w:rPr>
          <w:rFonts w:ascii="Times New Roman" w:hAnsi="Times New Roman"/>
          <w:sz w:val="24"/>
          <w:szCs w:val="24"/>
        </w:rPr>
      </w:pPr>
      <w:bookmarkStart w:id="115" w:name="_Hlk138881765"/>
      <w:r w:rsidRPr="001F7652">
        <w:rPr>
          <w:rFonts w:ascii="Times New Roman" w:hAnsi="Times New Roman"/>
          <w:sz w:val="24"/>
          <w:szCs w:val="24"/>
        </w:rPr>
        <w:t>Особенности работы над проектом, а также п</w:t>
      </w:r>
      <w:r w:rsidR="00F415C0" w:rsidRPr="001F7652">
        <w:rPr>
          <w:rFonts w:ascii="Times New Roman" w:hAnsi="Times New Roman"/>
          <w:sz w:val="24"/>
          <w:szCs w:val="24"/>
        </w:rPr>
        <w:t>роцедура публичной защиты индивидуального проекта</w:t>
      </w:r>
      <w:r w:rsidRPr="001F7652">
        <w:rPr>
          <w:rFonts w:ascii="Times New Roman" w:hAnsi="Times New Roman"/>
          <w:sz w:val="24"/>
          <w:szCs w:val="24"/>
        </w:rPr>
        <w:t>, р</w:t>
      </w:r>
      <w:r w:rsidR="00F415C0" w:rsidRPr="001F7652">
        <w:rPr>
          <w:rFonts w:ascii="Times New Roman" w:hAnsi="Times New Roman"/>
          <w:sz w:val="24"/>
          <w:szCs w:val="24"/>
        </w:rPr>
        <w:t xml:space="preserve">егламент проведения защиты проекта, параметры и критерии оценки проектной деятельности </w:t>
      </w:r>
      <w:r w:rsidRPr="001F7652">
        <w:rPr>
          <w:rFonts w:ascii="Times New Roman" w:hAnsi="Times New Roman"/>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115"/>
    <w:p w14:paraId="7FC28FA4" w14:textId="77777777" w:rsidR="00F415C0" w:rsidRPr="001F7652" w:rsidRDefault="00F415C0" w:rsidP="001251DD">
      <w:pPr>
        <w:pStyle w:val="aa"/>
        <w:ind w:firstLine="709"/>
        <w:jc w:val="both"/>
        <w:rPr>
          <w:rFonts w:ascii="Times New Roman" w:hAnsi="Times New Roman"/>
          <w:sz w:val="24"/>
          <w:szCs w:val="24"/>
        </w:rPr>
      </w:pPr>
    </w:p>
    <w:p w14:paraId="660D82A8" w14:textId="72EC180B" w:rsidR="00F415C0" w:rsidRPr="001F7652" w:rsidRDefault="002316B2" w:rsidP="001251DD">
      <w:pPr>
        <w:pStyle w:val="aa"/>
        <w:ind w:firstLine="709"/>
        <w:jc w:val="center"/>
        <w:rPr>
          <w:rFonts w:ascii="Times New Roman" w:hAnsi="Times New Roman"/>
          <w:b/>
          <w:bCs/>
          <w:sz w:val="24"/>
          <w:szCs w:val="24"/>
        </w:rPr>
      </w:pPr>
      <w:r w:rsidRPr="001F7652">
        <w:rPr>
          <w:rFonts w:ascii="Times New Roman" w:hAnsi="Times New Roman"/>
          <w:b/>
          <w:bCs/>
          <w:sz w:val="24"/>
          <w:szCs w:val="24"/>
        </w:rPr>
        <w:t xml:space="preserve">2.1.3. </w:t>
      </w:r>
      <w:r w:rsidR="00F415C0" w:rsidRPr="001F7652">
        <w:rPr>
          <w:rFonts w:ascii="Times New Roman" w:hAnsi="Times New Roman"/>
          <w:b/>
          <w:bCs/>
          <w:sz w:val="24"/>
          <w:szCs w:val="24"/>
        </w:rPr>
        <w:t>Организационный раздел.</w:t>
      </w:r>
    </w:p>
    <w:p w14:paraId="2F5A5F71" w14:textId="08EBACB3"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sidRPr="001F7652">
        <w:rPr>
          <w:rFonts w:ascii="Times New Roman" w:hAnsi="Times New Roman"/>
          <w:sz w:val="24"/>
          <w:szCs w:val="24"/>
        </w:rPr>
        <w:t>-</w:t>
      </w:r>
      <w:r w:rsidRPr="001F7652">
        <w:rPr>
          <w:rFonts w:ascii="Times New Roman" w:hAnsi="Times New Roman"/>
          <w:sz w:val="24"/>
          <w:szCs w:val="24"/>
        </w:rPr>
        <w:t>исследовательской деятельности обучающихся.</w:t>
      </w:r>
    </w:p>
    <w:p w14:paraId="390C47EB" w14:textId="544D0CEB"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включают:</w:t>
      </w:r>
    </w:p>
    <w:p w14:paraId="272FE25B"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730B8AAE"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уровень квалификации педагогических и иных работников образовательной организации;</w:t>
      </w:r>
    </w:p>
    <w:p w14:paraId="1CD43C4F"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1A695C" w14:textId="3415361D"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Педагогические кадры име</w:t>
      </w:r>
      <w:r w:rsidR="00495111" w:rsidRPr="001F7652">
        <w:rPr>
          <w:rFonts w:ascii="Times New Roman" w:hAnsi="Times New Roman"/>
          <w:sz w:val="24"/>
          <w:szCs w:val="24"/>
        </w:rPr>
        <w:t>ют</w:t>
      </w:r>
      <w:r w:rsidRPr="001F7652">
        <w:rPr>
          <w:rFonts w:ascii="Times New Roman" w:hAnsi="Times New Roman"/>
          <w:sz w:val="24"/>
          <w:szCs w:val="24"/>
        </w:rPr>
        <w:t xml:space="preserve"> необходимый уровень подготовки для реализации программы формирования УУД:</w:t>
      </w:r>
    </w:p>
    <w:p w14:paraId="3148ACEA" w14:textId="259455F3"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 xml:space="preserve">педагоги владеют представлениями о возрастных особенностях обучающихся </w:t>
      </w:r>
      <w:r w:rsidR="00495111" w:rsidRPr="001F7652">
        <w:rPr>
          <w:rFonts w:ascii="Times New Roman" w:hAnsi="Times New Roman"/>
          <w:sz w:val="24"/>
          <w:szCs w:val="24"/>
        </w:rPr>
        <w:t>среднего уровня образования</w:t>
      </w:r>
      <w:r w:rsidRPr="001F7652">
        <w:rPr>
          <w:rFonts w:ascii="Times New Roman" w:hAnsi="Times New Roman"/>
          <w:sz w:val="24"/>
          <w:szCs w:val="24"/>
        </w:rPr>
        <w:t>;</w:t>
      </w:r>
    </w:p>
    <w:p w14:paraId="4C1E5337" w14:textId="6FD8912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прошли курсы повышения квалификации, посвященные</w:t>
      </w:r>
      <w:r w:rsidR="002316B2" w:rsidRPr="001F7652">
        <w:rPr>
          <w:rFonts w:ascii="Times New Roman" w:hAnsi="Times New Roman"/>
          <w:sz w:val="24"/>
          <w:szCs w:val="24"/>
        </w:rPr>
        <w:t xml:space="preserve"> ФГОС СОО</w:t>
      </w:r>
      <w:r w:rsidRPr="001F7652">
        <w:rPr>
          <w:rFonts w:ascii="Times New Roman" w:hAnsi="Times New Roman"/>
          <w:sz w:val="24"/>
          <w:szCs w:val="24"/>
        </w:rPr>
        <w:t>;</w:t>
      </w:r>
    </w:p>
    <w:p w14:paraId="426B4663"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87822E7"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3DFB0B7"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осуществляют формирование УУД в рамках проектной, исследовательской деятельности;</w:t>
      </w:r>
    </w:p>
    <w:p w14:paraId="578B2A2E"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владеют методиками формирующего оценивания;</w:t>
      </w:r>
    </w:p>
    <w:p w14:paraId="10DE0E6A"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4070FA8" w14:textId="77777777" w:rsidR="00495111" w:rsidRPr="001F7652" w:rsidRDefault="00495111" w:rsidP="001251DD">
      <w:pPr>
        <w:pStyle w:val="aa"/>
        <w:ind w:firstLine="709"/>
        <w:jc w:val="both"/>
        <w:rPr>
          <w:rFonts w:ascii="Times New Roman" w:hAnsi="Times New Roman"/>
          <w:sz w:val="24"/>
          <w:szCs w:val="24"/>
        </w:rPr>
      </w:pPr>
    </w:p>
    <w:p w14:paraId="313A8F2E" w14:textId="77777777" w:rsidR="00495111" w:rsidRPr="001F7652" w:rsidRDefault="00495111" w:rsidP="001251DD">
      <w:pPr>
        <w:pStyle w:val="13"/>
        <w:spacing w:line="240" w:lineRule="auto"/>
        <w:ind w:firstLine="709"/>
        <w:jc w:val="both"/>
        <w:rPr>
          <w:color w:val="auto"/>
          <w:sz w:val="24"/>
          <w:szCs w:val="24"/>
        </w:rPr>
      </w:pPr>
      <w:r w:rsidRPr="001F7652">
        <w:rPr>
          <w:color w:val="auto"/>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14:paraId="2E939754" w14:textId="088AF6CB" w:rsidR="00495111" w:rsidRPr="00BE08CA" w:rsidRDefault="00495111" w:rsidP="00290193">
      <w:pPr>
        <w:spacing w:line="240" w:lineRule="auto"/>
        <w:ind w:firstLine="709"/>
        <w:rPr>
          <w:rFonts w:ascii="Times New Roman" w:hAnsi="Times New Roman"/>
          <w:sz w:val="24"/>
          <w:szCs w:val="24"/>
        </w:rPr>
      </w:pPr>
      <w:r w:rsidRPr="00BE08CA">
        <w:rPr>
          <w:rFonts w:ascii="Times New Roman" w:hAnsi="Times New Roman"/>
          <w:sz w:val="24"/>
          <w:szCs w:val="24"/>
        </w:rP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w:t>
      </w:r>
      <w:r w:rsidR="00CA0CC3" w:rsidRPr="00BE08CA">
        <w:rPr>
          <w:rFonts w:ascii="Times New Roman" w:hAnsi="Times New Roman"/>
          <w:sz w:val="24"/>
          <w:szCs w:val="24"/>
        </w:rPr>
        <w:t>школа</w:t>
      </w:r>
      <w:r w:rsidRPr="00BE08CA">
        <w:rPr>
          <w:rFonts w:ascii="Times New Roman" w:hAnsi="Times New Roman"/>
          <w:sz w:val="24"/>
          <w:szCs w:val="24"/>
        </w:rPr>
        <w:t xml:space="preserve"> оснащен</w:t>
      </w:r>
      <w:r w:rsidR="00CA0CC3" w:rsidRPr="00BE08CA">
        <w:rPr>
          <w:rFonts w:ascii="Times New Roman" w:hAnsi="Times New Roman"/>
          <w:sz w:val="24"/>
          <w:szCs w:val="24"/>
        </w:rPr>
        <w:t>а</w:t>
      </w:r>
      <w:r w:rsidRPr="00BE08CA">
        <w:rPr>
          <w:rFonts w:ascii="Times New Roman" w:hAnsi="Times New Roman"/>
          <w:sz w:val="24"/>
          <w:szCs w:val="24"/>
        </w:rPr>
        <w:t xml:space="preserve"> кабинетами </w:t>
      </w:r>
      <w:r w:rsidR="004E36AE" w:rsidRPr="00BE08CA">
        <w:rPr>
          <w:rFonts w:ascii="Times New Roman" w:hAnsi="Times New Roman"/>
          <w:sz w:val="24"/>
          <w:szCs w:val="24"/>
        </w:rPr>
        <w:t>: Химии и биологии</w:t>
      </w:r>
      <w:r w:rsidR="00290193" w:rsidRPr="00BE08CA">
        <w:rPr>
          <w:rFonts w:ascii="Times New Roman" w:hAnsi="Times New Roman"/>
          <w:sz w:val="24"/>
          <w:szCs w:val="24"/>
        </w:rPr>
        <w:t xml:space="preserve"> </w:t>
      </w:r>
      <w:r w:rsidR="004E36AE" w:rsidRPr="00BE08CA">
        <w:rPr>
          <w:rFonts w:ascii="Times New Roman" w:hAnsi="Times New Roman"/>
          <w:sz w:val="24"/>
          <w:szCs w:val="24"/>
        </w:rPr>
        <w:t>,Физики ,Труда(технологии), ОБЗР,</w:t>
      </w:r>
      <w:r w:rsidR="004103A8" w:rsidRPr="00BE08CA">
        <w:rPr>
          <w:rFonts w:ascii="Times New Roman" w:hAnsi="Times New Roman"/>
          <w:sz w:val="24"/>
          <w:szCs w:val="24"/>
        </w:rPr>
        <w:t xml:space="preserve">– </w:t>
      </w:r>
      <w:r w:rsidRPr="00BE08CA">
        <w:rPr>
          <w:rFonts w:ascii="Times New Roman" w:hAnsi="Times New Roman"/>
          <w:sz w:val="24"/>
          <w:szCs w:val="24"/>
        </w:rPr>
        <w:t>с включением таких техниче</w:t>
      </w:r>
      <w:r w:rsidR="004103A8" w:rsidRPr="00BE08CA">
        <w:rPr>
          <w:rFonts w:ascii="Times New Roman" w:hAnsi="Times New Roman"/>
          <w:sz w:val="24"/>
          <w:szCs w:val="24"/>
        </w:rPr>
        <w:t xml:space="preserve">ских лабораторий, как  </w:t>
      </w:r>
      <w:r w:rsidRPr="00BE08CA">
        <w:rPr>
          <w:rFonts w:ascii="Times New Roman" w:hAnsi="Times New Roman"/>
          <w:sz w:val="24"/>
          <w:szCs w:val="24"/>
        </w:rPr>
        <w:t xml:space="preserve"> прототипирования – для разработки умной электроники и робототехники, ос</w:t>
      </w:r>
      <w:r w:rsidR="004103A8" w:rsidRPr="00BE08CA">
        <w:rPr>
          <w:rFonts w:ascii="Times New Roman" w:hAnsi="Times New Roman"/>
          <w:sz w:val="24"/>
          <w:szCs w:val="24"/>
        </w:rPr>
        <w:t xml:space="preserve">нащенные 3D – принтерами. </w:t>
      </w:r>
      <w:r w:rsidRPr="00BE08CA">
        <w:rPr>
          <w:rFonts w:ascii="Times New Roman" w:hAnsi="Times New Roman"/>
          <w:sz w:val="24"/>
          <w:szCs w:val="24"/>
        </w:rPr>
        <w:t xml:space="preserve"> Все кабинеты оснащены интерактивными досками, мультимедийными проекторами, документ-камерами и персональными компьютерами под управлением Windows 10 Professi</w:t>
      </w:r>
      <w:r w:rsidR="004103A8" w:rsidRPr="00BE08CA">
        <w:rPr>
          <w:rFonts w:ascii="Times New Roman" w:hAnsi="Times New Roman"/>
          <w:sz w:val="24"/>
          <w:szCs w:val="24"/>
        </w:rPr>
        <w:t xml:space="preserve">onal. На сегодняшний день школа </w:t>
      </w:r>
      <w:r w:rsidRPr="00BE08CA">
        <w:rPr>
          <w:rFonts w:ascii="Times New Roman" w:hAnsi="Times New Roman"/>
          <w:sz w:val="24"/>
          <w:szCs w:val="24"/>
        </w:rPr>
        <w:t>подключен</w:t>
      </w:r>
      <w:r w:rsidR="004103A8" w:rsidRPr="00BE08CA">
        <w:rPr>
          <w:rFonts w:ascii="Times New Roman" w:hAnsi="Times New Roman"/>
          <w:sz w:val="24"/>
          <w:szCs w:val="24"/>
        </w:rPr>
        <w:t xml:space="preserve">а к </w:t>
      </w:r>
      <w:r w:rsidRPr="00BE08CA">
        <w:rPr>
          <w:rFonts w:ascii="Times New Roman" w:hAnsi="Times New Roman"/>
          <w:sz w:val="24"/>
          <w:szCs w:val="24"/>
        </w:rPr>
        <w:t xml:space="preserve"> сети Wi-Fi. Имеется медиацентр, оборудованный необходи</w:t>
      </w:r>
      <w:r w:rsidR="00BE08CA" w:rsidRPr="00BE08CA">
        <w:rPr>
          <w:rFonts w:ascii="Times New Roman" w:hAnsi="Times New Roman"/>
          <w:sz w:val="24"/>
          <w:szCs w:val="24"/>
        </w:rPr>
        <w:t>мой техникой.</w:t>
      </w:r>
      <w:r w:rsidRPr="00BE08CA">
        <w:rPr>
          <w:rFonts w:ascii="Times New Roman" w:hAnsi="Times New Roman"/>
          <w:sz w:val="24"/>
          <w:szCs w:val="24"/>
        </w:rPr>
        <w:t xml:space="preserve">(Лицензионная программа). </w:t>
      </w:r>
    </w:p>
    <w:p w14:paraId="6F212D28" w14:textId="4FDFF810" w:rsidR="00495111" w:rsidRPr="004103A8" w:rsidRDefault="00495111" w:rsidP="004103A8">
      <w:pPr>
        <w:spacing w:line="240" w:lineRule="auto"/>
        <w:ind w:firstLine="709"/>
        <w:rPr>
          <w:rFonts w:ascii="Times New Roman" w:hAnsi="Times New Roman"/>
          <w:sz w:val="24"/>
          <w:szCs w:val="24"/>
        </w:rPr>
      </w:pPr>
      <w:r w:rsidRPr="004103A8">
        <w:rPr>
          <w:rFonts w:ascii="Times New Roman" w:hAnsi="Times New Roman"/>
          <w:sz w:val="24"/>
          <w:szCs w:val="24"/>
        </w:rPr>
        <w:lastRenderedPageBreak/>
        <w:t xml:space="preserve">Общий фонд </w:t>
      </w:r>
      <w:r w:rsidR="004103A8" w:rsidRPr="004103A8">
        <w:rPr>
          <w:rFonts w:ascii="Times New Roman" w:hAnsi="Times New Roman"/>
          <w:sz w:val="24"/>
          <w:szCs w:val="24"/>
        </w:rPr>
        <w:t xml:space="preserve">библиотеки составляет более 8 </w:t>
      </w:r>
      <w:r w:rsidRPr="004103A8">
        <w:rPr>
          <w:rFonts w:ascii="Times New Roman" w:hAnsi="Times New Roman"/>
          <w:sz w:val="24"/>
          <w:szCs w:val="24"/>
        </w:rPr>
        <w:t>тыс</w:t>
      </w:r>
      <w:r w:rsidR="004103A8" w:rsidRPr="004103A8">
        <w:rPr>
          <w:rFonts w:ascii="Times New Roman" w:hAnsi="Times New Roman"/>
          <w:sz w:val="24"/>
          <w:szCs w:val="24"/>
        </w:rPr>
        <w:t xml:space="preserve"> 185 </w:t>
      </w:r>
      <w:r w:rsidRPr="004103A8">
        <w:rPr>
          <w:rFonts w:ascii="Times New Roman" w:hAnsi="Times New Roman"/>
          <w:sz w:val="24"/>
          <w:szCs w:val="24"/>
        </w:rPr>
        <w:t>экземпляров, заключен договор с МБУК</w:t>
      </w:r>
      <w:r w:rsidR="004103A8" w:rsidRPr="004103A8">
        <w:rPr>
          <w:rFonts w:ascii="Times New Roman" w:hAnsi="Times New Roman"/>
          <w:sz w:val="24"/>
          <w:szCs w:val="24"/>
        </w:rPr>
        <w:t xml:space="preserve">   </w:t>
      </w:r>
      <w:r w:rsidRPr="004103A8">
        <w:rPr>
          <w:rFonts w:ascii="Times New Roman" w:hAnsi="Times New Roman"/>
          <w:sz w:val="24"/>
          <w:szCs w:val="24"/>
        </w:rPr>
        <w:t xml:space="preserve"> «Централизованная библиотечная система</w:t>
      </w:r>
      <w:r w:rsidR="004103A8" w:rsidRPr="004103A8">
        <w:rPr>
          <w:rFonts w:ascii="Times New Roman" w:hAnsi="Times New Roman"/>
          <w:sz w:val="24"/>
          <w:szCs w:val="24"/>
        </w:rPr>
        <w:t xml:space="preserve">»  Гудермесского муниципального района  </w:t>
      </w:r>
      <w:r w:rsidRPr="004103A8">
        <w:rPr>
          <w:rFonts w:ascii="Times New Roman" w:hAnsi="Times New Roman"/>
          <w:sz w:val="24"/>
          <w:szCs w:val="24"/>
        </w:rPr>
        <w:t xml:space="preserve"> о сотрудничестве.  </w:t>
      </w:r>
    </w:p>
    <w:p w14:paraId="0FB08929" w14:textId="77777777" w:rsidR="00495111" w:rsidRPr="001F7652" w:rsidRDefault="00495111" w:rsidP="001251DD">
      <w:pPr>
        <w:pStyle w:val="aa"/>
        <w:ind w:firstLine="709"/>
        <w:jc w:val="both"/>
        <w:rPr>
          <w:rFonts w:ascii="Times New Roman" w:hAnsi="Times New Roman"/>
          <w:sz w:val="24"/>
          <w:szCs w:val="24"/>
        </w:rPr>
      </w:pPr>
    </w:p>
    <w:p w14:paraId="028AAD42" w14:textId="116FE513" w:rsidR="00495111" w:rsidRPr="00E7516D" w:rsidRDefault="00495111" w:rsidP="001251DD">
      <w:pPr>
        <w:pStyle w:val="aa"/>
        <w:ind w:firstLine="709"/>
        <w:jc w:val="both"/>
        <w:rPr>
          <w:rFonts w:ascii="Times New Roman" w:hAnsi="Times New Roman"/>
          <w:i/>
          <w:sz w:val="24"/>
          <w:szCs w:val="24"/>
        </w:rPr>
      </w:pPr>
      <w:bookmarkStart w:id="116" w:name="_Hlk138881792"/>
      <w:r w:rsidRPr="00E7516D">
        <w:rPr>
          <w:rFonts w:ascii="Times New Roman" w:hAnsi="Times New Roman"/>
          <w:i/>
          <w:sz w:val="24"/>
          <w:szCs w:val="24"/>
        </w:rPr>
        <w:t>Методика и инструментарий оценки успешности освоения и применения обучающимися УУД пр</w:t>
      </w:r>
      <w:r w:rsidR="00E7516D" w:rsidRPr="00E7516D">
        <w:rPr>
          <w:rFonts w:ascii="Times New Roman" w:hAnsi="Times New Roman"/>
          <w:i/>
          <w:sz w:val="24"/>
          <w:szCs w:val="24"/>
        </w:rPr>
        <w:t>едставлена в Приложении к ООП</w:t>
      </w:r>
      <w:r w:rsidR="00E7516D">
        <w:rPr>
          <w:rFonts w:ascii="Times New Roman" w:hAnsi="Times New Roman"/>
          <w:i/>
          <w:sz w:val="24"/>
          <w:szCs w:val="24"/>
        </w:rPr>
        <w:t xml:space="preserve"> СОО № 1</w:t>
      </w:r>
      <w:r w:rsidR="00E7516D" w:rsidRPr="00E7516D">
        <w:rPr>
          <w:rFonts w:ascii="Times New Roman" w:hAnsi="Times New Roman"/>
          <w:i/>
          <w:sz w:val="24"/>
          <w:szCs w:val="24"/>
        </w:rPr>
        <w:t xml:space="preserve"> «Сформированность универсальных учебных действий (Тимонина Л.И.)»</w:t>
      </w:r>
    </w:p>
    <w:p w14:paraId="09876DF7" w14:textId="32DEFAF6" w:rsidR="00CA0CC3" w:rsidRPr="00E7516D" w:rsidRDefault="00CA0CC3" w:rsidP="001251DD">
      <w:pPr>
        <w:pStyle w:val="aa"/>
        <w:ind w:firstLine="709"/>
        <w:jc w:val="both"/>
        <w:rPr>
          <w:rFonts w:ascii="Times New Roman" w:hAnsi="Times New Roman"/>
          <w:i/>
          <w:sz w:val="24"/>
          <w:szCs w:val="24"/>
        </w:rPr>
      </w:pPr>
    </w:p>
    <w:p w14:paraId="2F4E7128" w14:textId="77777777" w:rsidR="00CA0CC3" w:rsidRPr="001F7652" w:rsidRDefault="00CA0CC3" w:rsidP="001F7652">
      <w:pPr>
        <w:pStyle w:val="aa"/>
        <w:spacing w:line="276" w:lineRule="auto"/>
        <w:ind w:firstLine="709"/>
        <w:jc w:val="both"/>
        <w:rPr>
          <w:rFonts w:ascii="Times New Roman" w:hAnsi="Times New Roman"/>
          <w:sz w:val="24"/>
          <w:szCs w:val="24"/>
        </w:rPr>
      </w:pPr>
    </w:p>
    <w:p w14:paraId="5F22E723" w14:textId="77777777" w:rsidR="003B60A4" w:rsidRDefault="00E56400" w:rsidP="00E56400">
      <w:pPr>
        <w:pStyle w:val="2"/>
        <w:spacing w:before="0" w:line="240" w:lineRule="auto"/>
        <w:ind w:left="927"/>
        <w:jc w:val="center"/>
        <w:rPr>
          <w:rFonts w:ascii="Times New Roman" w:hAnsi="Times New Roman" w:cs="Times New Roman"/>
          <w:b/>
          <w:color w:val="auto"/>
          <w:sz w:val="24"/>
          <w:szCs w:val="24"/>
        </w:rPr>
      </w:pPr>
      <w:bookmarkStart w:id="117" w:name="_Toc133230101"/>
      <w:bookmarkEnd w:id="116"/>
      <w:r>
        <w:rPr>
          <w:b/>
          <w:color w:val="auto"/>
        </w:rPr>
        <w:t>2</w:t>
      </w:r>
      <w:r w:rsidRPr="00E56400">
        <w:rPr>
          <w:rFonts w:ascii="Times New Roman" w:hAnsi="Times New Roman" w:cs="Times New Roman"/>
          <w:b/>
          <w:color w:val="auto"/>
          <w:sz w:val="24"/>
          <w:szCs w:val="24"/>
        </w:rPr>
        <w:t>.</w:t>
      </w:r>
      <w:r w:rsidR="003B60A4">
        <w:rPr>
          <w:rFonts w:ascii="Times New Roman" w:hAnsi="Times New Roman" w:cs="Times New Roman"/>
          <w:b/>
          <w:color w:val="auto"/>
          <w:sz w:val="24"/>
          <w:szCs w:val="24"/>
        </w:rPr>
        <w:t>2</w:t>
      </w:r>
      <w:r>
        <w:rPr>
          <w:rFonts w:ascii="Times New Roman" w:hAnsi="Times New Roman" w:cs="Times New Roman"/>
          <w:b/>
          <w:color w:val="auto"/>
          <w:sz w:val="24"/>
          <w:szCs w:val="24"/>
        </w:rPr>
        <w:t>.</w:t>
      </w:r>
      <w:r w:rsidRPr="00E56400">
        <w:rPr>
          <w:rFonts w:ascii="Times New Roman" w:hAnsi="Times New Roman" w:cs="Times New Roman"/>
          <w:b/>
          <w:color w:val="auto"/>
          <w:sz w:val="24"/>
          <w:szCs w:val="24"/>
        </w:rPr>
        <w:t xml:space="preserve">Рабочие программы учебных предметов, учебных курсов </w:t>
      </w:r>
    </w:p>
    <w:p w14:paraId="472C63A1" w14:textId="034DEA51" w:rsidR="00E56400" w:rsidRDefault="00E56400" w:rsidP="00E56400">
      <w:pPr>
        <w:pStyle w:val="2"/>
        <w:spacing w:before="0" w:line="240" w:lineRule="auto"/>
        <w:ind w:left="927"/>
        <w:jc w:val="center"/>
        <w:rPr>
          <w:rFonts w:ascii="Times New Roman" w:hAnsi="Times New Roman" w:cs="Times New Roman"/>
          <w:b/>
          <w:color w:val="auto"/>
          <w:sz w:val="24"/>
          <w:szCs w:val="24"/>
        </w:rPr>
      </w:pPr>
      <w:r w:rsidRPr="00E56400">
        <w:rPr>
          <w:rFonts w:ascii="Times New Roman" w:hAnsi="Times New Roman" w:cs="Times New Roman"/>
          <w:b/>
          <w:color w:val="auto"/>
          <w:sz w:val="24"/>
          <w:szCs w:val="24"/>
        </w:rPr>
        <w:t>(в том числе внеурочной деятельности), учебных модулей</w:t>
      </w:r>
      <w:bookmarkEnd w:id="117"/>
    </w:p>
    <w:p w14:paraId="13AFE5EA" w14:textId="77777777" w:rsidR="00E56400" w:rsidRPr="00E56400" w:rsidRDefault="00E56400" w:rsidP="00E56400">
      <w:pPr>
        <w:spacing w:line="240" w:lineRule="auto"/>
      </w:pPr>
    </w:p>
    <w:p w14:paraId="233D6A5A" w14:textId="1B339104"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По остальным предметам учебного плана основного общего образования школа также на основании решения педагогического совета </w:t>
      </w:r>
      <w:r w:rsidR="00290193" w:rsidRPr="00CA0DB0">
        <w:rPr>
          <w:rFonts w:ascii="Times New Roman" w:hAnsi="Times New Roman"/>
          <w:sz w:val="24"/>
          <w:szCs w:val="24"/>
        </w:rPr>
        <w:t>(№ 1 от 30 августа 2024</w:t>
      </w:r>
      <w:r w:rsidRPr="00CA0DB0">
        <w:rPr>
          <w:rFonts w:ascii="Times New Roman" w:hAnsi="Times New Roman"/>
          <w:sz w:val="24"/>
          <w:szCs w:val="24"/>
        </w:rPr>
        <w:t xml:space="preserve"> года, </w:t>
      </w:r>
      <w:r w:rsidR="00CA0DB0">
        <w:rPr>
          <w:sz w:val="24"/>
          <w:szCs w:val="24"/>
        </w:rPr>
        <w:t xml:space="preserve">31.08.2024г. Протокол  №1 </w:t>
      </w:r>
      <w:r w:rsidR="00CA0DB0" w:rsidRPr="00CA0DB0">
        <w:rPr>
          <w:sz w:val="24"/>
          <w:szCs w:val="24"/>
        </w:rPr>
        <w:t>(</w:t>
      </w:r>
      <w:hyperlink r:id="rId16" w:history="1">
        <w:r w:rsidR="00CA0DB0" w:rsidRPr="00CA0DB0">
          <w:rPr>
            <w:rStyle w:val="a9"/>
            <w:color w:val="auto"/>
            <w:sz w:val="24"/>
            <w:szCs w:val="24"/>
          </w:rPr>
          <w:t>file:///C:/Users/User/Downloads/index%20(28).pdf)</w:t>
        </w:r>
      </w:hyperlink>
      <w:r w:rsidR="00CA0DB0">
        <w:rPr>
          <w:sz w:val="24"/>
          <w:szCs w:val="24"/>
        </w:rPr>
        <w:t xml:space="preserve"> </w:t>
      </w:r>
      <w:r w:rsidRPr="00E56400">
        <w:rPr>
          <w:rFonts w:ascii="Times New Roman" w:hAnsi="Times New Roman"/>
          <w:sz w:val="24"/>
          <w:szCs w:val="24"/>
        </w:rPr>
        <w:t xml:space="preserve">приняла решение использовать федеральные рабочие программы. </w:t>
      </w:r>
    </w:p>
    <w:p w14:paraId="0625B22D" w14:textId="77777777" w:rsidR="00E56400" w:rsidRPr="00E56400" w:rsidRDefault="00E56400" w:rsidP="00363E4C">
      <w:pPr>
        <w:spacing w:after="0" w:line="240" w:lineRule="auto"/>
        <w:ind w:right="6" w:firstLine="284"/>
        <w:jc w:val="both"/>
        <w:rPr>
          <w:rFonts w:ascii="Times New Roman" w:hAnsi="Times New Roman"/>
          <w:sz w:val="24"/>
          <w:szCs w:val="24"/>
        </w:rPr>
      </w:pPr>
      <w:r w:rsidRPr="00E56400">
        <w:rPr>
          <w:rFonts w:ascii="Times New Roman" w:hAnsi="Times New Roman"/>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F3113A7"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48CBED6C"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w:t>
      </w:r>
      <w:r w:rsidRPr="00290193">
        <w:rPr>
          <w:rFonts w:ascii="Times New Roman" w:hAnsi="Times New Roman"/>
          <w:sz w:val="24"/>
          <w:szCs w:val="24"/>
        </w:rPr>
        <w:t xml:space="preserve">программ </w:t>
      </w:r>
      <w:hyperlink r:id="rId17" w:history="1">
        <w:r w:rsidRPr="00290193">
          <w:rPr>
            <w:rStyle w:val="a9"/>
            <w:rFonts w:ascii="Times New Roman" w:hAnsi="Times New Roman"/>
            <w:color w:val="auto"/>
            <w:sz w:val="24"/>
            <w:szCs w:val="24"/>
          </w:rPr>
          <w:t>https://edsoo.ru</w:t>
        </w:r>
      </w:hyperlink>
      <w:r w:rsidRPr="00290193">
        <w:rPr>
          <w:rFonts w:ascii="Times New Roman" w:hAnsi="Times New Roman"/>
          <w:sz w:val="24"/>
          <w:szCs w:val="24"/>
        </w:rPr>
        <w:t xml:space="preserve">. </w:t>
      </w:r>
      <w:r w:rsidRPr="00E56400">
        <w:rPr>
          <w:rFonts w:ascii="Times New Roman" w:hAnsi="Times New Roman"/>
          <w:sz w:val="24"/>
          <w:szCs w:val="24"/>
        </w:rPr>
        <w:t xml:space="preserve">за своим </w:t>
      </w:r>
      <w:r w:rsidRPr="00E56400">
        <w:rPr>
          <w:rFonts w:ascii="Times New Roman" w:hAnsi="Times New Roman"/>
          <w:sz w:val="24"/>
          <w:szCs w:val="24"/>
          <w:lang w:val="en-US"/>
        </w:rPr>
        <w:t>ID</w:t>
      </w:r>
      <w:r w:rsidRPr="00E56400">
        <w:rPr>
          <w:rFonts w:ascii="Times New Roman" w:hAnsi="Times New Roman"/>
          <w:sz w:val="24"/>
          <w:szCs w:val="24"/>
        </w:rPr>
        <w:t xml:space="preserve"> номером. </w:t>
      </w:r>
    </w:p>
    <w:p w14:paraId="24F6F262" w14:textId="77777777" w:rsidR="00290193" w:rsidRDefault="00E56400" w:rsidP="00290193">
      <w:r w:rsidRPr="00E56400">
        <w:rPr>
          <w:rFonts w:ascii="Times New Roman" w:hAnsi="Times New Roman"/>
          <w:sz w:val="24"/>
          <w:szCs w:val="24"/>
        </w:rPr>
        <w:t xml:space="preserve">Курсы внеурочной деятельности «Разговоры о важном», «Профориентационная» и «Функциональная грамотность» </w:t>
      </w:r>
      <w:r w:rsidR="00290193">
        <w:rPr>
          <w:rFonts w:ascii="Times New Roman" w:hAnsi="Times New Roman"/>
          <w:color w:val="FF0000"/>
          <w:sz w:val="24"/>
          <w:szCs w:val="24"/>
        </w:rPr>
        <w:t xml:space="preserve"> </w:t>
      </w:r>
      <w:r w:rsidRPr="00E56400">
        <w:rPr>
          <w:rFonts w:ascii="Times New Roman" w:hAnsi="Times New Roman"/>
          <w:color w:val="FF0000"/>
          <w:sz w:val="24"/>
          <w:szCs w:val="24"/>
        </w:rPr>
        <w:t xml:space="preserve"> </w:t>
      </w:r>
      <w:r w:rsidRPr="00E56400">
        <w:rPr>
          <w:rFonts w:ascii="Times New Roman" w:hAnsi="Times New Roman"/>
          <w:sz w:val="24"/>
          <w:szCs w:val="24"/>
        </w:rPr>
        <w:t xml:space="preserve">реализуются в соответствии с Федеральными рабочими программами и являются приложением к данной образовательной программе основного общего образования </w:t>
      </w:r>
      <w:r w:rsidR="00290193" w:rsidRPr="007B0AC2">
        <w:t>https://hangishyurtssh.educhr.ru/index.php?component=custom_document</w:t>
      </w:r>
    </w:p>
    <w:p w14:paraId="52601689" w14:textId="67A098A6" w:rsidR="00E56400" w:rsidRPr="00E56400" w:rsidRDefault="00290193" w:rsidP="00290193">
      <w:pPr>
        <w:spacing w:after="0" w:line="240" w:lineRule="auto"/>
        <w:ind w:right="6"/>
        <w:jc w:val="both"/>
        <w:rPr>
          <w:rFonts w:ascii="Times New Roman" w:hAnsi="Times New Roman"/>
          <w:color w:val="FF0000"/>
          <w:sz w:val="24"/>
          <w:szCs w:val="24"/>
        </w:rPr>
      </w:pPr>
      <w:r>
        <w:rPr>
          <w:rFonts w:ascii="Times New Roman" w:hAnsi="Times New Roman"/>
          <w:color w:val="FF0000"/>
          <w:sz w:val="24"/>
          <w:szCs w:val="24"/>
        </w:rPr>
        <w:t xml:space="preserve">     </w:t>
      </w:r>
      <w:r w:rsidR="00E56400" w:rsidRPr="00E56400">
        <w:rPr>
          <w:rFonts w:ascii="Times New Roman" w:hAnsi="Times New Roman"/>
          <w:sz w:val="24"/>
          <w:szCs w:val="24"/>
        </w:rPr>
        <w:t xml:space="preserve">Также в школе реализуются рабочие программы по курсам внеурочной деятельности, направленные на развитие </w:t>
      </w:r>
    </w:p>
    <w:p w14:paraId="4B4D587D" w14:textId="77777777" w:rsidR="00E56400" w:rsidRDefault="00E56400" w:rsidP="00E56400">
      <w:pPr>
        <w:tabs>
          <w:tab w:val="left" w:pos="4044"/>
        </w:tabs>
        <w:spacing w:line="240" w:lineRule="auto"/>
        <w:ind w:right="6"/>
        <w:rPr>
          <w:color w:val="FF0000"/>
          <w:sz w:val="24"/>
          <w:szCs w:val="24"/>
        </w:rPr>
      </w:pPr>
      <w:r>
        <w:rPr>
          <w:color w:val="FF0000"/>
          <w:sz w:val="24"/>
          <w:szCs w:val="24"/>
        </w:rPr>
        <w:t xml:space="preserve"> </w:t>
      </w:r>
    </w:p>
    <w:p w14:paraId="4CC9B728" w14:textId="77777777" w:rsidR="00E7516D" w:rsidRPr="001F7652" w:rsidRDefault="00E7516D" w:rsidP="00087662">
      <w:pPr>
        <w:spacing w:line="240" w:lineRule="auto"/>
        <w:ind w:firstLine="709"/>
        <w:jc w:val="both"/>
        <w:rPr>
          <w:rFonts w:ascii="Times New Roman" w:hAnsi="Times New Roman"/>
          <w:sz w:val="24"/>
          <w:szCs w:val="24"/>
        </w:rPr>
      </w:pPr>
    </w:p>
    <w:p w14:paraId="5A7DD354" w14:textId="1CD29CB5" w:rsidR="0029799C" w:rsidRPr="00B27EA5" w:rsidRDefault="0082513B" w:rsidP="0082513B">
      <w:pPr>
        <w:keepNext/>
        <w:keepLines/>
        <w:spacing w:after="0" w:line="240" w:lineRule="auto"/>
        <w:ind w:firstLine="708"/>
        <w:jc w:val="center"/>
        <w:outlineLvl w:val="0"/>
        <w:rPr>
          <w:rFonts w:ascii="Times New Roman" w:eastAsia="SchoolBookSanPin" w:hAnsi="Times New Roman"/>
          <w:b/>
          <w:sz w:val="24"/>
          <w:szCs w:val="24"/>
          <w:lang w:eastAsia="en-US"/>
        </w:rPr>
      </w:pPr>
      <w:bookmarkStart w:id="118" w:name="_Toc142198898"/>
      <w:r>
        <w:rPr>
          <w:rFonts w:ascii="Times New Roman" w:eastAsia="SchoolBookSanPin" w:hAnsi="Times New Roman"/>
          <w:b/>
          <w:sz w:val="24"/>
          <w:szCs w:val="24"/>
          <w:lang w:eastAsia="en-US"/>
        </w:rPr>
        <w:t>2.2.1. Р</w:t>
      </w:r>
      <w:r w:rsidR="00435E27" w:rsidRPr="00435E27">
        <w:rPr>
          <w:rFonts w:ascii="Times New Roman" w:eastAsia="SchoolBookSanPin" w:hAnsi="Times New Roman"/>
          <w:b/>
          <w:sz w:val="24"/>
          <w:szCs w:val="24"/>
          <w:lang w:eastAsia="en-US"/>
        </w:rPr>
        <w:t>абочая</w:t>
      </w:r>
      <w:r w:rsidR="0029799C" w:rsidRPr="00435E27">
        <w:rPr>
          <w:rFonts w:ascii="Times New Roman" w:eastAsia="SchoolBookSanPin" w:hAnsi="Times New Roman"/>
          <w:b/>
          <w:sz w:val="24"/>
          <w:szCs w:val="24"/>
          <w:lang w:eastAsia="en-US"/>
        </w:rPr>
        <w:t xml:space="preserve"> </w:t>
      </w:r>
      <w:r w:rsidR="0029799C" w:rsidRPr="00B27EA5">
        <w:rPr>
          <w:rFonts w:ascii="Times New Roman" w:eastAsia="SchoolBookSanPin" w:hAnsi="Times New Roman"/>
          <w:b/>
          <w:sz w:val="24"/>
          <w:szCs w:val="24"/>
          <w:lang w:eastAsia="en-US"/>
        </w:rPr>
        <w:t>программа по учебному предмету «Русский язык»</w:t>
      </w:r>
      <w:bookmarkEnd w:id="118"/>
    </w:p>
    <w:p w14:paraId="6D67C68E" w14:textId="77777777" w:rsidR="009412B6" w:rsidRPr="00B27EA5" w:rsidRDefault="009412B6" w:rsidP="00B27EA5">
      <w:pPr>
        <w:keepNext/>
        <w:keepLines/>
        <w:spacing w:after="0" w:line="240" w:lineRule="auto"/>
        <w:ind w:firstLine="708"/>
        <w:jc w:val="center"/>
        <w:outlineLvl w:val="0"/>
        <w:rPr>
          <w:rFonts w:ascii="Times New Roman" w:hAnsi="Times New Roman"/>
          <w:b/>
          <w:sz w:val="24"/>
          <w:szCs w:val="24"/>
          <w:lang w:eastAsia="en-US"/>
        </w:rPr>
      </w:pPr>
    </w:p>
    <w:p w14:paraId="33473D02" w14:textId="38199710" w:rsidR="0082513B" w:rsidRPr="009C0C03" w:rsidRDefault="009412B6" w:rsidP="0082513B">
      <w:pPr>
        <w:spacing w:after="0" w:line="240" w:lineRule="auto"/>
        <w:ind w:firstLine="709"/>
        <w:jc w:val="both"/>
        <w:rPr>
          <w:rFonts w:ascii="Times New Roman" w:hAnsi="Times New Roman"/>
          <w:sz w:val="24"/>
          <w:szCs w:val="24"/>
          <w:lang w:eastAsia="en-US"/>
        </w:rPr>
      </w:pPr>
      <w:r w:rsidRPr="00305E35">
        <w:rPr>
          <w:rFonts w:ascii="Times New Roman" w:eastAsia="SchoolBookSanPin" w:hAnsi="Times New Roman"/>
          <w:sz w:val="24"/>
          <w:szCs w:val="24"/>
          <w:lang w:eastAsia="en-US"/>
        </w:rPr>
        <w:t>Р</w:t>
      </w:r>
      <w:r w:rsidR="0029799C" w:rsidRPr="00305E35">
        <w:rPr>
          <w:rFonts w:ascii="Times New Roman" w:eastAsia="SchoolBookSanPin" w:hAnsi="Times New Roman"/>
          <w:sz w:val="24"/>
          <w:szCs w:val="24"/>
          <w:lang w:eastAsia="en-US"/>
        </w:rPr>
        <w:t xml:space="preserve">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w:t>
      </w:r>
      <w:r w:rsidRPr="00305E35">
        <w:rPr>
          <w:rFonts w:ascii="Times New Roman" w:eastAsia="SchoolBookSanPin" w:hAnsi="Times New Roman"/>
          <w:sz w:val="24"/>
          <w:szCs w:val="24"/>
          <w:lang w:eastAsia="en-US"/>
        </w:rPr>
        <w:t xml:space="preserve">в составе ООП СОО </w:t>
      </w:r>
      <w:r w:rsidR="00DB300A">
        <w:rPr>
          <w:rFonts w:ascii="Times New Roman" w:eastAsia="SchoolBookSanPin" w:hAnsi="Times New Roman"/>
          <w:sz w:val="24"/>
          <w:szCs w:val="24"/>
          <w:lang w:eastAsia="en-US"/>
        </w:rPr>
        <w:t>является непосредственно</w:t>
      </w:r>
      <w:r w:rsidRPr="00305E35">
        <w:rPr>
          <w:rFonts w:ascii="Times New Roman" w:eastAsia="SchoolBookSanPin" w:hAnsi="Times New Roman"/>
          <w:sz w:val="24"/>
          <w:szCs w:val="24"/>
          <w:lang w:eastAsia="en-US"/>
        </w:rPr>
        <w:t xml:space="preserve"> Федеральной рабочей программ</w:t>
      </w:r>
      <w:r w:rsidR="00DB300A">
        <w:rPr>
          <w:rFonts w:ascii="Times New Roman" w:eastAsia="SchoolBookSanPin" w:hAnsi="Times New Roman"/>
          <w:sz w:val="24"/>
          <w:szCs w:val="24"/>
          <w:lang w:eastAsia="en-US"/>
        </w:rPr>
        <w:t>ой</w:t>
      </w:r>
      <w:r w:rsidRPr="00305E35">
        <w:rPr>
          <w:rFonts w:ascii="Times New Roman" w:eastAsia="SchoolBookSanPin" w:hAnsi="Times New Roman"/>
          <w:sz w:val="24"/>
          <w:szCs w:val="24"/>
          <w:lang w:eastAsia="en-US"/>
        </w:rPr>
        <w:t xml:space="preserve"> по предмету «Русский язык» и </w:t>
      </w:r>
      <w:r w:rsidR="0029799C" w:rsidRPr="00305E35">
        <w:rPr>
          <w:rFonts w:ascii="Times New Roman" w:eastAsia="SchoolBookSanPin" w:hAnsi="Times New Roman"/>
          <w:sz w:val="24"/>
          <w:szCs w:val="24"/>
          <w:lang w:eastAsia="en-US"/>
        </w:rPr>
        <w:t xml:space="preserve">включает пояснительную записку, содержание </w:t>
      </w:r>
      <w:r w:rsidR="0029799C" w:rsidRPr="00305E35">
        <w:rPr>
          <w:rFonts w:ascii="Times New Roman" w:eastAsia="SchoolBookSanPin" w:hAnsi="Times New Roman"/>
          <w:sz w:val="24"/>
          <w:szCs w:val="24"/>
          <w:lang w:eastAsia="en-US"/>
        </w:rPr>
        <w:lastRenderedPageBreak/>
        <w:t>обучения, планируемые результаты освоения программы по русскому языку</w:t>
      </w:r>
      <w:r w:rsidR="00DB300A">
        <w:rPr>
          <w:rFonts w:ascii="Times New Roman" w:eastAsia="SchoolBookSanPin" w:hAnsi="Times New Roman"/>
          <w:sz w:val="24"/>
          <w:szCs w:val="24"/>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82513B">
        <w:rPr>
          <w:rFonts w:ascii="Times New Roman" w:hAnsi="Times New Roman"/>
          <w:sz w:val="24"/>
          <w:szCs w:val="24"/>
          <w:lang w:eastAsia="en-US"/>
        </w:rPr>
        <w:t>оответствие с требованием ФГОС С</w:t>
      </w:r>
      <w:r w:rsidR="0082513B" w:rsidRPr="009C0C03">
        <w:rPr>
          <w:rFonts w:ascii="Times New Roman" w:hAnsi="Times New Roman"/>
          <w:sz w:val="24"/>
          <w:szCs w:val="24"/>
          <w:lang w:eastAsia="en-US"/>
        </w:rPr>
        <w:t xml:space="preserve">ОО. </w:t>
      </w:r>
    </w:p>
    <w:p w14:paraId="4EFC3737" w14:textId="00570985" w:rsidR="0082513B"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русскому языку.</w:t>
      </w:r>
    </w:p>
    <w:p w14:paraId="3CDF0961" w14:textId="77777777" w:rsidR="0082513B" w:rsidRPr="0082513B" w:rsidRDefault="0082513B" w:rsidP="0082513B">
      <w:pPr>
        <w:rPr>
          <w:rFonts w:eastAsia="Calibri"/>
          <w:lang w:eastAsia="en-US"/>
        </w:rPr>
      </w:pPr>
    </w:p>
    <w:p w14:paraId="6A908716" w14:textId="05E4BD85" w:rsidR="0029799C" w:rsidRPr="00435E27" w:rsidRDefault="00B5368B" w:rsidP="0082513B">
      <w:pPr>
        <w:widowControl w:val="0"/>
        <w:spacing w:after="0" w:line="240" w:lineRule="auto"/>
        <w:ind w:firstLine="709"/>
        <w:jc w:val="both"/>
        <w:rPr>
          <w:rFonts w:ascii="Times New Roman" w:eastAsia="OfficinaSansBoldITC" w:hAnsi="Times New Roman"/>
          <w:sz w:val="24"/>
          <w:szCs w:val="24"/>
          <w:lang w:eastAsia="en-US"/>
        </w:rPr>
      </w:pPr>
      <w:r w:rsidRPr="00435E27">
        <w:rPr>
          <w:rFonts w:ascii="Times New Roman" w:eastAsia="OfficinaSansBoldITC" w:hAnsi="Times New Roman"/>
          <w:sz w:val="24"/>
          <w:szCs w:val="24"/>
          <w:lang w:eastAsia="en-US"/>
        </w:rPr>
        <w:t>Пояснительная записка</w:t>
      </w:r>
    </w:p>
    <w:p w14:paraId="435E10F1" w14:textId="77777777" w:rsidR="00B5368B" w:rsidRPr="00435E27" w:rsidRDefault="00B5368B" w:rsidP="00435E27">
      <w:pPr>
        <w:widowControl w:val="0"/>
        <w:spacing w:after="0" w:line="240" w:lineRule="auto"/>
        <w:ind w:firstLine="709"/>
        <w:jc w:val="center"/>
        <w:rPr>
          <w:rFonts w:ascii="Times New Roman" w:eastAsia="OfficinaSansBoldITC" w:hAnsi="Times New Roman"/>
          <w:sz w:val="24"/>
          <w:szCs w:val="24"/>
          <w:lang w:eastAsia="en-US"/>
        </w:rPr>
      </w:pPr>
    </w:p>
    <w:p w14:paraId="7690FC80" w14:textId="565DE899" w:rsidR="0029799C" w:rsidRPr="00B27EA5" w:rsidRDefault="009412B6"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Р</w:t>
      </w:r>
      <w:r w:rsidR="0029799C" w:rsidRPr="00B27EA5">
        <w:rPr>
          <w:rFonts w:ascii="Times New Roman" w:eastAsia="OfficinaSansBoldITC" w:hAnsi="Times New Roman"/>
          <w:sz w:val="24"/>
          <w:szCs w:val="24"/>
          <w:lang w:eastAsia="en-US"/>
        </w:rPr>
        <w:t xml:space="preserve">абочая программа </w:t>
      </w:r>
      <w:r w:rsidR="0029799C" w:rsidRPr="00B27EA5">
        <w:rPr>
          <w:rFonts w:ascii="Times New Roman" w:eastAsia="SchoolBookSanPin" w:hAnsi="Times New Roman"/>
          <w:sz w:val="24"/>
          <w:szCs w:val="24"/>
          <w:lang w:eastAsia="en-US"/>
        </w:rPr>
        <w:t xml:space="preserve">по русскому языку на уровне среднего общего образования </w:t>
      </w:r>
      <w:r w:rsidR="00B27EA5" w:rsidRPr="00B27EA5">
        <w:rPr>
          <w:rFonts w:ascii="Times New Roman" w:eastAsia="SchoolBookSanPin" w:hAnsi="Times New Roman"/>
          <w:sz w:val="24"/>
          <w:szCs w:val="24"/>
          <w:lang w:eastAsia="en-US"/>
        </w:rPr>
        <w:t xml:space="preserve">позволяет учителю </w:t>
      </w:r>
      <w:r w:rsidR="0029799C" w:rsidRPr="00B27EA5">
        <w:rPr>
          <w:rFonts w:ascii="Times New Roman" w:eastAsia="SchoolBookSanPin" w:hAnsi="Times New Roman"/>
          <w:sz w:val="24"/>
          <w:szCs w:val="24"/>
          <w:lang w:eastAsia="en-US"/>
        </w:rPr>
        <w:t>разработать календарно-тематическое планирование с учётом особенностей конкретного класса.</w:t>
      </w:r>
    </w:p>
    <w:p w14:paraId="3333B010" w14:textId="286FE7FB"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0F62F80"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5F892B99"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2C5A6E37"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24430175" w14:textId="6AB031C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Программа по русскому языку </w:t>
      </w:r>
      <w:r w:rsidRPr="00B27EA5">
        <w:rPr>
          <w:rFonts w:ascii="Times New Roman" w:eastAsia="SchoolBookSanPin" w:hAnsi="Times New Roman"/>
          <w:sz w:val="24"/>
          <w:szCs w:val="24"/>
          <w:lang w:eastAsia="en-US"/>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399BB84D"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25FA30CD"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0A2EDF40"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w:t>
      </w:r>
      <w:r w:rsidRPr="00B27EA5">
        <w:rPr>
          <w:rFonts w:ascii="Times New Roman" w:eastAsia="SchoolBookSanPin" w:hAnsi="Times New Roman"/>
          <w:sz w:val="24"/>
          <w:szCs w:val="24"/>
          <w:lang w:eastAsia="en-US"/>
        </w:rPr>
        <w:lastRenderedPageBreak/>
        <w:t>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43374542" w14:textId="2C602A86"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
          <w:sz w:val="24"/>
          <w:szCs w:val="24"/>
          <w:lang w:eastAsia="en-US"/>
        </w:rPr>
        <w:t>В содержании программы по русскому языку выделяются три сквозные линии:</w:t>
      </w:r>
      <w:r w:rsidRPr="00B27EA5">
        <w:rPr>
          <w:rFonts w:ascii="Times New Roman" w:eastAsia="SchoolBookSanPin" w:hAnsi="Times New Roman"/>
          <w:sz w:val="24"/>
          <w:szCs w:val="24"/>
          <w:lang w:eastAsia="en-US"/>
        </w:rPr>
        <w:t xml:space="preserve"> «Язык и речь. Культура речи», «Речь. Речевое общение. Текст», «Функциональная стилистика. Культура речи».</w:t>
      </w:r>
    </w:p>
    <w:p w14:paraId="3A68D8DB"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63542844" w14:textId="5D95DF5B"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направлено на достижение следующих целей:</w:t>
      </w:r>
    </w:p>
    <w:p w14:paraId="2E99A952"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580188DA"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4DEBF9C6"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70D9EDF4"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738A9F5A"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28102753"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0EC156B9" w14:textId="77777777" w:rsidR="0029799C" w:rsidRPr="00B27EA5" w:rsidRDefault="0029799C" w:rsidP="00435E27">
      <w:pPr>
        <w:widowControl w:val="0"/>
        <w:spacing w:after="0" w:line="240" w:lineRule="auto"/>
        <w:ind w:firstLine="709"/>
        <w:jc w:val="both"/>
        <w:rPr>
          <w:rFonts w:ascii="Times New Roman" w:eastAsia="Calibri" w:hAnsi="Times New Roman"/>
          <w:sz w:val="24"/>
          <w:szCs w:val="24"/>
        </w:rPr>
      </w:pPr>
      <w:r w:rsidRPr="00B27EA5">
        <w:rPr>
          <w:rFonts w:ascii="Times New Roman" w:eastAsia="Calibri" w:hAnsi="Times New Roman"/>
          <w:sz w:val="24"/>
          <w:szCs w:val="24"/>
          <w:lang w:eastAsia="en-US"/>
        </w:rPr>
        <w:t>обеспечение поддержки русского языка как государственного языка Российской Федерации, недопущения использования нецензурной лексики</w:t>
      </w:r>
      <w:r w:rsidRPr="00B27EA5">
        <w:rPr>
          <w:rFonts w:ascii="Times New Roman" w:eastAsia="Calibri" w:hAnsi="Times New Roman"/>
          <w:sz w:val="24"/>
          <w:szCs w:val="24"/>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2A28BA32" w14:textId="03D09D86" w:rsidR="0029799C" w:rsidRPr="00B27EA5" w:rsidRDefault="0029799C" w:rsidP="00435E27">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OfficinaSansBoldITC" w:hAnsi="Times New Roman"/>
          <w:sz w:val="24"/>
          <w:szCs w:val="24"/>
          <w:lang w:eastAsia="en-US"/>
        </w:rPr>
        <w:t xml:space="preserve">В соответствии с ФГОС СОО предмет «Русский язык» является обязательным для изучения на данном уровне образования. </w:t>
      </w:r>
      <w:r w:rsidRPr="00435E27">
        <w:rPr>
          <w:rFonts w:ascii="Times New Roman" w:eastAsia="SchoolBookSanPin" w:hAnsi="Times New Roman"/>
          <w:sz w:val="24"/>
          <w:szCs w:val="24"/>
          <w:lang w:eastAsia="en-US"/>
        </w:rPr>
        <w:t xml:space="preserve">Общее число часов, для изучения русского языка, </w:t>
      </w:r>
      <w:r w:rsidR="009412B6" w:rsidRPr="00435E27">
        <w:rPr>
          <w:rFonts w:ascii="Times New Roman" w:eastAsia="SchoolBookSanPin" w:hAnsi="Times New Roman"/>
          <w:sz w:val="24"/>
          <w:szCs w:val="24"/>
          <w:lang w:eastAsia="en-US"/>
        </w:rPr>
        <w:t>определяется учебным планом ООП СОО и может корректироваться на начало учебного года по решению педагогического совета</w:t>
      </w:r>
      <w:r w:rsidRPr="00435E27">
        <w:rPr>
          <w:rFonts w:ascii="Times New Roman" w:eastAsia="SchoolBookSanPin" w:hAnsi="Times New Roman"/>
          <w:position w:val="1"/>
          <w:sz w:val="24"/>
          <w:szCs w:val="24"/>
          <w:lang w:eastAsia="en-US"/>
        </w:rPr>
        <w:t>.</w:t>
      </w:r>
    </w:p>
    <w:p w14:paraId="1B10E669" w14:textId="77777777" w:rsidR="00B27EA5" w:rsidRPr="00B27EA5" w:rsidRDefault="00B27EA5" w:rsidP="00435E27">
      <w:pPr>
        <w:widowControl w:val="0"/>
        <w:spacing w:after="0" w:line="240" w:lineRule="auto"/>
        <w:ind w:firstLine="709"/>
        <w:jc w:val="center"/>
        <w:rPr>
          <w:rFonts w:ascii="Times New Roman" w:eastAsia="OfficinaSansBoldITC" w:hAnsi="Times New Roman"/>
          <w:b/>
          <w:sz w:val="24"/>
          <w:szCs w:val="24"/>
          <w:lang w:eastAsia="en-US"/>
        </w:rPr>
      </w:pPr>
    </w:p>
    <w:p w14:paraId="777BD279" w14:textId="796B8C52" w:rsidR="0029799C" w:rsidRDefault="00244D0A" w:rsidP="00435E27">
      <w:pPr>
        <w:widowControl w:val="0"/>
        <w:spacing w:after="0" w:line="240" w:lineRule="auto"/>
        <w:ind w:firstLine="709"/>
        <w:jc w:val="center"/>
        <w:rPr>
          <w:rFonts w:ascii="Times New Roman" w:eastAsia="OfficinaSansBoldITC" w:hAnsi="Times New Roman"/>
          <w:b/>
          <w:sz w:val="24"/>
          <w:szCs w:val="24"/>
          <w:lang w:eastAsia="en-US"/>
        </w:rPr>
      </w:pPr>
      <w:r>
        <w:rPr>
          <w:rFonts w:ascii="Times New Roman" w:eastAsia="OfficinaSansBoldITC" w:hAnsi="Times New Roman"/>
          <w:b/>
          <w:sz w:val="24"/>
          <w:szCs w:val="24"/>
          <w:lang w:eastAsia="en-US"/>
        </w:rPr>
        <w:t>Содержание обучения в 10 классе</w:t>
      </w:r>
    </w:p>
    <w:p w14:paraId="2DF31908" w14:textId="77777777" w:rsidR="00B5368B" w:rsidRPr="00B27EA5" w:rsidRDefault="00B5368B" w:rsidP="00435E27">
      <w:pPr>
        <w:widowControl w:val="0"/>
        <w:spacing w:after="0" w:line="240" w:lineRule="auto"/>
        <w:ind w:firstLine="709"/>
        <w:jc w:val="center"/>
        <w:rPr>
          <w:rFonts w:ascii="Times New Roman" w:eastAsia="OfficinaSansBoldITC" w:hAnsi="Times New Roman"/>
          <w:b/>
          <w:sz w:val="24"/>
          <w:szCs w:val="24"/>
          <w:lang w:eastAsia="en-US"/>
        </w:rPr>
      </w:pPr>
    </w:p>
    <w:p w14:paraId="644662A4" w14:textId="674631CD"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Общие сведения о языке.</w:t>
      </w:r>
    </w:p>
    <w:p w14:paraId="7B4322FD" w14:textId="15A3F92F" w:rsidR="0029799C" w:rsidRPr="00B27EA5" w:rsidRDefault="009412B6" w:rsidP="00435E27">
      <w:pPr>
        <w:widowControl w:val="0"/>
        <w:spacing w:after="0" w:line="240" w:lineRule="auto"/>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Язык как знаковая система. Основные функции языка.</w:t>
      </w:r>
    </w:p>
    <w:p w14:paraId="59A235F3" w14:textId="5A75A3D2"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Лингвистика как наука.</w:t>
      </w:r>
    </w:p>
    <w:p w14:paraId="3EFC96CD" w14:textId="19464AAA"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культура.</w:t>
      </w:r>
    </w:p>
    <w:p w14:paraId="7B32030C" w14:textId="7213F6B5"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8ABD5A0" w14:textId="0F9818A6"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032F351E" w14:textId="5AFA57D2"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14:paraId="45157925" w14:textId="4503AC8F"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Культура речи.</w:t>
      </w:r>
    </w:p>
    <w:p w14:paraId="63D55197" w14:textId="3DE81C4B"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её устройство, функционирование.</w:t>
      </w:r>
    </w:p>
    <w:p w14:paraId="09A7F3D6" w14:textId="1793624B"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Культура речи как раздел лингвистики.</w:t>
      </w:r>
    </w:p>
    <w:p w14:paraId="0B421463" w14:textId="3058812D"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Языковая норма, её основные признаки и функции.</w:t>
      </w:r>
    </w:p>
    <w:p w14:paraId="0114E3EC" w14:textId="3D5505B5"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Виды языковых норм: орфоэпические (произносительные </w:t>
      </w:r>
      <w:r w:rsidRPr="00B27EA5">
        <w:rPr>
          <w:rFonts w:ascii="Times New Roman" w:eastAsia="OfficinaSansBoldITC" w:hAnsi="Times New Roman"/>
          <w:sz w:val="24"/>
          <w:szCs w:val="24"/>
          <w:lang w:eastAsia="en-US"/>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97892ED" w14:textId="4759F760"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Качества хорошей речи.</w:t>
      </w:r>
    </w:p>
    <w:p w14:paraId="41A95ECC" w14:textId="47A25B7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9A68F24" w14:textId="68EAD50D"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Фонетика. Орфоэпия. Орфоэпические нормы.</w:t>
      </w:r>
    </w:p>
    <w:p w14:paraId="25CE1DC3" w14:textId="6499BB2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6F5898D4" w14:textId="0FE0A976"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34EBF8CC" w14:textId="44DF5245"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14:paraId="5BB486A5" w14:textId="08190987"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79E4E4B" w14:textId="53213C3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4F2E71BB" w14:textId="75A892E5"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Функционально-стилистическая окраска слова. Лексика общеупотребительная, разговорная и книжная. Особенности употребления.</w:t>
      </w:r>
    </w:p>
    <w:p w14:paraId="43CDEEA5" w14:textId="277CA42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4E49165E" w14:textId="506098E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Фразеология русского языка (повторение, обобщение). Крылатые слова.</w:t>
      </w:r>
    </w:p>
    <w:p w14:paraId="64EBF999" w14:textId="4ACB7E8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Морфемика и словообразование. Словообразовательные нормы.</w:t>
      </w:r>
    </w:p>
    <w:p w14:paraId="4BD3608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72B4E93" w14:textId="5BB0C9E9"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Морфология. Морфологические нормы.</w:t>
      </w:r>
    </w:p>
    <w:p w14:paraId="237218F9" w14:textId="0E3CF3D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 Морфология как раздел лингвистики (повторение, обобщение). Морфологический </w:t>
      </w:r>
      <w:r w:rsidRPr="00B27EA5">
        <w:rPr>
          <w:rFonts w:ascii="Times New Roman" w:eastAsia="OfficinaSansBoldITC" w:hAnsi="Times New Roman"/>
          <w:sz w:val="24"/>
          <w:szCs w:val="24"/>
          <w:lang w:eastAsia="en-US"/>
        </w:rPr>
        <w:lastRenderedPageBreak/>
        <w:t>анализ слова. Особенности употребления в тексте слов разных частей речи.</w:t>
      </w:r>
    </w:p>
    <w:p w14:paraId="6B34CB71" w14:textId="3390CA4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Морфологические нормы современного русского литературного языка (общее представление).</w:t>
      </w:r>
    </w:p>
    <w:p w14:paraId="636D96B9" w14:textId="42FF377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имён существительных: форм рода, числа, падежа.</w:t>
      </w:r>
    </w:p>
    <w:p w14:paraId="7E3C2DF7" w14:textId="33EEA3EA"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имён прилагательных: форм степеней сравнения, краткой формы.</w:t>
      </w:r>
    </w:p>
    <w:p w14:paraId="65BC591C" w14:textId="4EA8122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Основные нормы употребления количественных, порядковых </w:t>
      </w:r>
      <w:r w:rsidRPr="00B27EA5">
        <w:rPr>
          <w:rFonts w:ascii="Times New Roman" w:eastAsia="OfficinaSansBoldITC" w:hAnsi="Times New Roman"/>
          <w:sz w:val="24"/>
          <w:szCs w:val="24"/>
          <w:lang w:eastAsia="en-US"/>
        </w:rPr>
        <w:br/>
        <w:t>и собирательных числительных.</w:t>
      </w:r>
    </w:p>
    <w:p w14:paraId="05B37518" w14:textId="52F0B5A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местоимений: формы 3-го лица личных местоимений, возвратного местоимения себя.</w:t>
      </w:r>
    </w:p>
    <w:p w14:paraId="509FDF1A" w14:textId="5C8B1D5C"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203EC9EE" w14:textId="57B6699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14:paraId="23D56F01" w14:textId="25D0B7DC"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E102E0A" w14:textId="08E53DD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Орфографические правила. Правописание гласных и согласных в корне.</w:t>
      </w:r>
    </w:p>
    <w:p w14:paraId="5DC303B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Употребление разделительных ъ и ь.</w:t>
      </w:r>
    </w:p>
    <w:p w14:paraId="1D721AE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приставок. Буквы ы – и после приставок.</w:t>
      </w:r>
    </w:p>
    <w:p w14:paraId="3D80170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суффиксов.</w:t>
      </w:r>
    </w:p>
    <w:p w14:paraId="7600E12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н и нн в словах различных частей речи.</w:t>
      </w:r>
    </w:p>
    <w:p w14:paraId="1AC98A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не и ни.</w:t>
      </w:r>
    </w:p>
    <w:p w14:paraId="40D51B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Правописание окончаний имён существительных, имён прилагательных </w:t>
      </w:r>
      <w:r w:rsidRPr="00B27EA5">
        <w:rPr>
          <w:rFonts w:ascii="Times New Roman" w:eastAsia="OfficinaSansBoldITC" w:hAnsi="Times New Roman"/>
          <w:sz w:val="24"/>
          <w:szCs w:val="24"/>
          <w:lang w:eastAsia="en-US"/>
        </w:rPr>
        <w:br/>
        <w:t>и глаголов.</w:t>
      </w:r>
    </w:p>
    <w:p w14:paraId="4A9AC2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Слитное, дефисное и раздельное написание слов.</w:t>
      </w:r>
    </w:p>
    <w:p w14:paraId="2E269030" w14:textId="2C9FE50B"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14:paraId="187649AC" w14:textId="469C2F9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Речь как деятельность. Виды речевой деятельности (повторение, обобщение).</w:t>
      </w:r>
    </w:p>
    <w:p w14:paraId="0CF502DC" w14:textId="66493739"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E7B6E51" w14:textId="73B79F5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043DC56" w14:textId="584CD05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5668B0F3" w14:textId="4BB81AA4"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Текст. Информационно-смысловая переработка текста.</w:t>
      </w:r>
    </w:p>
    <w:p w14:paraId="09592E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Текст, его основные признаки (повторение, обобщение).</w:t>
      </w:r>
    </w:p>
    <w:p w14:paraId="3D623D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Логико-смысловые отношения между предложениями в тексте (общее представление).</w:t>
      </w:r>
    </w:p>
    <w:p w14:paraId="7CECD64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24E6219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План. Тезисы. Конспект. Реферат. Аннотация. Отзыв. Рецензия.</w:t>
      </w:r>
    </w:p>
    <w:p w14:paraId="6FC603EB" w14:textId="77777777" w:rsidR="00B27EA5" w:rsidRP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6553C78E" w14:textId="77777777"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6BE7D050" w14:textId="77777777"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2BA35AA0" w14:textId="7F29AD51" w:rsidR="0029799C" w:rsidRPr="00B27EA5" w:rsidRDefault="00244D0A" w:rsidP="00B27EA5">
      <w:pPr>
        <w:widowControl w:val="0"/>
        <w:spacing w:after="0" w:line="240" w:lineRule="auto"/>
        <w:ind w:firstLine="709"/>
        <w:jc w:val="center"/>
        <w:rPr>
          <w:rFonts w:ascii="Times New Roman" w:eastAsia="SchoolBookSanPin" w:hAnsi="Times New Roman"/>
          <w:b/>
          <w:position w:val="1"/>
          <w:sz w:val="24"/>
          <w:szCs w:val="24"/>
          <w:lang w:eastAsia="en-US"/>
        </w:rPr>
      </w:pPr>
      <w:r>
        <w:rPr>
          <w:rFonts w:ascii="Times New Roman" w:eastAsia="SchoolBookSanPin" w:hAnsi="Times New Roman"/>
          <w:b/>
          <w:position w:val="1"/>
          <w:sz w:val="24"/>
          <w:szCs w:val="24"/>
          <w:lang w:eastAsia="en-US"/>
        </w:rPr>
        <w:t>Содержание обучения в 11 классе</w:t>
      </w:r>
    </w:p>
    <w:p w14:paraId="34D86B84" w14:textId="2A66341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Общие сведения о языке.</w:t>
      </w:r>
    </w:p>
    <w:p w14:paraId="6DA1740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65EE1367" w14:textId="6CFE531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14:paraId="796B39D8" w14:textId="22DC14E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Синтаксические нормы.</w:t>
      </w:r>
    </w:p>
    <w:p w14:paraId="21971519" w14:textId="4D803CA9"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как раздел лингвистики (повторение, обобщение). Синтаксический анализ словосочетания и предложения.</w:t>
      </w:r>
    </w:p>
    <w:p w14:paraId="3C111CD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78C9695" w14:textId="5F6CC59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779C59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управления: правильный выбор падежной или предложно-падежной формы управляемого слова.</w:t>
      </w:r>
    </w:p>
    <w:p w14:paraId="459E2E9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однородных членов предложения.</w:t>
      </w:r>
    </w:p>
    <w:p w14:paraId="606F011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причастных и деепричастных оборотов.</w:t>
      </w:r>
    </w:p>
    <w:p w14:paraId="1D88E6A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построения сложных предложений.</w:t>
      </w:r>
    </w:p>
    <w:p w14:paraId="28068491" w14:textId="48908CF0"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14:paraId="1D1882F9" w14:textId="6A9F556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Пунктуация как раздел лингвистики (повторение, обобщение). Пунктуационный анализ предложения.</w:t>
      </w:r>
    </w:p>
    <w:p w14:paraId="50654B3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902949B" w14:textId="0A02CE3B"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и их функции. Знаки препинания между подлежащим и сказуемым.</w:t>
      </w:r>
    </w:p>
    <w:p w14:paraId="530BD72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однородными членами.</w:t>
      </w:r>
    </w:p>
    <w:p w14:paraId="084A9D2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обособлении.</w:t>
      </w:r>
    </w:p>
    <w:p w14:paraId="317BF02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вводными конструкциями, обращениями, междометиями.</w:t>
      </w:r>
    </w:p>
    <w:p w14:paraId="7AB811B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w:t>
      </w:r>
    </w:p>
    <w:p w14:paraId="028C1FE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 с разными видами связи.</w:t>
      </w:r>
    </w:p>
    <w:p w14:paraId="54B1928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передаче чужой речи.</w:t>
      </w:r>
    </w:p>
    <w:p w14:paraId="3B5001B1" w14:textId="0672F25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14:paraId="075DC550" w14:textId="0FFEB73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Функциональная стилистика как раздел лингвистики. Стилистическая норма (повторение, обобщение).</w:t>
      </w:r>
    </w:p>
    <w:p w14:paraId="336731A8" w14:textId="139FC8E0"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w:t>
      </w:r>
      <w:r w:rsidRPr="00B27EA5">
        <w:rPr>
          <w:rFonts w:ascii="Times New Roman" w:eastAsia="OfficinaSansBoldITC" w:hAnsi="Times New Roman"/>
          <w:sz w:val="24"/>
          <w:szCs w:val="24"/>
          <w:lang w:eastAsia="en-US"/>
        </w:rPr>
        <w:lastRenderedPageBreak/>
        <w:t>разговорной речи: устный рассказ, беседа, спор и другие (обзор).</w:t>
      </w:r>
    </w:p>
    <w:p w14:paraId="18E8B839" w14:textId="1EBB7F3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32F03368" w14:textId="7E51D8BF"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3F0E84F" w14:textId="5460F8F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0C0CFC23" w14:textId="3D8123CD" w:rsidR="0029799C"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1E47578D" w14:textId="77777777" w:rsidR="00244D0A" w:rsidRPr="00B27EA5" w:rsidRDefault="00244D0A" w:rsidP="00B27EA5">
      <w:pPr>
        <w:widowControl w:val="0"/>
        <w:spacing w:after="0" w:line="240" w:lineRule="auto"/>
        <w:ind w:firstLine="709"/>
        <w:jc w:val="both"/>
        <w:rPr>
          <w:rFonts w:ascii="Times New Roman" w:eastAsia="OfficinaSansBoldITC" w:hAnsi="Times New Roman"/>
          <w:sz w:val="24"/>
          <w:szCs w:val="24"/>
          <w:lang w:eastAsia="en-US"/>
        </w:rPr>
      </w:pPr>
    </w:p>
    <w:p w14:paraId="69319198" w14:textId="0AFEBDDC" w:rsidR="0029799C" w:rsidRDefault="0029799C" w:rsidP="00B27EA5">
      <w:pPr>
        <w:widowControl w:val="0"/>
        <w:spacing w:after="0" w:line="240" w:lineRule="auto"/>
        <w:ind w:firstLine="709"/>
        <w:jc w:val="center"/>
        <w:rPr>
          <w:rFonts w:ascii="Times New Roman" w:eastAsia="OfficinaSansBoldITC" w:hAnsi="Times New Roman"/>
          <w:sz w:val="24"/>
          <w:szCs w:val="24"/>
          <w:lang w:eastAsia="en-US"/>
        </w:rPr>
      </w:pPr>
      <w:r w:rsidRPr="00B27EA5">
        <w:rPr>
          <w:rFonts w:ascii="Times New Roman" w:eastAsia="OfficinaSansBoldITC" w:hAnsi="Times New Roman"/>
          <w:b/>
          <w:sz w:val="24"/>
          <w:szCs w:val="24"/>
          <w:lang w:eastAsia="en-US"/>
        </w:rPr>
        <w:t>Планируемые результаты освоения программы по русскому языку на уровне среднего общего образования</w:t>
      </w:r>
    </w:p>
    <w:p w14:paraId="69C657B1" w14:textId="77777777" w:rsidR="00794396" w:rsidRPr="00B27EA5" w:rsidRDefault="00794396" w:rsidP="00B27EA5">
      <w:pPr>
        <w:widowControl w:val="0"/>
        <w:spacing w:after="0" w:line="240" w:lineRule="auto"/>
        <w:ind w:firstLine="709"/>
        <w:jc w:val="center"/>
        <w:rPr>
          <w:rFonts w:ascii="Times New Roman" w:eastAsia="OfficinaSansBoldITC" w:hAnsi="Times New Roman"/>
          <w:sz w:val="24"/>
          <w:szCs w:val="24"/>
          <w:lang w:eastAsia="en-US"/>
        </w:rPr>
      </w:pPr>
    </w:p>
    <w:p w14:paraId="2DAB6DFB" w14:textId="457A99B8" w:rsidR="0029799C" w:rsidRPr="00B27EA5" w:rsidRDefault="009412B6"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Личностные результаты освоения </w:t>
      </w:r>
      <w:r w:rsidR="0029799C" w:rsidRPr="00B27EA5">
        <w:rPr>
          <w:rFonts w:ascii="Times New Roman" w:eastAsia="OfficinaSansBoldITC" w:hAnsi="Times New Roman"/>
          <w:sz w:val="24"/>
          <w:szCs w:val="24"/>
          <w:lang w:eastAsia="en-US"/>
        </w:rPr>
        <w:t>программы по русскому языку на уровне среднего общего образования</w:t>
      </w:r>
      <w:r w:rsidR="0029799C" w:rsidRPr="00B27EA5">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0029799C" w:rsidRPr="00B27EA5">
        <w:rPr>
          <w:rFonts w:ascii="Times New Roman" w:eastAsia="SchoolBookSanPin" w:hAnsi="Times New Roman"/>
          <w:position w:val="1"/>
          <w:sz w:val="24"/>
          <w:szCs w:val="24"/>
          <w:lang w:eastAsia="en-US"/>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4A6F008" w14:textId="37931A95"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33531F13"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1) гражданского воспитания:</w:t>
      </w:r>
    </w:p>
    <w:p w14:paraId="16DBF04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гражданской позиции обучающегося как активного и ответственного члена российского общества;</w:t>
      </w:r>
    </w:p>
    <w:p w14:paraId="0E9D752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своих конституционных прав и обязанностей, уважение закона и правопорядка;</w:t>
      </w:r>
    </w:p>
    <w:p w14:paraId="49A39309"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234C998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CA9F6E1"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F70E9B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умение взаимодействовать с социальными институтами в соответствии с их функциями и назначением;</w:t>
      </w:r>
    </w:p>
    <w:p w14:paraId="19C39C8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гуманитарной и волонтёрской деятельности;</w:t>
      </w:r>
    </w:p>
    <w:p w14:paraId="0058A89C"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lastRenderedPageBreak/>
        <w:t>2) патриотического воспитания:</w:t>
      </w:r>
    </w:p>
    <w:p w14:paraId="644919A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36AD3B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144A1CB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идейная убеждённость, готовность к служению Отечеству и его защите, ответственность за его судьбу;</w:t>
      </w:r>
    </w:p>
    <w:p w14:paraId="7A3C08D1"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3) духовно-нравственного воспитания:</w:t>
      </w:r>
    </w:p>
    <w:p w14:paraId="6C2B3B8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духовных ценностей российского народа;</w:t>
      </w:r>
    </w:p>
    <w:p w14:paraId="5198735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нравственного сознания, норм этичного поведения;</w:t>
      </w:r>
    </w:p>
    <w:p w14:paraId="608E298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8DBCDC0"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личного вклада в построение устойчивого будущего;</w:t>
      </w:r>
    </w:p>
    <w:p w14:paraId="337110F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3A3F7B9"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4) эстетического воспитания:</w:t>
      </w:r>
    </w:p>
    <w:p w14:paraId="1463259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3AA5B9D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2D8535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убеждённость в значимости для личности и общества отечественного </w:t>
      </w:r>
      <w:r w:rsidRPr="00B27EA5">
        <w:rPr>
          <w:rFonts w:ascii="Times New Roman" w:eastAsia="SchoolBookSanPin" w:hAnsi="Times New Roman"/>
          <w:position w:val="1"/>
          <w:sz w:val="24"/>
          <w:szCs w:val="24"/>
          <w:lang w:eastAsia="en-US"/>
        </w:rPr>
        <w:br/>
        <w:t>и мирового искусства, этнических культурных традиций и народного, в том числе словесного, творчества;</w:t>
      </w:r>
    </w:p>
    <w:p w14:paraId="4001F45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26078F3E"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5) физического воспитания, формирования культуры здоровья и эмоционального благополучия:</w:t>
      </w:r>
    </w:p>
    <w:p w14:paraId="0B0EFBA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здорового и безопасного образа жизни, ответственного отношения к своему здоровью;</w:t>
      </w:r>
    </w:p>
    <w:p w14:paraId="58D88C4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потребность в физическом совершенствовании, занятиях спортивно-оздоровительной деятельностью;</w:t>
      </w:r>
    </w:p>
    <w:p w14:paraId="068B825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активное неприятие вредных привычек и иных форм причинения вреда физическому и психическому здоровью;</w:t>
      </w:r>
    </w:p>
    <w:p w14:paraId="31146D65"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6) трудового воспитания:</w:t>
      </w:r>
    </w:p>
    <w:p w14:paraId="77B58618"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труду, осознание ценности мастерства, трудолюбие;</w:t>
      </w:r>
    </w:p>
    <w:p w14:paraId="09E62EB9"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E9B272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013ADD7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и способность к образованию и самообразованию на протяжении всей жизни;</w:t>
      </w:r>
    </w:p>
    <w:p w14:paraId="4A4FCCB7"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7) экологического воспитания:</w:t>
      </w:r>
    </w:p>
    <w:p w14:paraId="726D6D2F"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B028E2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планирование и осуществление действий в окружающей среде на основе знания </w:t>
      </w:r>
      <w:r w:rsidRPr="00B27EA5">
        <w:rPr>
          <w:rFonts w:ascii="Times New Roman" w:eastAsia="SchoolBookSanPin" w:hAnsi="Times New Roman"/>
          <w:position w:val="1"/>
          <w:sz w:val="24"/>
          <w:szCs w:val="24"/>
          <w:lang w:eastAsia="en-US"/>
        </w:rPr>
        <w:lastRenderedPageBreak/>
        <w:t>целей устойчивого развития человечества;</w:t>
      </w:r>
    </w:p>
    <w:p w14:paraId="5C150F9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F04EDF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расширение опыта деятельности экологической направленности;</w:t>
      </w:r>
    </w:p>
    <w:p w14:paraId="6B295D0A"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8) ценности научного познания:</w:t>
      </w:r>
    </w:p>
    <w:p w14:paraId="2CE339B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429659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совершенствование языковой и читательской культуры как средства взаимодействия между людьми и познания мира;</w:t>
      </w:r>
    </w:p>
    <w:p w14:paraId="632C0CD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2BF5F8B7" w14:textId="54E6C3C3" w:rsidR="0029799C" w:rsidRPr="00B27EA5" w:rsidRDefault="009412B6"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position w:val="1"/>
          <w:sz w:val="24"/>
          <w:szCs w:val="24"/>
          <w:lang w:eastAsia="en-US"/>
        </w:rPr>
        <w:t xml:space="preserve">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16533F1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12A7976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B27EA5">
        <w:rPr>
          <w:rFonts w:ascii="Times New Roman" w:eastAsia="SchoolBookSanPin" w:hAnsi="Times New Roman"/>
          <w:position w:val="1"/>
          <w:sz w:val="24"/>
          <w:szCs w:val="24"/>
          <w:lang w:eastAsia="en-US"/>
        </w:rPr>
        <w:br/>
        <w:t>и адаптироваться к эмоциональным изменениям, быть открытым новому;</w:t>
      </w:r>
    </w:p>
    <w:p w14:paraId="4267A8D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внутренней мотивации, включающей стремление к достижению цели </w:t>
      </w:r>
      <w:r w:rsidRPr="00B27EA5">
        <w:rPr>
          <w:rFonts w:ascii="Times New Roman" w:eastAsia="SchoolBookSanPin" w:hAnsi="Times New Roman"/>
          <w:position w:val="1"/>
          <w:sz w:val="24"/>
          <w:szCs w:val="24"/>
          <w:lang w:eastAsia="en-US"/>
        </w:rPr>
        <w:br/>
        <w:t>и успеху, оптимизм, инициативность, умение действовать, исходя из своих возможностей;</w:t>
      </w:r>
    </w:p>
    <w:p w14:paraId="1DC57EA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C987CC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0F782EF" w14:textId="105271D8" w:rsidR="0029799C" w:rsidRPr="00B27EA5" w:rsidRDefault="009412B6" w:rsidP="00B27EA5">
      <w:pPr>
        <w:widowControl w:val="0"/>
        <w:spacing w:after="0" w:line="240" w:lineRule="auto"/>
        <w:ind w:firstLine="709"/>
        <w:jc w:val="both"/>
        <w:rPr>
          <w:rFonts w:ascii="Times New Roman" w:eastAsia="SchoolBookSanPin" w:hAnsi="Times New Roman"/>
          <w:bCs/>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В результате изучения русского языка на уровне среднего общего образования у обучающегося будут сформированы </w:t>
      </w:r>
      <w:r w:rsidR="0029799C" w:rsidRPr="00B27EA5">
        <w:rPr>
          <w:rFonts w:ascii="Times New Roman" w:eastAsia="SchoolBookSanPin" w:hAnsi="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66DDD8" w14:textId="6FD57E69"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6F598B3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формулировать и актуализировать проблему, рассматривать её всесторонне;</w:t>
      </w:r>
    </w:p>
    <w:p w14:paraId="593DF46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8D4E06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цели деятельности, задавать параметры и критерии их достижения;</w:t>
      </w:r>
    </w:p>
    <w:p w14:paraId="59B21EA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закономерности и противоречия языковых явлений, данных в наблюдении;</w:t>
      </w:r>
    </w:p>
    <w:p w14:paraId="214F6FF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7F8856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вносить коррективы в деятельность, оценивать риски и соответствие результатов целям;</w:t>
      </w:r>
    </w:p>
    <w:p w14:paraId="2C6607A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613F56D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развивать креативное мышление при решении жизненных проблем с учётом </w:t>
      </w:r>
      <w:r w:rsidRPr="00B27EA5">
        <w:rPr>
          <w:rFonts w:ascii="Times New Roman" w:eastAsia="OfficinaSansBoldITC" w:hAnsi="Times New Roman"/>
          <w:sz w:val="24"/>
          <w:szCs w:val="24"/>
          <w:lang w:eastAsia="en-US"/>
        </w:rPr>
        <w:lastRenderedPageBreak/>
        <w:t>собственного речевого и читательского опыта.</w:t>
      </w:r>
    </w:p>
    <w:p w14:paraId="55F4895E" w14:textId="51132977"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2146CB9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владеть навыками учебно-исследовательской и проектной деятельности, </w:t>
      </w:r>
      <w:r w:rsidRPr="00B27EA5">
        <w:rPr>
          <w:rFonts w:ascii="Times New Roman" w:eastAsia="OfficinaSansBoldITC" w:hAnsi="Times New Roman"/>
          <w:sz w:val="24"/>
          <w:szCs w:val="24"/>
          <w:lang w:eastAsia="en-US"/>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33FE388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3ACB5B8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формировать научный тип мышления, владеть научной, в том числе лингвистической, терминологией, общенаучными ключевыми понятиями </w:t>
      </w:r>
      <w:r w:rsidRPr="00B27EA5">
        <w:rPr>
          <w:rFonts w:ascii="Times New Roman" w:eastAsia="OfficinaSansBoldITC" w:hAnsi="Times New Roman"/>
          <w:sz w:val="24"/>
          <w:szCs w:val="24"/>
          <w:lang w:eastAsia="en-US"/>
        </w:rPr>
        <w:br/>
        <w:t>и методами;</w:t>
      </w:r>
    </w:p>
    <w:p w14:paraId="268209C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ставить и формулировать собственные задачи в образовательной деятельности и разнообразных жизненных ситуациях;</w:t>
      </w:r>
    </w:p>
    <w:p w14:paraId="65BDEDA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42543CF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B3F3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приобретённому опыту;</w:t>
      </w:r>
    </w:p>
    <w:p w14:paraId="769517E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уметь интегрировать знания из разных предметных областей;</w:t>
      </w:r>
    </w:p>
    <w:p w14:paraId="50C4267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уметь переносить знания в практическую область жизнедеятельности, освоенные средства и способы действия – в профессиональную среду;</w:t>
      </w:r>
    </w:p>
    <w:p w14:paraId="100523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выдвигать новые идеи, оригинальные подходы, предлагать альтернативные способы решения проблем.</w:t>
      </w:r>
    </w:p>
    <w:p w14:paraId="303D8D55" w14:textId="45E53829"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4463CA9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361204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00215BC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достоверность, легитимность информации, её соответствие правовым и морально-этическим нормам;</w:t>
      </w:r>
    </w:p>
    <w:p w14:paraId="1ACABC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AAB6D3"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защиты личной информации, соблюдать требования информационной безопасности.</w:t>
      </w:r>
    </w:p>
    <w:p w14:paraId="2634AB19" w14:textId="27B41C4B"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общения как часть </w:t>
      </w:r>
      <w:r w:rsidR="0029799C" w:rsidRPr="00B27EA5">
        <w:rPr>
          <w:rFonts w:ascii="Times New Roman" w:eastAsia="SchoolBookSanPin" w:hAnsi="Times New Roman"/>
          <w:bCs/>
          <w:sz w:val="24"/>
          <w:szCs w:val="24"/>
          <w:lang w:eastAsia="en-US"/>
        </w:rPr>
        <w:t>коммуникативных универсальных учебных действий</w:t>
      </w:r>
      <w:r w:rsidR="0029799C" w:rsidRPr="00B27EA5">
        <w:rPr>
          <w:rFonts w:ascii="Times New Roman" w:eastAsia="SchoolBookSanPin" w:hAnsi="Times New Roman"/>
          <w:sz w:val="24"/>
          <w:szCs w:val="24"/>
          <w:lang w:eastAsia="en-US"/>
        </w:rPr>
        <w:t>:</w:t>
      </w:r>
    </w:p>
    <w:p w14:paraId="4D94AE0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осуществлять коммуникацию во всех сферах жизни;</w:t>
      </w:r>
    </w:p>
    <w:p w14:paraId="5BE53B7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427979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различными способами общения и взаимодействия; аргументированно вести диалог;</w:t>
      </w:r>
    </w:p>
    <w:p w14:paraId="7DEFD87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развёрнуто, логично и корректно с точки зрения культуры речи излагать своё мнение, строить высказывание.</w:t>
      </w:r>
    </w:p>
    <w:p w14:paraId="754F5DA9" w14:textId="20141CD3"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0029799C" w:rsidRPr="00B27EA5">
        <w:rPr>
          <w:rFonts w:ascii="Times New Roman" w:eastAsia="SchoolBookSanPin" w:hAnsi="Times New Roman"/>
          <w:bCs/>
          <w:sz w:val="24"/>
          <w:szCs w:val="24"/>
          <w:lang w:eastAsia="en-US"/>
        </w:rPr>
        <w:t>регулятивных универсальных учебных действий</w:t>
      </w:r>
      <w:r w:rsidR="0029799C" w:rsidRPr="00B27EA5">
        <w:rPr>
          <w:rFonts w:ascii="Times New Roman" w:eastAsia="SchoolBookSanPin" w:hAnsi="Times New Roman"/>
          <w:sz w:val="24"/>
          <w:szCs w:val="24"/>
          <w:lang w:eastAsia="en-US"/>
        </w:rPr>
        <w:t>:</w:t>
      </w:r>
    </w:p>
    <w:p w14:paraId="00C90AE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B489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181937A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расширять рамки учебного предмета на основе личных предпочтений;</w:t>
      </w:r>
    </w:p>
    <w:p w14:paraId="1A79D81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делать осознанный выбор, аргументировать его, брать ответственность за результаты выбора;</w:t>
      </w:r>
    </w:p>
    <w:p w14:paraId="4F63C7F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приобретённый опыт;</w:t>
      </w:r>
    </w:p>
    <w:p w14:paraId="41FA3D5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81130AA" w14:textId="623B950C"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самоконтроля, принятия себя и других как части </w:t>
      </w:r>
      <w:r w:rsidR="0029799C" w:rsidRPr="00B27EA5">
        <w:rPr>
          <w:rFonts w:ascii="Times New Roman" w:eastAsia="SchoolBookSanPin" w:hAnsi="Times New Roman"/>
          <w:bCs/>
          <w:sz w:val="24"/>
          <w:szCs w:val="24"/>
          <w:lang w:eastAsia="en-US"/>
        </w:rPr>
        <w:t>регулятивных универсальных учебных действий</w:t>
      </w:r>
      <w:r w:rsidR="0029799C" w:rsidRPr="00B27EA5">
        <w:rPr>
          <w:rFonts w:ascii="Times New Roman" w:eastAsia="SchoolBookSanPin" w:hAnsi="Times New Roman"/>
          <w:sz w:val="24"/>
          <w:szCs w:val="24"/>
          <w:lang w:eastAsia="en-US"/>
        </w:rPr>
        <w:t>:</w:t>
      </w:r>
    </w:p>
    <w:p w14:paraId="0684CAB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2F61A9F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50C2609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риски и своевременно принимать решение по их снижению;</w:t>
      </w:r>
    </w:p>
    <w:p w14:paraId="4C0158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себя, понимая свои недостатки и достоинства;</w:t>
      </w:r>
    </w:p>
    <w:p w14:paraId="6ABA79A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мотивы и аргументы других людей при анализе результатов деятельности;</w:t>
      </w:r>
    </w:p>
    <w:p w14:paraId="0EDA39C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признавать своё право и право других на ошибку;</w:t>
      </w:r>
    </w:p>
    <w:p w14:paraId="64E6C0D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развивать способность видеть мир с позиции другого человека.</w:t>
      </w:r>
    </w:p>
    <w:p w14:paraId="03819BA8" w14:textId="1D458855"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У обучающегося будут сформированы умения совместной деятельности:</w:t>
      </w:r>
    </w:p>
    <w:p w14:paraId="1E3D267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и использовать преимущества командной и индивидуальной работы;</w:t>
      </w:r>
    </w:p>
    <w:p w14:paraId="2AF88F8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1CA7C72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B90D0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оценивать качество своего вклада и вклада каждого участника команды </w:t>
      </w:r>
      <w:r w:rsidRPr="00B27EA5">
        <w:rPr>
          <w:rFonts w:ascii="Times New Roman" w:eastAsia="OfficinaSansBoldITC" w:hAnsi="Times New Roman"/>
          <w:sz w:val="24"/>
          <w:szCs w:val="24"/>
          <w:lang w:eastAsia="en-US"/>
        </w:rPr>
        <w:br/>
        <w:t>в общий результат по разработанным критериям;</w:t>
      </w:r>
    </w:p>
    <w:p w14:paraId="2D9F9A2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B27EA5">
        <w:rPr>
          <w:rFonts w:ascii="Times New Roman" w:eastAsia="OfficinaSansBoldITC" w:hAnsi="Times New Roman"/>
          <w:sz w:val="24"/>
          <w:szCs w:val="24"/>
          <w:lang w:eastAsia="en-US"/>
        </w:rPr>
        <w:br/>
        <w:t>и воображение, быть инициативным.</w:t>
      </w:r>
    </w:p>
    <w:p w14:paraId="5EEAC8D3" w14:textId="1B461643" w:rsidR="0029799C" w:rsidRPr="00B27EA5" w:rsidRDefault="009412B6" w:rsidP="00B27EA5">
      <w:pPr>
        <w:widowControl w:val="0"/>
        <w:spacing w:after="0" w:line="240" w:lineRule="auto"/>
        <w:ind w:firstLine="709"/>
        <w:jc w:val="both"/>
        <w:rPr>
          <w:rFonts w:ascii="Times New Roman" w:eastAsia="SchoolBookSanPin" w:hAnsi="Times New Roman"/>
          <w:b/>
          <w:sz w:val="24"/>
          <w:szCs w:val="24"/>
          <w:lang w:eastAsia="en-US"/>
        </w:rPr>
      </w:pPr>
      <w:r w:rsidRPr="00B27EA5">
        <w:rPr>
          <w:rFonts w:ascii="Times New Roman" w:eastAsia="SchoolBookSanPin" w:hAnsi="Times New Roman"/>
          <w:b/>
          <w:sz w:val="24"/>
          <w:szCs w:val="24"/>
          <w:lang w:eastAsia="en-US"/>
        </w:rPr>
        <w:t xml:space="preserve"> </w:t>
      </w:r>
      <w:r w:rsidR="0029799C" w:rsidRPr="00B27EA5">
        <w:rPr>
          <w:rFonts w:ascii="Times New Roman" w:eastAsia="SchoolBookSanPin" w:hAnsi="Times New Roman"/>
          <w:b/>
          <w:sz w:val="24"/>
          <w:szCs w:val="24"/>
          <w:lang w:eastAsia="en-US"/>
        </w:rPr>
        <w:t> </w:t>
      </w:r>
      <w:r w:rsidR="0029799C" w:rsidRPr="00B27EA5">
        <w:rPr>
          <w:rFonts w:ascii="Times New Roman" w:eastAsia="OfficinaSansBoldITC" w:hAnsi="Times New Roman"/>
          <w:b/>
          <w:sz w:val="24"/>
          <w:szCs w:val="24"/>
          <w:lang w:eastAsia="en-US"/>
        </w:rPr>
        <w:t>К</w:t>
      </w:r>
      <w:r w:rsidR="0029799C" w:rsidRPr="00B27EA5">
        <w:rPr>
          <w:rFonts w:ascii="Times New Roman" w:eastAsia="SchoolBookSanPin" w:hAnsi="Times New Roman"/>
          <w:b/>
          <w:sz w:val="24"/>
          <w:szCs w:val="24"/>
          <w:lang w:eastAsia="en-US"/>
        </w:rPr>
        <w:t xml:space="preserve"> концу обучения в </w:t>
      </w:r>
      <w:r w:rsidR="0029799C" w:rsidRPr="00B27EA5">
        <w:rPr>
          <w:rFonts w:ascii="Times New Roman" w:eastAsia="SchoolBookSanPin" w:hAnsi="Times New Roman"/>
          <w:b/>
          <w:bCs/>
          <w:sz w:val="24"/>
          <w:szCs w:val="24"/>
          <w:lang w:eastAsia="en-US"/>
        </w:rPr>
        <w:t xml:space="preserve">10 классе </w:t>
      </w:r>
      <w:r w:rsidR="0029799C" w:rsidRPr="00B27EA5">
        <w:rPr>
          <w:rFonts w:ascii="Times New Roman" w:eastAsia="SchoolBookSanPin" w:hAnsi="Times New Roman"/>
          <w:b/>
          <w:sz w:val="24"/>
          <w:szCs w:val="24"/>
          <w:lang w:eastAsia="en-US"/>
        </w:rPr>
        <w:t>обучающийся получит следующие п</w:t>
      </w:r>
      <w:r w:rsidR="0029799C" w:rsidRPr="00B27EA5">
        <w:rPr>
          <w:rFonts w:ascii="Times New Roman" w:eastAsia="OfficinaSansBoldITC" w:hAnsi="Times New Roman"/>
          <w:b/>
          <w:sz w:val="24"/>
          <w:szCs w:val="24"/>
          <w:lang w:eastAsia="en-US"/>
        </w:rPr>
        <w:t>редметные результаты по отдельным темам программы по русскому языку</w:t>
      </w:r>
      <w:r w:rsidR="0029799C" w:rsidRPr="00B27EA5">
        <w:rPr>
          <w:rFonts w:ascii="Times New Roman" w:eastAsia="SchoolBookSanPin" w:hAnsi="Times New Roman"/>
          <w:b/>
          <w:sz w:val="24"/>
          <w:szCs w:val="24"/>
          <w:lang w:eastAsia="en-US"/>
        </w:rPr>
        <w:t>:</w:t>
      </w:r>
    </w:p>
    <w:p w14:paraId="702738FE" w14:textId="43F85B3A" w:rsidR="0029799C" w:rsidRPr="00B27EA5" w:rsidRDefault="009412B6"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xml:space="preserve"> </w:t>
      </w:r>
      <w:r w:rsidR="0029799C" w:rsidRPr="00B27EA5">
        <w:rPr>
          <w:rFonts w:ascii="Times New Roman" w:eastAsia="OfficinaSansBoldITC" w:hAnsi="Times New Roman"/>
          <w:b/>
          <w:sz w:val="24"/>
          <w:szCs w:val="24"/>
          <w:lang w:eastAsia="en-US"/>
        </w:rPr>
        <w:t> Общие сведения о языке.</w:t>
      </w:r>
    </w:p>
    <w:p w14:paraId="2BC2492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языке как знаковой системе, об основных функциях языка; о лингвистике как науке.</w:t>
      </w:r>
    </w:p>
    <w:p w14:paraId="577D582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B27EA5">
        <w:rPr>
          <w:rFonts w:ascii="Times New Roman" w:eastAsia="OfficinaSansBoldITC" w:hAnsi="Times New Roman"/>
          <w:sz w:val="24"/>
          <w:szCs w:val="24"/>
          <w:lang w:eastAsia="en-US"/>
        </w:rPr>
        <w:br/>
        <w:t>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7EAAA03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Понимать и уметь комментировать функции русского языка </w:t>
      </w:r>
      <w:r w:rsidRPr="00B27EA5">
        <w:rPr>
          <w:rFonts w:ascii="Times New Roman" w:eastAsia="OfficinaSansBoldITC" w:hAnsi="Times New Roman"/>
          <w:sz w:val="24"/>
          <w:szCs w:val="24"/>
          <w:lang w:eastAsia="en-US"/>
        </w:rPr>
        <w:br/>
        <w:t xml:space="preserve">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w:t>
      </w:r>
      <w:r w:rsidRPr="00B27EA5">
        <w:rPr>
          <w:rFonts w:ascii="Times New Roman" w:eastAsia="OfficinaSansBoldITC" w:hAnsi="Times New Roman"/>
          <w:sz w:val="24"/>
          <w:szCs w:val="24"/>
          <w:lang w:eastAsia="en-US"/>
        </w:rPr>
        <w:lastRenderedPageBreak/>
        <w:t>октября 1991 г. № 1807-1 «О языках народов Российской Федерации»).</w:t>
      </w:r>
    </w:p>
    <w:p w14:paraId="72D20B1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7F015855" w14:textId="58384146"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w:t>
      </w:r>
    </w:p>
    <w:p w14:paraId="71A6BE5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4E2285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культуре речи как разделе лингвистики.</w:t>
      </w:r>
    </w:p>
    <w:p w14:paraId="133265C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Комментировать нормативный, коммуникативный и этический аспекты культуры речи, приводить соответствующие примеры.</w:t>
      </w:r>
    </w:p>
    <w:p w14:paraId="0F764FE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48E4A3B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языковой норме, её видах.</w:t>
      </w:r>
    </w:p>
    <w:p w14:paraId="0668956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русского языка в учебной деятельности.</w:t>
      </w:r>
    </w:p>
    <w:p w14:paraId="7538F4B9" w14:textId="103F9358"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Фонетика. Орфоэпия. Орфоэпические нормы.</w:t>
      </w:r>
    </w:p>
    <w:p w14:paraId="251148A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фонетический анализ слова.</w:t>
      </w:r>
    </w:p>
    <w:p w14:paraId="231D1AC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фонетики в тексте.</w:t>
      </w:r>
    </w:p>
    <w:p w14:paraId="2E99955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5503224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446679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основные произносительные и акцентологические нормы современного русского литературного языка.</w:t>
      </w:r>
    </w:p>
    <w:p w14:paraId="4C01D4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орфоэпический словарь.</w:t>
      </w:r>
    </w:p>
    <w:p w14:paraId="07109934" w14:textId="77777777" w:rsidR="00B27EA5" w:rsidRDefault="00B27EA5" w:rsidP="00B27EA5">
      <w:pPr>
        <w:widowControl w:val="0"/>
        <w:spacing w:after="0" w:line="240" w:lineRule="auto"/>
        <w:ind w:firstLine="709"/>
        <w:jc w:val="both"/>
        <w:rPr>
          <w:rFonts w:ascii="Times New Roman" w:eastAsia="OfficinaSansBoldITC" w:hAnsi="Times New Roman"/>
          <w:b/>
          <w:sz w:val="24"/>
          <w:szCs w:val="24"/>
          <w:lang w:eastAsia="en-US"/>
        </w:rPr>
      </w:pPr>
    </w:p>
    <w:p w14:paraId="7D501299" w14:textId="022CADB5"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14:paraId="03E6828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лексический анализ слова.</w:t>
      </w:r>
    </w:p>
    <w:p w14:paraId="3D29395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лексики.</w:t>
      </w:r>
    </w:p>
    <w:p w14:paraId="7189E4C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521B3B4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лексические нормы.</w:t>
      </w:r>
    </w:p>
    <w:p w14:paraId="79BEE70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BB2645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75BF50AA" w14:textId="2A4554FD"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Морфемика и словообразование. Словообразовательные нормы.</w:t>
      </w:r>
    </w:p>
    <w:p w14:paraId="478670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морфемный и словообразовательный анализ слова.</w:t>
      </w:r>
    </w:p>
    <w:p w14:paraId="0B93404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2B16300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словообразовательный словарь.</w:t>
      </w:r>
    </w:p>
    <w:p w14:paraId="0D3E1C0C" w14:textId="2C69E65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Морфология. Морфологические нормы.</w:t>
      </w:r>
    </w:p>
    <w:p w14:paraId="22C6AA1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морфологический анализ слова.</w:t>
      </w:r>
    </w:p>
    <w:p w14:paraId="3A78E56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особенности употребления в тексте слов разных частей речи.</w:t>
      </w:r>
    </w:p>
    <w:p w14:paraId="4B04F2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17D4921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морфологические нормы.</w:t>
      </w:r>
    </w:p>
    <w:p w14:paraId="50F658E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Характеризовать и оценивать высказывания с точки зрения трудных случаев </w:t>
      </w:r>
      <w:r w:rsidRPr="00B27EA5">
        <w:rPr>
          <w:rFonts w:ascii="Times New Roman" w:eastAsia="OfficinaSansBoldITC" w:hAnsi="Times New Roman"/>
          <w:sz w:val="24"/>
          <w:szCs w:val="24"/>
          <w:lang w:eastAsia="en-US"/>
        </w:rPr>
        <w:lastRenderedPageBreak/>
        <w:t>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15BE2F4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словарь грамматических трудностей, справочники.</w:t>
      </w:r>
    </w:p>
    <w:p w14:paraId="3C286C98" w14:textId="64EFE17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14:paraId="75DAC6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орфографии.</w:t>
      </w:r>
    </w:p>
    <w:p w14:paraId="6506C0A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орфографический анализ слова.</w:t>
      </w:r>
    </w:p>
    <w:p w14:paraId="4F19ED3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30AEE87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орфографии.</w:t>
      </w:r>
    </w:p>
    <w:p w14:paraId="41191CF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орфографический словарь.</w:t>
      </w:r>
    </w:p>
    <w:p w14:paraId="7B79BDC5" w14:textId="0D65AEC9"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14:paraId="087220B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D5CA5A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064AD2F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F8C913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EABE7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33D7A25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Употреблять языковые средства с учётом речевой ситуации.</w:t>
      </w:r>
    </w:p>
    <w:p w14:paraId="727BCF5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в устной речи и на письме нормы современного русского литературного языка.</w:t>
      </w:r>
    </w:p>
    <w:p w14:paraId="12CE912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собственную и чужую речь с точки зрения точного, уместного и выразительного словоупотребления.</w:t>
      </w:r>
    </w:p>
    <w:p w14:paraId="19A45154" w14:textId="186DFE0F"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Текст. Информационно-смысловая переработка текста.</w:t>
      </w:r>
    </w:p>
    <w:p w14:paraId="4FD0BF2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Применять знания о тексте, его основных признаках, структуре и видах представленной в нём информации в речевой практике.</w:t>
      </w:r>
    </w:p>
    <w:p w14:paraId="164251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94AD66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логико-смысловые отношения между предложениями в тексте.</w:t>
      </w:r>
    </w:p>
    <w:p w14:paraId="170F64A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495994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A2662F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вторичные тексты (план, тезисы, конспект, реферат, аннотация, отзыв, рецензия и другие).</w:t>
      </w:r>
    </w:p>
    <w:p w14:paraId="6DAF17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Корректировать текст: устранять логические, фактические, этические, грамматические и речевые ошибки.</w:t>
      </w:r>
    </w:p>
    <w:p w14:paraId="713432DB" w14:textId="3CF8B7A2"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b/>
          <w:sz w:val="24"/>
          <w:szCs w:val="24"/>
          <w:lang w:eastAsia="en-US"/>
        </w:rPr>
        <w:t>К</w:t>
      </w:r>
      <w:r w:rsidRPr="00B27EA5">
        <w:rPr>
          <w:rFonts w:ascii="Times New Roman" w:eastAsia="SchoolBookSanPin" w:hAnsi="Times New Roman"/>
          <w:b/>
          <w:sz w:val="24"/>
          <w:szCs w:val="24"/>
          <w:lang w:eastAsia="en-US"/>
        </w:rPr>
        <w:t xml:space="preserve"> концу обучения в </w:t>
      </w:r>
      <w:r w:rsidRPr="00B27EA5">
        <w:rPr>
          <w:rFonts w:ascii="Times New Roman" w:eastAsia="SchoolBookSanPin" w:hAnsi="Times New Roman"/>
          <w:b/>
          <w:bCs/>
          <w:sz w:val="24"/>
          <w:szCs w:val="24"/>
          <w:lang w:eastAsia="en-US"/>
        </w:rPr>
        <w:t>11 классе</w:t>
      </w:r>
      <w:r w:rsidRPr="00B27EA5">
        <w:rPr>
          <w:rFonts w:ascii="Times New Roman" w:eastAsia="SchoolBookSanPin" w:hAnsi="Times New Roman"/>
          <w:bCs/>
          <w:sz w:val="24"/>
          <w:szCs w:val="24"/>
          <w:lang w:eastAsia="en-US"/>
        </w:rPr>
        <w:t xml:space="preserve"> </w:t>
      </w:r>
      <w:r w:rsidRPr="00B27EA5">
        <w:rPr>
          <w:rFonts w:ascii="Times New Roman" w:eastAsia="SchoolBookSanPin" w:hAnsi="Times New Roman"/>
          <w:sz w:val="24"/>
          <w:szCs w:val="24"/>
          <w:lang w:eastAsia="en-US"/>
        </w:rPr>
        <w:t>обучающийся получит следующие п</w:t>
      </w:r>
      <w:r w:rsidRPr="00B27EA5">
        <w:rPr>
          <w:rFonts w:ascii="Times New Roman" w:eastAsia="OfficinaSansBoldITC" w:hAnsi="Times New Roman"/>
          <w:sz w:val="24"/>
          <w:szCs w:val="24"/>
          <w:lang w:eastAsia="en-US"/>
        </w:rPr>
        <w:t>редметные результаты по отдельным темам программы по русскому языку</w:t>
      </w:r>
      <w:r w:rsidRPr="00B27EA5">
        <w:rPr>
          <w:rFonts w:ascii="Times New Roman" w:eastAsia="SchoolBookSanPin" w:hAnsi="Times New Roman"/>
          <w:sz w:val="24"/>
          <w:szCs w:val="24"/>
          <w:lang w:eastAsia="en-US"/>
        </w:rPr>
        <w:t>:</w:t>
      </w:r>
    </w:p>
    <w:p w14:paraId="7A900234" w14:textId="589F23A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Общие сведения о языке.</w:t>
      </w:r>
    </w:p>
    <w:p w14:paraId="01B16E7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Иметь представление об экологии языка, о проблемах речевой культуры </w:t>
      </w:r>
      <w:r w:rsidRPr="00B27EA5">
        <w:rPr>
          <w:rFonts w:ascii="Times New Roman" w:eastAsia="OfficinaSansBoldITC" w:hAnsi="Times New Roman"/>
          <w:sz w:val="24"/>
          <w:szCs w:val="24"/>
          <w:lang w:eastAsia="en-US"/>
        </w:rPr>
        <w:br/>
        <w:t>в современном обществе.</w:t>
      </w:r>
    </w:p>
    <w:p w14:paraId="0EE7A286"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6752B99C" w14:textId="22A866FB"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 Синтаксис. Синтаксические нормы.</w:t>
      </w:r>
    </w:p>
    <w:p w14:paraId="6BA778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синтаксический анализ словосочетания, простого и сложного предложения.</w:t>
      </w:r>
    </w:p>
    <w:p w14:paraId="12CF56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синтаксиса русского языка (в рамках изученного).</w:t>
      </w:r>
    </w:p>
    <w:p w14:paraId="3730B25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623729F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синтаксические нормы.</w:t>
      </w:r>
    </w:p>
    <w:p w14:paraId="7951F1E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грамматических трудностей, справочники.</w:t>
      </w:r>
    </w:p>
    <w:p w14:paraId="57BADAFA" w14:textId="2FEE1E66"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14:paraId="366F86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пунктуации.</w:t>
      </w:r>
    </w:p>
    <w:p w14:paraId="6F89D85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пунктуационный анализ предложения.</w:t>
      </w:r>
    </w:p>
    <w:p w14:paraId="163D6A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4D3A1B8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пунктуации.</w:t>
      </w:r>
    </w:p>
    <w:p w14:paraId="493E98B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справочники по пунктуации.</w:t>
      </w:r>
    </w:p>
    <w:p w14:paraId="0176087E" w14:textId="3E87176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14:paraId="283072F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функциональной стилистике как разделе лингвистики.</w:t>
      </w:r>
    </w:p>
    <w:p w14:paraId="65B803A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5F7084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7A9BFE2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D731CA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Применять знания о функциональных разновидностях языка в речевой практике.</w:t>
      </w:r>
    </w:p>
    <w:p w14:paraId="541FFD53" w14:textId="77777777" w:rsidR="0029799C" w:rsidRPr="0029799C" w:rsidRDefault="0029799C" w:rsidP="0029799C">
      <w:pPr>
        <w:widowControl w:val="0"/>
        <w:spacing w:after="200" w:line="276" w:lineRule="auto"/>
        <w:rPr>
          <w:rFonts w:eastAsia="Calibri"/>
          <w:lang w:eastAsia="en-US"/>
        </w:rPr>
      </w:pPr>
    </w:p>
    <w:p w14:paraId="046AE4C0" w14:textId="1433B456" w:rsidR="00435E27" w:rsidRDefault="00E17A73" w:rsidP="0082513B">
      <w:pPr>
        <w:pStyle w:val="ad"/>
        <w:spacing w:after="0" w:line="240" w:lineRule="auto"/>
        <w:jc w:val="center"/>
        <w:rPr>
          <w:rFonts w:ascii="Times New Roman" w:eastAsia="Calibri" w:hAnsi="Times New Roman"/>
          <w:b/>
          <w:sz w:val="24"/>
          <w:szCs w:val="24"/>
          <w:lang w:eastAsia="en-US"/>
        </w:rPr>
      </w:pPr>
      <w:r w:rsidRPr="00AB4AB3">
        <w:rPr>
          <w:rFonts w:ascii="Times New Roman" w:eastAsia="Calibri" w:hAnsi="Times New Roman"/>
          <w:b/>
          <w:sz w:val="24"/>
          <w:szCs w:val="24"/>
          <w:lang w:eastAsia="en-US"/>
        </w:rPr>
        <w:t>Тематическое планирование учебного предмета «Русский язык»</w:t>
      </w:r>
    </w:p>
    <w:p w14:paraId="1E99F4F3" w14:textId="77777777" w:rsidR="0082513B" w:rsidRPr="0082513B" w:rsidRDefault="0082513B" w:rsidP="0082513B">
      <w:pPr>
        <w:pStyle w:val="ad"/>
        <w:spacing w:after="0" w:line="240" w:lineRule="auto"/>
        <w:jc w:val="center"/>
        <w:rPr>
          <w:rFonts w:ascii="Times New Roman" w:eastAsia="Calibri" w:hAnsi="Times New Roman"/>
          <w:b/>
          <w:sz w:val="24"/>
          <w:szCs w:val="24"/>
          <w:lang w:eastAsia="en-US"/>
        </w:rPr>
      </w:pPr>
    </w:p>
    <w:p w14:paraId="269942EB" w14:textId="0DFFE8C5" w:rsidR="00E17A73" w:rsidRPr="00E17A73" w:rsidRDefault="00435E27" w:rsidP="00435E27">
      <w:pPr>
        <w:pStyle w:val="ad"/>
        <w:spacing w:after="0" w:line="240" w:lineRule="auto"/>
        <w:ind w:left="0" w:firstLine="709"/>
        <w:jc w:val="both"/>
        <w:rPr>
          <w:rFonts w:ascii="Times New Roman" w:eastAsia="SchoolBookSanPin" w:hAnsi="Times New Roman"/>
          <w:b/>
          <w:sz w:val="24"/>
          <w:szCs w:val="24"/>
          <w:lang w:eastAsia="en-US"/>
        </w:rPr>
      </w:pPr>
      <w:r w:rsidRPr="00367920">
        <w:rPr>
          <w:rFonts w:ascii="Times New Roman" w:eastAsia="SchoolBookSanPin" w:hAnsi="Times New Roman"/>
          <w:i/>
          <w:sz w:val="24"/>
          <w:szCs w:val="24"/>
          <w:lang w:eastAsia="en-US"/>
        </w:rPr>
        <w:t>*</w:t>
      </w:r>
      <w:r w:rsidRPr="00435E27">
        <w:t xml:space="preserve"> </w:t>
      </w:r>
      <w:r w:rsidRPr="00435E27">
        <w:rPr>
          <w:rFonts w:ascii="Times New Roman" w:eastAsia="SchoolBookSanPin" w:hAnsi="Times New Roman"/>
          <w:i/>
          <w:sz w:val="24"/>
          <w:szCs w:val="24"/>
          <w:lang w:eastAsia="en-US"/>
        </w:rPr>
        <w:t xml:space="preserve">Тематическое планирование выстроено по содержанию  ФОП </w:t>
      </w:r>
      <w:r>
        <w:rPr>
          <w:rFonts w:ascii="Times New Roman" w:eastAsia="SchoolBookSanPin" w:hAnsi="Times New Roman"/>
          <w:i/>
          <w:sz w:val="24"/>
          <w:szCs w:val="24"/>
          <w:lang w:eastAsia="en-US"/>
        </w:rPr>
        <w:t>С</w:t>
      </w:r>
      <w:r w:rsidRPr="00435E27">
        <w:rPr>
          <w:rFonts w:ascii="Times New Roman" w:eastAsia="SchoolBookSanPin" w:hAnsi="Times New Roman"/>
          <w:i/>
          <w:sz w:val="24"/>
          <w:szCs w:val="24"/>
          <w:lang w:eastAsia="en-US"/>
        </w:rPr>
        <w:t xml:space="preserve">ОО и внесены под соответствующими пунктами в федеральной образовательной программе </w:t>
      </w:r>
      <w:r>
        <w:rPr>
          <w:rFonts w:ascii="Times New Roman" w:eastAsia="SchoolBookSanPin" w:hAnsi="Times New Roman"/>
          <w:i/>
          <w:sz w:val="24"/>
          <w:szCs w:val="24"/>
          <w:lang w:eastAsia="en-US"/>
        </w:rPr>
        <w:t xml:space="preserve">среднего </w:t>
      </w:r>
      <w:r w:rsidRPr="00435E27">
        <w:rPr>
          <w:rFonts w:ascii="Times New Roman" w:eastAsia="SchoolBookSanPin" w:hAnsi="Times New Roman"/>
          <w:i/>
          <w:sz w:val="24"/>
          <w:szCs w:val="24"/>
          <w:lang w:eastAsia="en-US"/>
        </w:rPr>
        <w:t xml:space="preserve"> общего образования.</w:t>
      </w:r>
    </w:p>
    <w:p w14:paraId="5BAA66F5" w14:textId="189D23E8"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w:t>
      </w:r>
      <w:r>
        <w:rPr>
          <w:rFonts w:ascii="Times New Roman" w:eastAsia="SchoolBookSanPin" w:hAnsi="Times New Roman"/>
          <w:sz w:val="24"/>
          <w:szCs w:val="24"/>
          <w:lang w:eastAsia="en-US"/>
        </w:rPr>
        <w:t xml:space="preserve">в </w:t>
      </w:r>
      <w:r w:rsidR="0004683D" w:rsidRPr="0004683D">
        <w:rPr>
          <w:rFonts w:ascii="Times New Roman" w:eastAsia="SchoolBookSanPin" w:hAnsi="Times New Roman"/>
          <w:b/>
          <w:sz w:val="24"/>
          <w:szCs w:val="24"/>
          <w:lang w:eastAsia="en-US"/>
        </w:rPr>
        <w:t>«</w:t>
      </w:r>
      <w:r w:rsidRPr="0004683D">
        <w:rPr>
          <w:rFonts w:ascii="Times New Roman" w:eastAsia="SchoolBookSanPin" w:hAnsi="Times New Roman"/>
          <w:b/>
          <w:sz w:val="24"/>
          <w:szCs w:val="24"/>
          <w:lang w:eastAsia="en-US"/>
        </w:rPr>
        <w:t>рабочей программе учителя</w:t>
      </w:r>
      <w:r w:rsidR="0004683D" w:rsidRPr="0004683D">
        <w:rPr>
          <w:rFonts w:ascii="Times New Roman" w:eastAsia="SchoolBookSanPin" w:hAnsi="Times New Roman"/>
          <w:b/>
          <w:sz w:val="24"/>
          <w:szCs w:val="24"/>
          <w:lang w:eastAsia="en-US"/>
        </w:rPr>
        <w:t>»</w:t>
      </w:r>
      <w:r>
        <w:rPr>
          <w:rFonts w:ascii="Times New Roman" w:eastAsia="SchoolBookSanPin" w:hAnsi="Times New Roman"/>
          <w:sz w:val="24"/>
          <w:szCs w:val="24"/>
          <w:lang w:eastAsia="en-US"/>
        </w:rPr>
        <w:t xml:space="preserve"> </w:t>
      </w:r>
      <w:r w:rsidRPr="00E17A73">
        <w:rPr>
          <w:rFonts w:ascii="Times New Roman" w:eastAsia="SchoolBookSanPin" w:hAnsi="Times New Roman"/>
          <w:sz w:val="24"/>
          <w:szCs w:val="24"/>
          <w:lang w:eastAsia="en-US"/>
        </w:rPr>
        <w:t>на основании распределённых часов по учебному плану</w:t>
      </w:r>
      <w:r w:rsidR="0004683D">
        <w:rPr>
          <w:rFonts w:ascii="Times New Roman" w:eastAsia="SchoolBookSanPin" w:hAnsi="Times New Roman"/>
          <w:sz w:val="24"/>
          <w:szCs w:val="24"/>
          <w:lang w:eastAsia="en-US"/>
        </w:rPr>
        <w:t xml:space="preserve"> на текущий учебный год</w:t>
      </w:r>
      <w:r w:rsidRPr="00E17A73">
        <w:rPr>
          <w:rFonts w:ascii="Times New Roman" w:eastAsia="SchoolBookSanPin" w:hAnsi="Times New Roman"/>
          <w:sz w:val="24"/>
          <w:szCs w:val="24"/>
          <w:lang w:eastAsia="en-US"/>
        </w:rPr>
        <w:t>.</w:t>
      </w:r>
    </w:p>
    <w:p w14:paraId="333CAF7A" w14:textId="39B7B91F"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lastRenderedPageBreak/>
        <w:t xml:space="preserve">Структура тематического планирования </w:t>
      </w:r>
      <w:r w:rsidR="00017C3A">
        <w:rPr>
          <w:rFonts w:ascii="Times New Roman" w:eastAsia="SchoolBookSanPin" w:hAnsi="Times New Roman"/>
          <w:sz w:val="24"/>
          <w:szCs w:val="24"/>
          <w:lang w:eastAsia="en-US"/>
        </w:rPr>
        <w:t xml:space="preserve">рабочих программ на уровне среднего общего образования составлена с учётом рабочей программы воспитания в </w:t>
      </w:r>
      <w:r>
        <w:rPr>
          <w:rFonts w:ascii="Times New Roman" w:eastAsia="SchoolBookSanPin" w:hAnsi="Times New Roman"/>
          <w:sz w:val="24"/>
          <w:szCs w:val="24"/>
          <w:lang w:eastAsia="en-US"/>
        </w:rPr>
        <w:t>соответств</w:t>
      </w:r>
      <w:r w:rsidR="00017C3A">
        <w:rPr>
          <w:rFonts w:ascii="Times New Roman" w:eastAsia="SchoolBookSanPin" w:hAnsi="Times New Roman"/>
          <w:sz w:val="24"/>
          <w:szCs w:val="24"/>
          <w:lang w:eastAsia="en-US"/>
        </w:rPr>
        <w:t>ие</w:t>
      </w:r>
      <w:r>
        <w:rPr>
          <w:rFonts w:ascii="Times New Roman" w:eastAsia="SchoolBookSanPin" w:hAnsi="Times New Roman"/>
          <w:sz w:val="24"/>
          <w:szCs w:val="24"/>
          <w:lang w:eastAsia="en-US"/>
        </w:rPr>
        <w:t xml:space="preserve"> </w:t>
      </w:r>
      <w:r w:rsidRPr="00E17A73">
        <w:rPr>
          <w:rFonts w:ascii="Times New Roman" w:eastAsia="SchoolBookSanPin" w:hAnsi="Times New Roman"/>
          <w:sz w:val="24"/>
          <w:szCs w:val="24"/>
          <w:lang w:eastAsia="en-US"/>
        </w:rPr>
        <w:t xml:space="preserve">требованиям </w:t>
      </w:r>
      <w:r w:rsidR="00017C3A">
        <w:rPr>
          <w:rFonts w:ascii="Times New Roman" w:eastAsia="SchoolBookSanPin" w:hAnsi="Times New Roman"/>
          <w:sz w:val="24"/>
          <w:szCs w:val="24"/>
          <w:lang w:eastAsia="en-US"/>
        </w:rPr>
        <w:t xml:space="preserve">обновлённого </w:t>
      </w:r>
      <w:r w:rsidRPr="00E17A73">
        <w:rPr>
          <w:rFonts w:ascii="Times New Roman" w:eastAsia="SchoolBookSanPin" w:hAnsi="Times New Roman"/>
          <w:sz w:val="24"/>
          <w:szCs w:val="24"/>
          <w:lang w:eastAsia="en-US"/>
        </w:rPr>
        <w:t xml:space="preserve">ФГОС </w:t>
      </w:r>
      <w:r>
        <w:rPr>
          <w:rFonts w:ascii="Times New Roman" w:eastAsia="SchoolBookSanPin" w:hAnsi="Times New Roman"/>
          <w:sz w:val="24"/>
          <w:szCs w:val="24"/>
          <w:lang w:eastAsia="en-US"/>
        </w:rPr>
        <w:t>С</w:t>
      </w:r>
      <w:r w:rsidRPr="00E17A73">
        <w:rPr>
          <w:rFonts w:ascii="Times New Roman" w:eastAsia="SchoolBookSanPin" w:hAnsi="Times New Roman"/>
          <w:sz w:val="24"/>
          <w:szCs w:val="24"/>
          <w:lang w:eastAsia="en-US"/>
        </w:rPr>
        <w:t xml:space="preserve">ОО </w:t>
      </w:r>
      <w:r w:rsidR="00017C3A">
        <w:rPr>
          <w:rFonts w:ascii="Times New Roman" w:eastAsia="SchoolBookSanPin" w:hAnsi="Times New Roman"/>
          <w:sz w:val="24"/>
          <w:szCs w:val="24"/>
          <w:lang w:eastAsia="en-US"/>
        </w:rPr>
        <w:t xml:space="preserve">(пункт 18.2.2, подпункт 3) </w:t>
      </w:r>
      <w:r w:rsidRPr="00E17A73">
        <w:rPr>
          <w:rFonts w:ascii="Times New Roman" w:eastAsia="SchoolBookSanPin" w:hAnsi="Times New Roman"/>
          <w:sz w:val="24"/>
          <w:szCs w:val="24"/>
          <w:lang w:eastAsia="en-US"/>
        </w:rPr>
        <w:t>и включает в себя следующие структурные компоненты:</w:t>
      </w:r>
    </w:p>
    <w:p w14:paraId="3A24B96E" w14:textId="66EC1D32" w:rsidR="00E17A73" w:rsidRPr="00367920" w:rsidRDefault="00E17A73" w:rsidP="00822486">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6317"/>
        <w:gridCol w:w="2268"/>
      </w:tblGrid>
      <w:tr w:rsidR="00AB4AB3" w:rsidRPr="00E17A73" w14:paraId="5004ADA1" w14:textId="77777777" w:rsidTr="00864BA7">
        <w:trPr>
          <w:trHeight w:val="575"/>
        </w:trPr>
        <w:tc>
          <w:tcPr>
            <w:tcW w:w="1066" w:type="dxa"/>
          </w:tcPr>
          <w:p w14:paraId="2DEA9032" w14:textId="77777777" w:rsidR="00AB4AB3" w:rsidRPr="00E17A73" w:rsidRDefault="00AB4AB3" w:rsidP="00087662">
            <w:pPr>
              <w:ind w:left="142" w:right="354" w:firstLine="96"/>
              <w:jc w:val="center"/>
              <w:rPr>
                <w:rFonts w:ascii="Times New Roman" w:hAnsi="Times New Roman"/>
                <w:sz w:val="24"/>
                <w:szCs w:val="24"/>
                <w:lang w:eastAsia="en-US"/>
              </w:rPr>
            </w:pPr>
            <w:r w:rsidRPr="00E17A73">
              <w:rPr>
                <w:rFonts w:ascii="Times New Roman" w:hAnsi="Times New Roman"/>
                <w:sz w:val="24"/>
                <w:szCs w:val="24"/>
                <w:lang w:eastAsia="en-US"/>
              </w:rPr>
              <w:t>№</w:t>
            </w:r>
            <w:r w:rsidRPr="00E17A73">
              <w:rPr>
                <w:rFonts w:ascii="Times New Roman" w:hAnsi="Times New Roman"/>
                <w:spacing w:val="-57"/>
                <w:sz w:val="24"/>
                <w:szCs w:val="24"/>
                <w:lang w:eastAsia="en-US"/>
              </w:rPr>
              <w:t xml:space="preserve"> </w:t>
            </w:r>
            <w:r w:rsidRPr="00E17A73">
              <w:rPr>
                <w:rFonts w:ascii="Times New Roman" w:hAnsi="Times New Roman"/>
                <w:sz w:val="24"/>
                <w:szCs w:val="24"/>
                <w:lang w:eastAsia="en-US"/>
              </w:rPr>
              <w:t>п/п</w:t>
            </w:r>
          </w:p>
        </w:tc>
        <w:tc>
          <w:tcPr>
            <w:tcW w:w="6317" w:type="dxa"/>
          </w:tcPr>
          <w:p w14:paraId="333184C4" w14:textId="77777777" w:rsidR="00AB4AB3" w:rsidRDefault="00AB4AB3" w:rsidP="00087662">
            <w:pPr>
              <w:ind w:left="142"/>
              <w:jc w:val="center"/>
              <w:rPr>
                <w:rFonts w:ascii="Times New Roman" w:hAnsi="Times New Roman"/>
                <w:sz w:val="24"/>
                <w:szCs w:val="24"/>
                <w:lang w:val="ru-RU" w:eastAsia="en-US"/>
              </w:rPr>
            </w:pPr>
            <w:r w:rsidRPr="00AB4AB3">
              <w:rPr>
                <w:rFonts w:ascii="Times New Roman" w:hAnsi="Times New Roman"/>
                <w:sz w:val="24"/>
                <w:szCs w:val="24"/>
                <w:lang w:val="ru-RU" w:eastAsia="en-US"/>
              </w:rPr>
              <w:t>Наименование</w:t>
            </w:r>
            <w:r w:rsidRPr="00AB4AB3">
              <w:rPr>
                <w:rFonts w:ascii="Times New Roman" w:hAnsi="Times New Roman"/>
                <w:spacing w:val="-2"/>
                <w:sz w:val="24"/>
                <w:szCs w:val="24"/>
                <w:lang w:val="ru-RU" w:eastAsia="en-US"/>
              </w:rPr>
              <w:t xml:space="preserve"> </w:t>
            </w:r>
            <w:r w:rsidRPr="00AB4AB3">
              <w:rPr>
                <w:rFonts w:ascii="Times New Roman" w:hAnsi="Times New Roman"/>
                <w:sz w:val="24"/>
                <w:szCs w:val="24"/>
                <w:lang w:val="ru-RU" w:eastAsia="en-US"/>
              </w:rPr>
              <w:t>темы</w:t>
            </w:r>
            <w:r>
              <w:rPr>
                <w:rFonts w:ascii="Times New Roman" w:hAnsi="Times New Roman"/>
                <w:sz w:val="24"/>
                <w:szCs w:val="24"/>
                <w:lang w:val="ru-RU" w:eastAsia="en-US"/>
              </w:rPr>
              <w:t xml:space="preserve"> </w:t>
            </w:r>
          </w:p>
          <w:p w14:paraId="1AAAA2D6" w14:textId="17A15459" w:rsidR="00AB4AB3" w:rsidRPr="00AB4AB3" w:rsidRDefault="00AB4AB3" w:rsidP="00087662">
            <w:pPr>
              <w:ind w:left="142"/>
              <w:jc w:val="center"/>
              <w:rPr>
                <w:rFonts w:ascii="Times New Roman" w:hAnsi="Times New Roman"/>
                <w:sz w:val="24"/>
                <w:szCs w:val="24"/>
                <w:lang w:val="ru-RU" w:eastAsia="en-US"/>
              </w:rPr>
            </w:pPr>
            <w:r>
              <w:rPr>
                <w:rFonts w:ascii="Times New Roman" w:hAnsi="Times New Roman"/>
                <w:sz w:val="24"/>
                <w:szCs w:val="24"/>
                <w:lang w:val="ru-RU" w:eastAsia="en-US"/>
              </w:rPr>
              <w:t>(с учётом рабочей программы воспитания)</w:t>
            </w:r>
          </w:p>
        </w:tc>
        <w:tc>
          <w:tcPr>
            <w:tcW w:w="2268" w:type="dxa"/>
          </w:tcPr>
          <w:p w14:paraId="1F35A8F6" w14:textId="7F214061" w:rsidR="00AB4AB3" w:rsidRPr="00AB4AB3" w:rsidRDefault="00AB4AB3" w:rsidP="00087662">
            <w:pPr>
              <w:ind w:left="142" w:right="27" w:hanging="72"/>
              <w:jc w:val="center"/>
              <w:rPr>
                <w:rFonts w:ascii="Times New Roman" w:hAnsi="Times New Roman"/>
                <w:sz w:val="24"/>
                <w:szCs w:val="24"/>
                <w:lang w:val="ru-RU" w:eastAsia="en-US"/>
              </w:rPr>
            </w:pPr>
            <w:r w:rsidRPr="00AB4AB3">
              <w:rPr>
                <w:rFonts w:ascii="Times New Roman" w:hAnsi="Times New Roman"/>
                <w:spacing w:val="-1"/>
                <w:sz w:val="24"/>
                <w:szCs w:val="24"/>
                <w:lang w:val="ru-RU" w:eastAsia="en-US"/>
              </w:rPr>
              <w:t>Кол</w:t>
            </w:r>
            <w:r>
              <w:rPr>
                <w:rFonts w:ascii="Times New Roman" w:hAnsi="Times New Roman"/>
                <w:spacing w:val="-1"/>
                <w:sz w:val="24"/>
                <w:szCs w:val="24"/>
                <w:lang w:val="ru-RU" w:eastAsia="en-US"/>
              </w:rPr>
              <w:t>ичество часов, отводимых на освоение каждой темы</w:t>
            </w:r>
          </w:p>
        </w:tc>
      </w:tr>
      <w:tr w:rsidR="00B72691" w:rsidRPr="00E17A73" w14:paraId="2086106A" w14:textId="77777777" w:rsidTr="00924777">
        <w:trPr>
          <w:trHeight w:val="297"/>
        </w:trPr>
        <w:tc>
          <w:tcPr>
            <w:tcW w:w="9651" w:type="dxa"/>
            <w:gridSpan w:val="3"/>
          </w:tcPr>
          <w:p w14:paraId="47EB14B4" w14:textId="7EA85E6B" w:rsidR="00B72691" w:rsidRPr="00B72691" w:rsidRDefault="00B72691" w:rsidP="00087662">
            <w:pPr>
              <w:ind w:left="142"/>
              <w:jc w:val="center"/>
              <w:rPr>
                <w:rFonts w:ascii="Times New Roman" w:hAnsi="Times New Roman"/>
                <w:b/>
                <w:sz w:val="24"/>
                <w:szCs w:val="24"/>
                <w:lang w:val="ru-RU" w:eastAsia="en-US"/>
              </w:rPr>
            </w:pPr>
            <w:r w:rsidRPr="00B72691">
              <w:rPr>
                <w:rFonts w:ascii="Times New Roman" w:hAnsi="Times New Roman"/>
                <w:b/>
                <w:sz w:val="24"/>
                <w:szCs w:val="24"/>
                <w:lang w:val="ru-RU" w:eastAsia="en-US"/>
              </w:rPr>
              <w:t>10 класс</w:t>
            </w:r>
          </w:p>
        </w:tc>
      </w:tr>
      <w:tr w:rsidR="00AB4AB3" w:rsidRPr="00E17A73" w14:paraId="276E5501" w14:textId="77777777" w:rsidTr="00864BA7">
        <w:trPr>
          <w:trHeight w:val="2980"/>
        </w:trPr>
        <w:tc>
          <w:tcPr>
            <w:tcW w:w="1066" w:type="dxa"/>
          </w:tcPr>
          <w:p w14:paraId="5E85D20D"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1.</w:t>
            </w:r>
          </w:p>
        </w:tc>
        <w:tc>
          <w:tcPr>
            <w:tcW w:w="6317" w:type="dxa"/>
          </w:tcPr>
          <w:p w14:paraId="2ED647A6"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 Общие сведения о языке.</w:t>
            </w:r>
          </w:p>
          <w:p w14:paraId="6D877C60"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19.6.1.1. Язык как знаковая система. Основные функции языка.</w:t>
            </w:r>
          </w:p>
          <w:p w14:paraId="01BB5D40"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19.6.1.2. Лингвистика как наука.</w:t>
            </w:r>
          </w:p>
          <w:p w14:paraId="0BF502CC"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19.6.1.3. Язык и культура.</w:t>
            </w:r>
          </w:p>
          <w:p w14:paraId="5178F579"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ED83163" w14:textId="286DF79E" w:rsidR="00B72691" w:rsidRPr="00822486" w:rsidRDefault="00822486" w:rsidP="00365905">
            <w:pPr>
              <w:ind w:right="140" w:firstLine="223"/>
              <w:jc w:val="both"/>
              <w:rPr>
                <w:rFonts w:ascii="Times New Roman" w:eastAsia="OfficinaSansBoldITC" w:hAnsi="Times New Roman"/>
                <w:sz w:val="24"/>
                <w:szCs w:val="28"/>
                <w:lang w:eastAsia="en-US"/>
              </w:rPr>
            </w:pPr>
            <w:r w:rsidRPr="00822486">
              <w:rPr>
                <w:rFonts w:ascii="Times New Roman" w:eastAsia="OfficinaSansBoldITC" w:hAnsi="Times New Roman"/>
                <w:sz w:val="24"/>
                <w:szCs w:val="28"/>
                <w:lang w:val="ru-RU" w:eastAsia="en-US"/>
              </w:rPr>
              <w:t xml:space="preserve">19.6.1.5.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22486">
              <w:rPr>
                <w:rFonts w:ascii="Times New Roman" w:eastAsia="OfficinaSansBoldITC" w:hAnsi="Times New Roman"/>
                <w:sz w:val="24"/>
                <w:szCs w:val="28"/>
                <w:lang w:eastAsia="en-US"/>
              </w:rPr>
              <w:t>Роль литературного языка в обществе.</w:t>
            </w:r>
          </w:p>
        </w:tc>
        <w:tc>
          <w:tcPr>
            <w:tcW w:w="2268" w:type="dxa"/>
          </w:tcPr>
          <w:p w14:paraId="56EB75AF" w14:textId="43D6E09E" w:rsidR="00AB4AB3" w:rsidRPr="00822486" w:rsidRDefault="00822486" w:rsidP="00822486">
            <w:pPr>
              <w:jc w:val="center"/>
              <w:rPr>
                <w:rFonts w:ascii="Times New Roman" w:hAnsi="Times New Roman"/>
                <w:i/>
                <w:sz w:val="24"/>
                <w:szCs w:val="24"/>
                <w:lang w:val="ru-RU" w:eastAsia="en-US"/>
              </w:rPr>
            </w:pPr>
            <w:r w:rsidRPr="00822486">
              <w:rPr>
                <w:rFonts w:ascii="Times New Roman" w:hAnsi="Times New Roman"/>
                <w:i/>
                <w:sz w:val="24"/>
                <w:szCs w:val="24"/>
                <w:lang w:val="ru-RU" w:eastAsia="en-US"/>
              </w:rPr>
              <w:t>Часы на каждую тему распределяются учителем-предметником в з</w:t>
            </w:r>
            <w:r w:rsidR="00D41D94">
              <w:rPr>
                <w:rFonts w:ascii="Times New Roman" w:hAnsi="Times New Roman"/>
                <w:i/>
                <w:sz w:val="24"/>
                <w:szCs w:val="24"/>
                <w:lang w:val="ru-RU" w:eastAsia="en-US"/>
              </w:rPr>
              <w:t>а</w:t>
            </w:r>
            <w:r w:rsidRPr="00822486">
              <w:rPr>
                <w:rFonts w:ascii="Times New Roman" w:hAnsi="Times New Roman"/>
                <w:i/>
                <w:sz w:val="24"/>
                <w:szCs w:val="24"/>
                <w:lang w:val="ru-RU" w:eastAsia="en-US"/>
              </w:rPr>
              <w:t>висимости от нагрузки по учебному плану на текущий учебный год</w:t>
            </w:r>
            <w:r w:rsidR="00161AB2">
              <w:rPr>
                <w:rFonts w:ascii="Times New Roman" w:hAnsi="Times New Roman"/>
                <w:i/>
                <w:sz w:val="24"/>
                <w:szCs w:val="24"/>
                <w:lang w:val="ru-RU" w:eastAsia="en-US"/>
              </w:rPr>
              <w:t xml:space="preserve"> в рабочей программе учителя</w:t>
            </w:r>
          </w:p>
        </w:tc>
      </w:tr>
      <w:tr w:rsidR="00AB4AB3" w:rsidRPr="00E17A73" w14:paraId="30F3D09C" w14:textId="77777777" w:rsidTr="00864BA7">
        <w:trPr>
          <w:trHeight w:val="273"/>
        </w:trPr>
        <w:tc>
          <w:tcPr>
            <w:tcW w:w="1066" w:type="dxa"/>
          </w:tcPr>
          <w:p w14:paraId="4EBFD85C"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2.</w:t>
            </w:r>
          </w:p>
        </w:tc>
        <w:tc>
          <w:tcPr>
            <w:tcW w:w="6317" w:type="dxa"/>
          </w:tcPr>
          <w:p w14:paraId="3E728F80"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 Язык и речь. Культура речи.</w:t>
            </w:r>
          </w:p>
          <w:p w14:paraId="4BF7E71C"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19.6.2.1. Система языка. Культура речи.</w:t>
            </w:r>
          </w:p>
          <w:p w14:paraId="0069ED33"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19.6.2.2. Система языка, её устройство, функционирование.</w:t>
            </w:r>
          </w:p>
          <w:p w14:paraId="7ABD70B3"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19.6.2.3. Культура речи как раздел лингвистики.</w:t>
            </w:r>
          </w:p>
          <w:p w14:paraId="5099858E"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19.6.2.4. Языковая норма, её основные признаки и функции.</w:t>
            </w:r>
          </w:p>
          <w:p w14:paraId="60F2DEFA" w14:textId="2EAE92CF"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19.6.2.5. Виды языковых норм: о</w:t>
            </w:r>
            <w:r w:rsidR="00183D7E">
              <w:rPr>
                <w:rFonts w:ascii="Times New Roman" w:hAnsi="Times New Roman"/>
                <w:sz w:val="24"/>
                <w:szCs w:val="24"/>
                <w:lang w:val="ru-RU" w:eastAsia="en-US"/>
              </w:rPr>
              <w:t xml:space="preserve">рфоэпические (произносительные </w:t>
            </w:r>
            <w:r w:rsidRPr="00B72691">
              <w:rPr>
                <w:rFonts w:ascii="Times New Roman" w:hAnsi="Times New Roman"/>
                <w:sz w:val="24"/>
                <w:szCs w:val="24"/>
                <w:lang w:val="ru-RU" w:eastAsia="en-US"/>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7C8582DE" w14:textId="77777777" w:rsidR="00AB4AB3" w:rsidRPr="00AF46A6" w:rsidRDefault="00B72691" w:rsidP="00365905">
            <w:pPr>
              <w:ind w:left="142" w:right="140"/>
              <w:jc w:val="both"/>
              <w:rPr>
                <w:rFonts w:ascii="Times New Roman" w:hAnsi="Times New Roman"/>
                <w:sz w:val="24"/>
                <w:szCs w:val="24"/>
                <w:lang w:val="ru-RU" w:eastAsia="en-US"/>
              </w:rPr>
            </w:pPr>
            <w:r w:rsidRPr="00AF46A6">
              <w:rPr>
                <w:rFonts w:ascii="Times New Roman" w:hAnsi="Times New Roman"/>
                <w:sz w:val="24"/>
                <w:szCs w:val="24"/>
                <w:lang w:val="ru-RU" w:eastAsia="en-US"/>
              </w:rPr>
              <w:t>19.6.2.6. Качества хорошей речи.</w:t>
            </w:r>
          </w:p>
          <w:p w14:paraId="30DC28D3" w14:textId="6CD03707" w:rsidR="00B72691" w:rsidRPr="00E17A73" w:rsidRDefault="00B72691" w:rsidP="00365905">
            <w:pPr>
              <w:ind w:left="142" w:right="140"/>
              <w:jc w:val="both"/>
              <w:rPr>
                <w:rFonts w:ascii="Times New Roman" w:hAnsi="Times New Roman"/>
                <w:sz w:val="24"/>
                <w:szCs w:val="24"/>
                <w:lang w:eastAsia="en-US"/>
              </w:rPr>
            </w:pPr>
            <w:r w:rsidRPr="00B72691">
              <w:rPr>
                <w:rFonts w:ascii="Times New Roman" w:hAnsi="Times New Roman"/>
                <w:sz w:val="24"/>
                <w:szCs w:val="24"/>
                <w:lang w:val="ru-RU" w:eastAsia="en-US"/>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B72691">
              <w:rPr>
                <w:rFonts w:ascii="Times New Roman" w:hAnsi="Times New Roman"/>
                <w:sz w:val="24"/>
                <w:szCs w:val="24"/>
                <w:lang w:eastAsia="en-US"/>
              </w:rPr>
              <w:t>Комплексный словарь.</w:t>
            </w:r>
          </w:p>
        </w:tc>
        <w:tc>
          <w:tcPr>
            <w:tcW w:w="2268" w:type="dxa"/>
          </w:tcPr>
          <w:p w14:paraId="0916F39B" w14:textId="77777777" w:rsidR="00AB4AB3" w:rsidRPr="00E17A73" w:rsidRDefault="00AB4AB3" w:rsidP="00087662">
            <w:pPr>
              <w:ind w:left="142"/>
              <w:jc w:val="center"/>
              <w:rPr>
                <w:rFonts w:ascii="Times New Roman" w:hAnsi="Times New Roman"/>
                <w:sz w:val="24"/>
                <w:szCs w:val="24"/>
                <w:lang w:eastAsia="en-US"/>
              </w:rPr>
            </w:pPr>
          </w:p>
        </w:tc>
      </w:tr>
      <w:tr w:rsidR="00AB4AB3" w:rsidRPr="00E17A73" w14:paraId="3077AAB6" w14:textId="77777777" w:rsidTr="00864BA7">
        <w:trPr>
          <w:trHeight w:val="167"/>
        </w:trPr>
        <w:tc>
          <w:tcPr>
            <w:tcW w:w="1066" w:type="dxa"/>
          </w:tcPr>
          <w:p w14:paraId="1496CB30"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3.</w:t>
            </w:r>
          </w:p>
        </w:tc>
        <w:tc>
          <w:tcPr>
            <w:tcW w:w="6317" w:type="dxa"/>
          </w:tcPr>
          <w:p w14:paraId="4808EDC8"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Фонетика. Орфоэпия. Орфоэпические нормы.</w:t>
            </w:r>
          </w:p>
          <w:p w14:paraId="1996FE74" w14:textId="77777777"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19.6.3.1. Фонетика и орфоэпия как разделы лингвистики (повторение, обобщение). </w:t>
            </w:r>
            <w:r w:rsidRPr="00AF46A6">
              <w:rPr>
                <w:rFonts w:ascii="Times New Roman" w:hAnsi="Times New Roman"/>
                <w:sz w:val="24"/>
                <w:szCs w:val="24"/>
                <w:lang w:val="ru-RU" w:eastAsia="en-US"/>
              </w:rPr>
              <w:t>Фонетический анализ слова. Изобразительно-выразительные средства фонетики (повторение, обобщение).</w:t>
            </w:r>
          </w:p>
          <w:p w14:paraId="77FDB418" w14:textId="50AC7817" w:rsidR="00AB4AB3"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19.6.3.2. Основные нормы современного литературного </w:t>
            </w:r>
            <w:r w:rsidRPr="00B72691">
              <w:rPr>
                <w:rFonts w:ascii="Times New Roman" w:hAnsi="Times New Roman"/>
                <w:sz w:val="24"/>
                <w:szCs w:val="24"/>
                <w:lang w:val="ru-RU" w:eastAsia="en-US"/>
              </w:rPr>
              <w:lastRenderedPageBreak/>
              <w:t>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c>
          <w:tcPr>
            <w:tcW w:w="2268" w:type="dxa"/>
          </w:tcPr>
          <w:p w14:paraId="5AF2FDBE" w14:textId="77777777" w:rsidR="00AB4AB3" w:rsidRPr="00B72691" w:rsidRDefault="00AB4AB3" w:rsidP="00087662">
            <w:pPr>
              <w:ind w:left="142"/>
              <w:jc w:val="center"/>
              <w:rPr>
                <w:rFonts w:ascii="Times New Roman" w:hAnsi="Times New Roman"/>
                <w:sz w:val="24"/>
                <w:szCs w:val="24"/>
                <w:lang w:val="ru-RU" w:eastAsia="en-US"/>
              </w:rPr>
            </w:pPr>
          </w:p>
        </w:tc>
      </w:tr>
      <w:tr w:rsidR="00B72691" w:rsidRPr="00E17A73" w14:paraId="3E5DC30F" w14:textId="77777777" w:rsidTr="00864BA7">
        <w:trPr>
          <w:trHeight w:val="167"/>
        </w:trPr>
        <w:tc>
          <w:tcPr>
            <w:tcW w:w="1066" w:type="dxa"/>
          </w:tcPr>
          <w:p w14:paraId="47DEC28C" w14:textId="298A8EF4"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lastRenderedPageBreak/>
              <w:t xml:space="preserve">4. </w:t>
            </w:r>
          </w:p>
        </w:tc>
        <w:tc>
          <w:tcPr>
            <w:tcW w:w="6317" w:type="dxa"/>
          </w:tcPr>
          <w:p w14:paraId="4CBB31D0"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 Лексикология и фразеология. Лексические нормы.</w:t>
            </w:r>
          </w:p>
          <w:p w14:paraId="4472C417"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01D983CC"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10A1C9A2" w14:textId="77777777"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19.6.4.3. Функционально-стилистическая окраска слова. Лексика общеупотребительная, разговорная и книжная. </w:t>
            </w:r>
            <w:r w:rsidRPr="00AF46A6">
              <w:rPr>
                <w:rFonts w:ascii="Times New Roman" w:hAnsi="Times New Roman"/>
                <w:sz w:val="24"/>
                <w:szCs w:val="24"/>
                <w:lang w:val="ru-RU" w:eastAsia="en-US"/>
              </w:rPr>
              <w:t>Особенности употребления.</w:t>
            </w:r>
          </w:p>
          <w:p w14:paraId="0AF6D31C" w14:textId="32E2849C"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w:t>
            </w:r>
            <w:r w:rsidRPr="00AF46A6">
              <w:rPr>
                <w:lang w:val="ru-RU"/>
              </w:rPr>
              <w:t xml:space="preserve"> </w:t>
            </w:r>
            <w:r w:rsidRPr="00B72691">
              <w:rPr>
                <w:rFonts w:ascii="Times New Roman" w:hAnsi="Times New Roman"/>
                <w:sz w:val="24"/>
                <w:szCs w:val="24"/>
                <w:lang w:val="ru-RU" w:eastAsia="en-US"/>
              </w:rPr>
              <w:t>употребления.</w:t>
            </w:r>
          </w:p>
          <w:p w14:paraId="47DA525F" w14:textId="3A0D7F89"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19.6.4.5. Фразеология русского языка (повторение, обобщение). Крылатые слова.</w:t>
            </w:r>
          </w:p>
        </w:tc>
        <w:tc>
          <w:tcPr>
            <w:tcW w:w="2268" w:type="dxa"/>
          </w:tcPr>
          <w:p w14:paraId="1D96D45D" w14:textId="77777777" w:rsidR="00B72691" w:rsidRPr="00B72691" w:rsidRDefault="00B72691" w:rsidP="00087662">
            <w:pPr>
              <w:ind w:left="142"/>
              <w:jc w:val="center"/>
              <w:rPr>
                <w:rFonts w:ascii="Times New Roman" w:hAnsi="Times New Roman"/>
                <w:sz w:val="24"/>
                <w:szCs w:val="24"/>
                <w:lang w:val="ru-RU" w:eastAsia="en-US"/>
              </w:rPr>
            </w:pPr>
          </w:p>
        </w:tc>
      </w:tr>
      <w:tr w:rsidR="00B72691" w:rsidRPr="00E17A73" w14:paraId="0D36F539" w14:textId="77777777" w:rsidTr="00864BA7">
        <w:trPr>
          <w:trHeight w:val="167"/>
        </w:trPr>
        <w:tc>
          <w:tcPr>
            <w:tcW w:w="1066" w:type="dxa"/>
          </w:tcPr>
          <w:p w14:paraId="03790D20" w14:textId="6AA5F160"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5.</w:t>
            </w:r>
          </w:p>
        </w:tc>
        <w:tc>
          <w:tcPr>
            <w:tcW w:w="6317" w:type="dxa"/>
          </w:tcPr>
          <w:p w14:paraId="4F9D4A99"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19.6.5. Морфемика и словообразование. Словообразовательные нормы.</w:t>
            </w:r>
          </w:p>
          <w:p w14:paraId="55F92BD0" w14:textId="6043BDA6"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tc>
        <w:tc>
          <w:tcPr>
            <w:tcW w:w="2268" w:type="dxa"/>
          </w:tcPr>
          <w:p w14:paraId="5312A453" w14:textId="77777777" w:rsidR="00B72691" w:rsidRPr="00B72691" w:rsidRDefault="00B72691" w:rsidP="00087662">
            <w:pPr>
              <w:ind w:left="142"/>
              <w:jc w:val="center"/>
              <w:rPr>
                <w:rFonts w:ascii="Times New Roman" w:hAnsi="Times New Roman"/>
                <w:sz w:val="24"/>
                <w:szCs w:val="24"/>
                <w:lang w:val="ru-RU" w:eastAsia="en-US"/>
              </w:rPr>
            </w:pPr>
          </w:p>
        </w:tc>
      </w:tr>
      <w:tr w:rsidR="00B72691" w:rsidRPr="00E17A73" w14:paraId="4678B471" w14:textId="77777777" w:rsidTr="00864BA7">
        <w:trPr>
          <w:trHeight w:val="167"/>
        </w:trPr>
        <w:tc>
          <w:tcPr>
            <w:tcW w:w="1066" w:type="dxa"/>
          </w:tcPr>
          <w:p w14:paraId="3D12912B" w14:textId="46DA08F7"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6.</w:t>
            </w:r>
          </w:p>
        </w:tc>
        <w:tc>
          <w:tcPr>
            <w:tcW w:w="6317" w:type="dxa"/>
          </w:tcPr>
          <w:p w14:paraId="0573A446"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 Морфология. Морфологические нормы.</w:t>
            </w:r>
          </w:p>
          <w:p w14:paraId="4071C0C9"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6FDB110"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19.6.6.2. Морфологические нормы современного русского литературного языка (общее представление).</w:t>
            </w:r>
          </w:p>
          <w:p w14:paraId="2D7EAF0C"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19.6.6.3. Основные нормы употребления имён существительных: форм рода, числа, падежа.</w:t>
            </w:r>
          </w:p>
          <w:p w14:paraId="700E18FA"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19.6.6.4. Основные нормы употребления имён прилагательных: форм степеней сравнения, краткой формы.</w:t>
            </w:r>
          </w:p>
          <w:p w14:paraId="67E122CF"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19.6.6.5. Основные нормы употребления количественных, порядковых </w:t>
            </w:r>
          </w:p>
          <w:p w14:paraId="43013FEF"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и собирательных числительных.</w:t>
            </w:r>
          </w:p>
          <w:p w14:paraId="5F9202AA" w14:textId="77777777" w:rsid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19.6.6.6. Основные нормы употребления местоимений: формы 3-го лица личных местоимений, возвратного местоимения себя.</w:t>
            </w:r>
          </w:p>
          <w:p w14:paraId="0C57FED5" w14:textId="0E5DE4F8"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19.6.6.7. Основные нормы употребления глаголов: некоторых личных форм (типа победить, убедить, выздороветь), возвратных и невозвратных глаголов; </w:t>
            </w:r>
            <w:r w:rsidRPr="00B72691">
              <w:rPr>
                <w:rFonts w:ascii="Times New Roman" w:hAnsi="Times New Roman"/>
                <w:sz w:val="24"/>
                <w:szCs w:val="24"/>
                <w:lang w:val="ru-RU" w:eastAsia="en-US"/>
              </w:rPr>
              <w:lastRenderedPageBreak/>
              <w:t>образования некоторых глагольных форм: форм прошедшего времени с суффиксом -ну-, форм повелительного наклонения.</w:t>
            </w:r>
          </w:p>
        </w:tc>
        <w:tc>
          <w:tcPr>
            <w:tcW w:w="2268" w:type="dxa"/>
          </w:tcPr>
          <w:p w14:paraId="26D7F903" w14:textId="77777777" w:rsidR="00B72691" w:rsidRPr="00B72691" w:rsidRDefault="00B72691" w:rsidP="00087662">
            <w:pPr>
              <w:ind w:left="142"/>
              <w:jc w:val="center"/>
              <w:rPr>
                <w:rFonts w:ascii="Times New Roman" w:hAnsi="Times New Roman"/>
                <w:sz w:val="24"/>
                <w:szCs w:val="24"/>
                <w:lang w:val="ru-RU" w:eastAsia="en-US"/>
              </w:rPr>
            </w:pPr>
          </w:p>
        </w:tc>
      </w:tr>
      <w:tr w:rsidR="00183D7E" w:rsidRPr="00E17A73" w14:paraId="21D05038" w14:textId="77777777" w:rsidTr="00864BA7">
        <w:trPr>
          <w:trHeight w:val="167"/>
        </w:trPr>
        <w:tc>
          <w:tcPr>
            <w:tcW w:w="1066" w:type="dxa"/>
          </w:tcPr>
          <w:p w14:paraId="0DF4B138" w14:textId="088B6823"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lastRenderedPageBreak/>
              <w:t xml:space="preserve">7. </w:t>
            </w:r>
          </w:p>
        </w:tc>
        <w:tc>
          <w:tcPr>
            <w:tcW w:w="6317" w:type="dxa"/>
          </w:tcPr>
          <w:p w14:paraId="00EEAC7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 Орфография. Основные правила орфографии.</w:t>
            </w:r>
          </w:p>
          <w:p w14:paraId="5F5B8AF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55EF7DAD"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19.6.7.2. Орфографические правила. Правописание гласных и согласных в корне.</w:t>
            </w:r>
          </w:p>
          <w:p w14:paraId="5FB5278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Употребление разделительных ъ и ь.</w:t>
            </w:r>
          </w:p>
          <w:p w14:paraId="43B9F2B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приставок. Буквы ы – и после приставок.</w:t>
            </w:r>
          </w:p>
          <w:p w14:paraId="4FA0D7F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суффиксов.</w:t>
            </w:r>
          </w:p>
          <w:p w14:paraId="688A83E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 и нн в словах различных частей речи.</w:t>
            </w:r>
          </w:p>
          <w:p w14:paraId="24F45A2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не и ни.</w:t>
            </w:r>
          </w:p>
          <w:p w14:paraId="4D33DE24"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 xml:space="preserve">Правописание окончаний имён существительных, имён прилагательных </w:t>
            </w:r>
          </w:p>
          <w:p w14:paraId="59DDDF99" w14:textId="77777777" w:rsidR="00183D7E" w:rsidRPr="00AF46A6" w:rsidRDefault="00183D7E" w:rsidP="00183D7E">
            <w:pPr>
              <w:spacing w:before="2"/>
              <w:ind w:left="142"/>
              <w:jc w:val="both"/>
              <w:rPr>
                <w:rFonts w:ascii="Times New Roman" w:hAnsi="Times New Roman"/>
                <w:sz w:val="24"/>
                <w:szCs w:val="24"/>
                <w:lang w:val="ru-RU" w:eastAsia="en-US"/>
              </w:rPr>
            </w:pPr>
            <w:r w:rsidRPr="00AF46A6">
              <w:rPr>
                <w:rFonts w:ascii="Times New Roman" w:hAnsi="Times New Roman"/>
                <w:sz w:val="24"/>
                <w:szCs w:val="24"/>
                <w:lang w:val="ru-RU" w:eastAsia="en-US"/>
              </w:rPr>
              <w:t>и глаголов.</w:t>
            </w:r>
          </w:p>
          <w:p w14:paraId="7F3F5F1F" w14:textId="2FD7C63A"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Слитное, дефисное и раздельное написание слов.</w:t>
            </w:r>
          </w:p>
        </w:tc>
        <w:tc>
          <w:tcPr>
            <w:tcW w:w="2268" w:type="dxa"/>
          </w:tcPr>
          <w:p w14:paraId="3D3127CA" w14:textId="77777777" w:rsidR="00183D7E" w:rsidRPr="00183D7E" w:rsidRDefault="00183D7E" w:rsidP="00087662">
            <w:pPr>
              <w:ind w:left="142"/>
              <w:jc w:val="center"/>
              <w:rPr>
                <w:rFonts w:ascii="Times New Roman" w:hAnsi="Times New Roman"/>
                <w:sz w:val="24"/>
                <w:szCs w:val="24"/>
                <w:lang w:val="ru-RU" w:eastAsia="en-US"/>
              </w:rPr>
            </w:pPr>
          </w:p>
        </w:tc>
      </w:tr>
      <w:tr w:rsidR="00183D7E" w:rsidRPr="00E17A73" w14:paraId="34B3A3D9" w14:textId="77777777" w:rsidTr="00864BA7">
        <w:trPr>
          <w:trHeight w:val="167"/>
        </w:trPr>
        <w:tc>
          <w:tcPr>
            <w:tcW w:w="1066" w:type="dxa"/>
          </w:tcPr>
          <w:p w14:paraId="717CDCD5" w14:textId="4DA92D4A"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8.</w:t>
            </w:r>
          </w:p>
        </w:tc>
        <w:tc>
          <w:tcPr>
            <w:tcW w:w="6317" w:type="dxa"/>
          </w:tcPr>
          <w:p w14:paraId="4434976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 Речь. Речевое общение.</w:t>
            </w:r>
          </w:p>
          <w:p w14:paraId="30A1A8F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19.6.8.1. Речь как деятельность. Виды речевой деятельности (повторение, обобщение).</w:t>
            </w:r>
          </w:p>
          <w:p w14:paraId="44DB849D"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347B4B0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E30C034" w14:textId="78FB57FC"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c>
          <w:tcPr>
            <w:tcW w:w="2268" w:type="dxa"/>
          </w:tcPr>
          <w:p w14:paraId="0F4A693B" w14:textId="77777777" w:rsidR="00183D7E" w:rsidRPr="00183D7E" w:rsidRDefault="00183D7E" w:rsidP="00087662">
            <w:pPr>
              <w:ind w:left="142"/>
              <w:jc w:val="center"/>
              <w:rPr>
                <w:rFonts w:ascii="Times New Roman" w:hAnsi="Times New Roman"/>
                <w:sz w:val="24"/>
                <w:szCs w:val="24"/>
                <w:lang w:val="ru-RU" w:eastAsia="en-US"/>
              </w:rPr>
            </w:pPr>
          </w:p>
        </w:tc>
      </w:tr>
      <w:tr w:rsidR="00183D7E" w:rsidRPr="00E17A73" w14:paraId="67BA3D57" w14:textId="77777777" w:rsidTr="00864BA7">
        <w:trPr>
          <w:trHeight w:val="167"/>
        </w:trPr>
        <w:tc>
          <w:tcPr>
            <w:tcW w:w="1066" w:type="dxa"/>
          </w:tcPr>
          <w:p w14:paraId="767E0472" w14:textId="2C12ACB6"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 xml:space="preserve">9. </w:t>
            </w:r>
          </w:p>
        </w:tc>
        <w:tc>
          <w:tcPr>
            <w:tcW w:w="6317" w:type="dxa"/>
          </w:tcPr>
          <w:p w14:paraId="78AE7CEC"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19.6.9. Текст. Информационно-смысловая переработка текста.</w:t>
            </w:r>
          </w:p>
          <w:p w14:paraId="58FB6B0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Текст, его основные признаки (повторение, обобщение).</w:t>
            </w:r>
          </w:p>
          <w:p w14:paraId="40470C12"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Логико-смысловые отношения между предложениями в тексте (общее представление).</w:t>
            </w:r>
          </w:p>
          <w:p w14:paraId="00A6DE6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5B7D89D7" w14:textId="1CAF541D" w:rsidR="00183D7E" w:rsidRPr="00183D7E" w:rsidRDefault="00183D7E" w:rsidP="00183D7E">
            <w:pPr>
              <w:spacing w:before="2"/>
              <w:ind w:left="142"/>
              <w:jc w:val="both"/>
              <w:rPr>
                <w:rFonts w:ascii="Times New Roman" w:hAnsi="Times New Roman"/>
                <w:sz w:val="24"/>
                <w:szCs w:val="24"/>
                <w:lang w:eastAsia="en-US"/>
              </w:rPr>
            </w:pPr>
            <w:r w:rsidRPr="00183D7E">
              <w:rPr>
                <w:rFonts w:ascii="Times New Roman" w:hAnsi="Times New Roman"/>
                <w:sz w:val="24"/>
                <w:szCs w:val="24"/>
                <w:lang w:val="ru-RU" w:eastAsia="en-US"/>
              </w:rPr>
              <w:t xml:space="preserve">План. Тезисы. Конспект. Реферат. Аннотация. </w:t>
            </w:r>
            <w:r w:rsidRPr="00183D7E">
              <w:rPr>
                <w:rFonts w:ascii="Times New Roman" w:hAnsi="Times New Roman"/>
                <w:sz w:val="24"/>
                <w:szCs w:val="24"/>
                <w:lang w:eastAsia="en-US"/>
              </w:rPr>
              <w:t>Отзыв. Рецензия.</w:t>
            </w:r>
          </w:p>
        </w:tc>
        <w:tc>
          <w:tcPr>
            <w:tcW w:w="2268" w:type="dxa"/>
          </w:tcPr>
          <w:p w14:paraId="7A1DE3D4" w14:textId="77777777" w:rsidR="00183D7E" w:rsidRPr="00183D7E" w:rsidRDefault="00183D7E" w:rsidP="00087662">
            <w:pPr>
              <w:ind w:left="142"/>
              <w:jc w:val="center"/>
              <w:rPr>
                <w:rFonts w:ascii="Times New Roman" w:hAnsi="Times New Roman"/>
                <w:sz w:val="24"/>
                <w:szCs w:val="24"/>
                <w:lang w:eastAsia="en-US"/>
              </w:rPr>
            </w:pPr>
          </w:p>
        </w:tc>
      </w:tr>
    </w:tbl>
    <w:p w14:paraId="4A6C3CDB" w14:textId="3F9639B0" w:rsidR="00E17A73" w:rsidRDefault="00E17A73" w:rsidP="00017C3A">
      <w:pPr>
        <w:widowControl w:val="0"/>
        <w:spacing w:after="0" w:line="240" w:lineRule="auto"/>
        <w:jc w:val="both"/>
        <w:rPr>
          <w:rFonts w:ascii="Times New Roman" w:eastAsia="SchoolBookSanPin" w:hAnsi="Times New Roman"/>
          <w:color w:val="C00000"/>
          <w:sz w:val="24"/>
          <w:szCs w:val="24"/>
          <w:lang w:val="en-US" w:eastAsia="en-US"/>
        </w:rPr>
      </w:pPr>
    </w:p>
    <w:p w14:paraId="012FEEC8" w14:textId="156CC973" w:rsidR="00DC7DA0" w:rsidRDefault="00DC7DA0" w:rsidP="00017C3A">
      <w:pPr>
        <w:widowControl w:val="0"/>
        <w:spacing w:after="0" w:line="240" w:lineRule="auto"/>
        <w:jc w:val="both"/>
        <w:rPr>
          <w:rFonts w:ascii="Times New Roman" w:eastAsia="SchoolBookSanPin" w:hAnsi="Times New Roman"/>
          <w:color w:val="C00000"/>
          <w:sz w:val="24"/>
          <w:szCs w:val="24"/>
          <w:lang w:val="en-US" w:eastAsia="en-US"/>
        </w:rPr>
      </w:pPr>
    </w:p>
    <w:p w14:paraId="74016D4E" w14:textId="5028474A" w:rsidR="00D41D94" w:rsidRDefault="00D41D94" w:rsidP="00D41D94">
      <w:pPr>
        <w:widowControl w:val="0"/>
        <w:spacing w:after="0" w:line="240" w:lineRule="auto"/>
        <w:ind w:firstLine="709"/>
        <w:jc w:val="both"/>
        <w:rPr>
          <w:rFonts w:ascii="Times New Roman" w:eastAsia="SchoolBookSanPin" w:hAnsi="Times New Roman"/>
          <w:i/>
          <w:sz w:val="24"/>
          <w:szCs w:val="24"/>
          <w:lang w:eastAsia="en-US"/>
        </w:rPr>
      </w:pPr>
    </w:p>
    <w:p w14:paraId="3443BF18" w14:textId="2E5EA81C"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14:paraId="00640508" w14:textId="76522D69"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14:paraId="49A519C4" w14:textId="77777777" w:rsidR="00435E27" w:rsidRPr="00D41D94" w:rsidRDefault="00435E27" w:rsidP="00D41D94">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D41D94" w:rsidRPr="00D41D94" w14:paraId="38D481E7" w14:textId="77777777" w:rsidTr="00D41D94">
        <w:trPr>
          <w:trHeight w:val="575"/>
        </w:trPr>
        <w:tc>
          <w:tcPr>
            <w:tcW w:w="851" w:type="dxa"/>
          </w:tcPr>
          <w:p w14:paraId="75CB4EDC" w14:textId="77777777" w:rsidR="00D41D94" w:rsidRPr="00D41D94" w:rsidRDefault="00D41D94" w:rsidP="00D41D94">
            <w:pPr>
              <w:ind w:left="12" w:right="354" w:firstLine="96"/>
              <w:jc w:val="center"/>
              <w:rPr>
                <w:rFonts w:ascii="Times New Roman" w:hAnsi="Times New Roman"/>
                <w:lang w:eastAsia="en-US"/>
              </w:rPr>
            </w:pPr>
            <w:r w:rsidRPr="00D41D94">
              <w:rPr>
                <w:rFonts w:ascii="Times New Roman" w:hAnsi="Times New Roman"/>
                <w:lang w:eastAsia="en-US"/>
              </w:rPr>
              <w:t>№</w:t>
            </w:r>
            <w:r w:rsidRPr="00D41D94">
              <w:rPr>
                <w:rFonts w:ascii="Times New Roman" w:hAnsi="Times New Roman"/>
                <w:spacing w:val="-57"/>
                <w:lang w:eastAsia="en-US"/>
              </w:rPr>
              <w:t xml:space="preserve"> </w:t>
            </w:r>
            <w:r w:rsidRPr="00D41D94">
              <w:rPr>
                <w:rFonts w:ascii="Times New Roman" w:hAnsi="Times New Roman"/>
                <w:lang w:eastAsia="en-US"/>
              </w:rPr>
              <w:t>п/п</w:t>
            </w:r>
          </w:p>
        </w:tc>
        <w:tc>
          <w:tcPr>
            <w:tcW w:w="5812" w:type="dxa"/>
          </w:tcPr>
          <w:p w14:paraId="139D32B4" w14:textId="77777777"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Наименование</w:t>
            </w:r>
            <w:r w:rsidRPr="00D41D94">
              <w:rPr>
                <w:rFonts w:ascii="Times New Roman" w:hAnsi="Times New Roman"/>
                <w:spacing w:val="-2"/>
                <w:lang w:val="ru-RU" w:eastAsia="en-US"/>
              </w:rPr>
              <w:t xml:space="preserve"> </w:t>
            </w:r>
            <w:r w:rsidRPr="00D41D94">
              <w:rPr>
                <w:rFonts w:ascii="Times New Roman" w:hAnsi="Times New Roman"/>
                <w:lang w:val="ru-RU" w:eastAsia="en-US"/>
              </w:rPr>
              <w:t xml:space="preserve">темы </w:t>
            </w:r>
          </w:p>
          <w:p w14:paraId="10AEE2B5" w14:textId="77777777"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(с учётом рабочей программы воспитания)</w:t>
            </w:r>
          </w:p>
        </w:tc>
        <w:tc>
          <w:tcPr>
            <w:tcW w:w="2977" w:type="dxa"/>
          </w:tcPr>
          <w:p w14:paraId="203BFFE4" w14:textId="77777777" w:rsidR="00D41D94" w:rsidRPr="00D41D94" w:rsidRDefault="00D41D94" w:rsidP="00D41D94">
            <w:pPr>
              <w:ind w:left="142" w:right="27" w:hanging="72"/>
              <w:jc w:val="center"/>
              <w:rPr>
                <w:rFonts w:ascii="Times New Roman" w:hAnsi="Times New Roman"/>
                <w:lang w:val="ru-RU" w:eastAsia="en-US"/>
              </w:rPr>
            </w:pPr>
            <w:r w:rsidRPr="00D41D94">
              <w:rPr>
                <w:rFonts w:ascii="Times New Roman" w:hAnsi="Times New Roman"/>
                <w:spacing w:val="-1"/>
                <w:lang w:val="ru-RU" w:eastAsia="en-US"/>
              </w:rPr>
              <w:t>Количество часов, отводимых на освоение каждой темы</w:t>
            </w:r>
          </w:p>
        </w:tc>
      </w:tr>
      <w:tr w:rsidR="00D41D94" w:rsidRPr="00D41D94" w14:paraId="4989F83E" w14:textId="77777777" w:rsidTr="00D41D94">
        <w:trPr>
          <w:trHeight w:val="297"/>
        </w:trPr>
        <w:tc>
          <w:tcPr>
            <w:tcW w:w="9640" w:type="dxa"/>
            <w:gridSpan w:val="3"/>
          </w:tcPr>
          <w:p w14:paraId="4B885DF9" w14:textId="0C4D3EEC" w:rsidR="00D41D94" w:rsidRPr="00D41D94" w:rsidRDefault="00D41D94" w:rsidP="00F01F94">
            <w:pPr>
              <w:ind w:left="142"/>
              <w:jc w:val="center"/>
              <w:rPr>
                <w:rFonts w:ascii="Times New Roman" w:hAnsi="Times New Roman"/>
                <w:b/>
                <w:lang w:eastAsia="en-US"/>
              </w:rPr>
            </w:pPr>
            <w:r w:rsidRPr="00D41D94">
              <w:rPr>
                <w:rFonts w:ascii="Times New Roman" w:hAnsi="Times New Roman"/>
                <w:b/>
                <w:lang w:eastAsia="en-US"/>
              </w:rPr>
              <w:t>1</w:t>
            </w:r>
            <w:r w:rsidR="00F01F94">
              <w:rPr>
                <w:rFonts w:ascii="Times New Roman" w:hAnsi="Times New Roman"/>
                <w:b/>
                <w:lang w:val="ru-RU" w:eastAsia="en-US"/>
              </w:rPr>
              <w:t>1</w:t>
            </w:r>
            <w:r w:rsidRPr="00D41D94">
              <w:rPr>
                <w:rFonts w:ascii="Times New Roman" w:hAnsi="Times New Roman"/>
                <w:b/>
                <w:lang w:eastAsia="en-US"/>
              </w:rPr>
              <w:t xml:space="preserve"> класс</w:t>
            </w:r>
          </w:p>
        </w:tc>
      </w:tr>
      <w:tr w:rsidR="00D41D94" w:rsidRPr="00D41D94" w14:paraId="1D7ECF89" w14:textId="77777777" w:rsidTr="00161AB2">
        <w:trPr>
          <w:trHeight w:val="1838"/>
        </w:trPr>
        <w:tc>
          <w:tcPr>
            <w:tcW w:w="851" w:type="dxa"/>
          </w:tcPr>
          <w:p w14:paraId="4D0533BF" w14:textId="77777777" w:rsidR="00D41D94" w:rsidRPr="00D41D94" w:rsidRDefault="00D41D94" w:rsidP="00D41D94">
            <w:pPr>
              <w:ind w:left="142"/>
              <w:rPr>
                <w:rFonts w:ascii="Times New Roman" w:hAnsi="Times New Roman"/>
                <w:lang w:eastAsia="en-US"/>
              </w:rPr>
            </w:pPr>
            <w:r w:rsidRPr="00D41D94">
              <w:rPr>
                <w:rFonts w:ascii="Times New Roman" w:hAnsi="Times New Roman"/>
                <w:lang w:eastAsia="en-US"/>
              </w:rPr>
              <w:t>1.</w:t>
            </w:r>
          </w:p>
        </w:tc>
        <w:tc>
          <w:tcPr>
            <w:tcW w:w="5812" w:type="dxa"/>
          </w:tcPr>
          <w:p w14:paraId="05DD8BC5" w14:textId="7777777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19.7.1. Общие сведения о языке.</w:t>
            </w:r>
          </w:p>
          <w:p w14:paraId="0EA69576" w14:textId="1F47A7C9" w:rsidR="00D41D94" w:rsidRPr="00D41D94"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tc>
        <w:tc>
          <w:tcPr>
            <w:tcW w:w="2977" w:type="dxa"/>
          </w:tcPr>
          <w:p w14:paraId="27C07615" w14:textId="77777777" w:rsidR="00D41D94" w:rsidRPr="00D41D94" w:rsidRDefault="00D41D94" w:rsidP="00D41D94">
            <w:pPr>
              <w:jc w:val="center"/>
              <w:rPr>
                <w:rFonts w:ascii="Times New Roman" w:hAnsi="Times New Roman"/>
                <w:i/>
                <w:lang w:val="ru-RU" w:eastAsia="en-US"/>
              </w:rPr>
            </w:pPr>
            <w:r w:rsidRPr="00D41D9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161AB2" w:rsidRPr="00D41D94" w14:paraId="0E24B082" w14:textId="77777777" w:rsidTr="00161AB2">
        <w:trPr>
          <w:trHeight w:val="249"/>
        </w:trPr>
        <w:tc>
          <w:tcPr>
            <w:tcW w:w="851" w:type="dxa"/>
          </w:tcPr>
          <w:p w14:paraId="418798F6" w14:textId="7FC6499B"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2.</w:t>
            </w:r>
          </w:p>
        </w:tc>
        <w:tc>
          <w:tcPr>
            <w:tcW w:w="5812" w:type="dxa"/>
          </w:tcPr>
          <w:p w14:paraId="0A03F4AE" w14:textId="282A78F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19.7.2. Язык и речь. Культура речи.</w:t>
            </w:r>
          </w:p>
        </w:tc>
        <w:tc>
          <w:tcPr>
            <w:tcW w:w="2977" w:type="dxa"/>
          </w:tcPr>
          <w:p w14:paraId="54CE6C7C" w14:textId="77777777" w:rsidR="00161AB2" w:rsidRPr="00161AB2" w:rsidRDefault="00161AB2" w:rsidP="00D41D94">
            <w:pPr>
              <w:jc w:val="center"/>
              <w:rPr>
                <w:rFonts w:ascii="Times New Roman" w:hAnsi="Times New Roman"/>
                <w:i/>
                <w:lang w:val="ru-RU" w:eastAsia="en-US"/>
              </w:rPr>
            </w:pPr>
          </w:p>
        </w:tc>
      </w:tr>
      <w:tr w:rsidR="00161AB2" w:rsidRPr="00D41D94" w14:paraId="67900221" w14:textId="77777777" w:rsidTr="00161AB2">
        <w:trPr>
          <w:trHeight w:val="249"/>
        </w:trPr>
        <w:tc>
          <w:tcPr>
            <w:tcW w:w="851" w:type="dxa"/>
          </w:tcPr>
          <w:p w14:paraId="61B467EF" w14:textId="7C27BD6D"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3.</w:t>
            </w:r>
          </w:p>
        </w:tc>
        <w:tc>
          <w:tcPr>
            <w:tcW w:w="5812" w:type="dxa"/>
          </w:tcPr>
          <w:p w14:paraId="661672BB" w14:textId="7777777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 Синтаксис. Синтаксические нормы.</w:t>
            </w:r>
          </w:p>
          <w:p w14:paraId="063C4E46"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19.7.3.1. Синтаксис как раздел лингвистики (повторение, обобщение). Синтаксический анализ словосочетания и предложения.</w:t>
            </w:r>
          </w:p>
          <w:p w14:paraId="52937AD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EDC78C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B1228A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управления: правильный выбор падежной или предложно-падежной формы управляемого слова.</w:t>
            </w:r>
          </w:p>
          <w:p w14:paraId="32ADAD7D"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однородных членов предложения.</w:t>
            </w:r>
          </w:p>
          <w:p w14:paraId="4BE557C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причастных и деепричастных оборотов.</w:t>
            </w:r>
          </w:p>
          <w:p w14:paraId="610431E9" w14:textId="386505B8"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построения сложных предложений.</w:t>
            </w:r>
          </w:p>
        </w:tc>
        <w:tc>
          <w:tcPr>
            <w:tcW w:w="2977" w:type="dxa"/>
          </w:tcPr>
          <w:p w14:paraId="78FB9BAC" w14:textId="77777777" w:rsidR="00161AB2" w:rsidRPr="00161AB2" w:rsidRDefault="00161AB2" w:rsidP="00D41D94">
            <w:pPr>
              <w:jc w:val="center"/>
              <w:rPr>
                <w:rFonts w:ascii="Times New Roman" w:hAnsi="Times New Roman"/>
                <w:i/>
                <w:lang w:val="ru-RU" w:eastAsia="en-US"/>
              </w:rPr>
            </w:pPr>
          </w:p>
        </w:tc>
      </w:tr>
      <w:tr w:rsidR="00161AB2" w:rsidRPr="00D41D94" w14:paraId="64F11C30" w14:textId="77777777" w:rsidTr="00161AB2">
        <w:trPr>
          <w:trHeight w:val="249"/>
        </w:trPr>
        <w:tc>
          <w:tcPr>
            <w:tcW w:w="851" w:type="dxa"/>
          </w:tcPr>
          <w:p w14:paraId="2AD44795" w14:textId="19FF4640"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4.</w:t>
            </w:r>
          </w:p>
        </w:tc>
        <w:tc>
          <w:tcPr>
            <w:tcW w:w="5812" w:type="dxa"/>
          </w:tcPr>
          <w:p w14:paraId="00CAC7A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 Пунктуация. Основные правила пунктуации.</w:t>
            </w:r>
          </w:p>
          <w:p w14:paraId="7E59BB9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19.7.4.1. Пунктуация как раздел лингвистики (повторение, обобщение). Пунктуационный анализ предложения.</w:t>
            </w:r>
          </w:p>
          <w:p w14:paraId="537D6D1D"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0DCFC2D6"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lastRenderedPageBreak/>
              <w:t>19.7.4.2. Знаки препинания и их функции. Знаки препинания между подлежащим и сказуемым.</w:t>
            </w:r>
          </w:p>
          <w:p w14:paraId="76724249"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предложениях с однородными членами.</w:t>
            </w:r>
          </w:p>
          <w:p w14:paraId="1865F3B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обособлении.</w:t>
            </w:r>
          </w:p>
          <w:p w14:paraId="1A437D7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предложениях с вводными конструкциями, обращениями, междометиями.</w:t>
            </w:r>
          </w:p>
          <w:p w14:paraId="2A2FEFE1"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w:t>
            </w:r>
          </w:p>
          <w:p w14:paraId="0C125B71"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 с разными видами связи.</w:t>
            </w:r>
          </w:p>
          <w:p w14:paraId="2CCADE85" w14:textId="374AA33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передаче чужой речи.</w:t>
            </w:r>
          </w:p>
        </w:tc>
        <w:tc>
          <w:tcPr>
            <w:tcW w:w="2977" w:type="dxa"/>
          </w:tcPr>
          <w:p w14:paraId="7DC7616A" w14:textId="77777777" w:rsidR="00161AB2" w:rsidRPr="00161AB2" w:rsidRDefault="00161AB2" w:rsidP="00D41D94">
            <w:pPr>
              <w:jc w:val="center"/>
              <w:rPr>
                <w:rFonts w:ascii="Times New Roman" w:hAnsi="Times New Roman"/>
                <w:i/>
                <w:lang w:val="ru-RU" w:eastAsia="en-US"/>
              </w:rPr>
            </w:pPr>
          </w:p>
        </w:tc>
      </w:tr>
      <w:tr w:rsidR="00161AB2" w:rsidRPr="00D41D94" w14:paraId="163EEE64" w14:textId="77777777" w:rsidTr="00161AB2">
        <w:trPr>
          <w:trHeight w:val="249"/>
        </w:trPr>
        <w:tc>
          <w:tcPr>
            <w:tcW w:w="851" w:type="dxa"/>
          </w:tcPr>
          <w:p w14:paraId="080C2A2B" w14:textId="2AFFF5E4"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lastRenderedPageBreak/>
              <w:t>5.</w:t>
            </w:r>
          </w:p>
        </w:tc>
        <w:tc>
          <w:tcPr>
            <w:tcW w:w="5812" w:type="dxa"/>
          </w:tcPr>
          <w:p w14:paraId="7F3C36F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 Функциональная стилистика. Культура речи.</w:t>
            </w:r>
          </w:p>
          <w:p w14:paraId="44148FB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19.7.5.1. Функциональная стилистика как раздел лингвистики. Стилистическая норма (повторение, обобщение).</w:t>
            </w:r>
          </w:p>
          <w:p w14:paraId="63D978E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9001C9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0454E10A"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749E17F"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55BA5F14" w14:textId="785CAD0F"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c>
          <w:tcPr>
            <w:tcW w:w="2977" w:type="dxa"/>
          </w:tcPr>
          <w:p w14:paraId="69DE7517" w14:textId="77777777" w:rsidR="00161AB2" w:rsidRPr="00161AB2" w:rsidRDefault="00161AB2" w:rsidP="00D41D94">
            <w:pPr>
              <w:jc w:val="center"/>
              <w:rPr>
                <w:rFonts w:ascii="Times New Roman" w:hAnsi="Times New Roman"/>
                <w:i/>
                <w:lang w:val="ru-RU" w:eastAsia="en-US"/>
              </w:rPr>
            </w:pPr>
          </w:p>
        </w:tc>
      </w:tr>
    </w:tbl>
    <w:p w14:paraId="180E6CDB" w14:textId="6DA1FAB8" w:rsidR="00435E27" w:rsidRDefault="00435E27" w:rsidP="00965F93">
      <w:pPr>
        <w:widowControl w:val="0"/>
        <w:spacing w:after="0" w:line="240" w:lineRule="auto"/>
        <w:rPr>
          <w:rFonts w:ascii="Times New Roman" w:eastAsia="Calibri" w:hAnsi="Times New Roman"/>
          <w:sz w:val="24"/>
          <w:lang w:eastAsia="en-US"/>
        </w:rPr>
      </w:pPr>
    </w:p>
    <w:p w14:paraId="7B77EDC7" w14:textId="77777777" w:rsidR="00435E27" w:rsidRPr="0029799C" w:rsidRDefault="00435E27" w:rsidP="00087662">
      <w:pPr>
        <w:widowControl w:val="0"/>
        <w:spacing w:after="0" w:line="240" w:lineRule="auto"/>
        <w:jc w:val="center"/>
        <w:rPr>
          <w:rFonts w:eastAsia="Calibri"/>
          <w:lang w:eastAsia="en-US"/>
        </w:rPr>
      </w:pPr>
    </w:p>
    <w:p w14:paraId="6F4068FE" w14:textId="6B75DEA7" w:rsidR="00087662" w:rsidRPr="00087662" w:rsidRDefault="0082513B" w:rsidP="00087662">
      <w:pPr>
        <w:pStyle w:val="1"/>
        <w:spacing w:before="0" w:line="240" w:lineRule="auto"/>
        <w:ind w:firstLine="708"/>
        <w:jc w:val="center"/>
        <w:rPr>
          <w:rFonts w:ascii="Times New Roman" w:eastAsia="SchoolBookSanPin" w:hAnsi="Times New Roman" w:cs="Times New Roman"/>
          <w:b/>
          <w:color w:val="auto"/>
          <w:sz w:val="24"/>
          <w:szCs w:val="24"/>
          <w:lang w:eastAsia="en-US"/>
        </w:rPr>
      </w:pPr>
      <w:r>
        <w:rPr>
          <w:rFonts w:ascii="Times New Roman" w:eastAsia="SchoolBookSanPin" w:hAnsi="Times New Roman" w:cs="Times New Roman"/>
          <w:b/>
          <w:color w:val="auto"/>
          <w:sz w:val="24"/>
          <w:szCs w:val="24"/>
          <w:lang w:eastAsia="en-US"/>
        </w:rPr>
        <w:t xml:space="preserve">2.2.2. </w:t>
      </w:r>
      <w:r w:rsidR="00087662" w:rsidRPr="00087662">
        <w:rPr>
          <w:rFonts w:ascii="Times New Roman" w:eastAsia="SchoolBookSanPin" w:hAnsi="Times New Roman" w:cs="Times New Roman"/>
          <w:b/>
          <w:color w:val="auto"/>
          <w:sz w:val="24"/>
          <w:szCs w:val="24"/>
          <w:lang w:eastAsia="en-US"/>
        </w:rPr>
        <w:t>Рабочая программа по учебному предмету «Литература»</w:t>
      </w:r>
    </w:p>
    <w:p w14:paraId="7FA28CB4" w14:textId="5E31F0D5" w:rsidR="00087662" w:rsidRDefault="00087662" w:rsidP="00601F8E">
      <w:pPr>
        <w:pStyle w:val="1"/>
        <w:spacing w:before="0" w:line="240" w:lineRule="auto"/>
        <w:ind w:firstLine="708"/>
        <w:jc w:val="center"/>
        <w:rPr>
          <w:rFonts w:ascii="Times New Roman" w:eastAsia="SchoolBookSanPin" w:hAnsi="Times New Roman" w:cs="Times New Roman"/>
          <w:b/>
          <w:color w:val="auto"/>
          <w:position w:val="1"/>
          <w:sz w:val="24"/>
          <w:szCs w:val="24"/>
          <w:lang w:eastAsia="en-US"/>
        </w:rPr>
      </w:pPr>
      <w:r w:rsidRPr="00087662">
        <w:rPr>
          <w:rFonts w:ascii="Times New Roman" w:eastAsia="SchoolBookSanPin" w:hAnsi="Times New Roman" w:cs="Times New Roman"/>
          <w:b/>
          <w:color w:val="auto"/>
          <w:sz w:val="24"/>
          <w:szCs w:val="24"/>
          <w:lang w:eastAsia="en-US"/>
        </w:rPr>
        <w:t>(</w:t>
      </w:r>
      <w:r w:rsidRPr="00087662">
        <w:rPr>
          <w:rFonts w:ascii="Times New Roman" w:eastAsia="SchoolBookSanPin" w:hAnsi="Times New Roman" w:cs="Times New Roman"/>
          <w:b/>
          <w:color w:val="auto"/>
          <w:position w:val="1"/>
          <w:sz w:val="24"/>
          <w:szCs w:val="24"/>
          <w:lang w:eastAsia="en-US"/>
        </w:rPr>
        <w:t>базовый уровень)</w:t>
      </w:r>
    </w:p>
    <w:p w14:paraId="3CF1040E" w14:textId="77777777" w:rsidR="00601F8E" w:rsidRPr="00601F8E" w:rsidRDefault="00601F8E" w:rsidP="00601F8E">
      <w:pPr>
        <w:rPr>
          <w:rFonts w:eastAsia="SchoolBookSanPin"/>
          <w:lang w:eastAsia="en-US"/>
        </w:rPr>
      </w:pPr>
    </w:p>
    <w:p w14:paraId="150205A6" w14:textId="2C6EB624" w:rsidR="0082513B" w:rsidRPr="009C0C03" w:rsidRDefault="00087662" w:rsidP="0082513B">
      <w:pPr>
        <w:spacing w:after="0" w:line="240" w:lineRule="auto"/>
        <w:ind w:firstLine="709"/>
        <w:jc w:val="both"/>
        <w:rPr>
          <w:rFonts w:ascii="Times New Roman" w:hAnsi="Times New Roman"/>
          <w:sz w:val="24"/>
          <w:szCs w:val="24"/>
          <w:lang w:eastAsia="en-US"/>
        </w:rPr>
      </w:pPr>
      <w:r w:rsidRPr="00087662">
        <w:rPr>
          <w:rFonts w:ascii="Times New Roman" w:eastAsia="SchoolBookSanPin" w:hAnsi="Times New Roman"/>
          <w:sz w:val="24"/>
          <w:szCs w:val="24"/>
          <w:lang w:eastAsia="en-US"/>
        </w:rPr>
        <w:lastRenderedPageBreak/>
        <w:t>Рабочая программа по учебному предмету «Литература» (предметная область «Русский язык и литература») включает пояснительную записку, содержание обучения, планируемые результаты освоения программы по литературе</w:t>
      </w:r>
      <w:r w:rsidR="00F01F94">
        <w:rPr>
          <w:rFonts w:ascii="Times New Roman" w:eastAsia="SchoolBookSanPin" w:hAnsi="Times New Roman"/>
          <w:sz w:val="24"/>
          <w:szCs w:val="24"/>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BDEE3BE" w14:textId="29ED35F9" w:rsidR="0008766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sidR="001F563B">
        <w:rPr>
          <w:rFonts w:ascii="Times New Roman" w:hAnsi="Times New Roman"/>
          <w:sz w:val="24"/>
          <w:szCs w:val="24"/>
          <w:lang w:eastAsia="en-US"/>
        </w:rPr>
        <w:t>литер</w:t>
      </w:r>
      <w:r>
        <w:rPr>
          <w:rFonts w:ascii="Times New Roman" w:hAnsi="Times New Roman"/>
          <w:sz w:val="24"/>
          <w:szCs w:val="24"/>
          <w:lang w:eastAsia="en-US"/>
        </w:rPr>
        <w:t>атуре базового</w:t>
      </w:r>
      <w:r w:rsidRPr="0082513B">
        <w:rPr>
          <w:rFonts w:ascii="Times New Roman" w:hAnsi="Times New Roman"/>
          <w:sz w:val="24"/>
          <w:szCs w:val="24"/>
          <w:lang w:eastAsia="en-US"/>
        </w:rPr>
        <w:t xml:space="preserve"> уровня.</w:t>
      </w:r>
    </w:p>
    <w:p w14:paraId="0B6BBCD0" w14:textId="77777777" w:rsidR="00471416" w:rsidRDefault="00471416" w:rsidP="0091623B">
      <w:pPr>
        <w:widowControl w:val="0"/>
        <w:spacing w:after="0" w:line="240" w:lineRule="auto"/>
        <w:ind w:firstLine="709"/>
        <w:jc w:val="center"/>
        <w:rPr>
          <w:rFonts w:ascii="Times New Roman" w:eastAsia="OfficinaSansBoldITC" w:hAnsi="Times New Roman"/>
          <w:b/>
          <w:sz w:val="24"/>
          <w:szCs w:val="28"/>
          <w:lang w:eastAsia="en-US"/>
        </w:rPr>
      </w:pPr>
    </w:p>
    <w:p w14:paraId="30D3E6DC" w14:textId="31364E6F" w:rsidR="00087662"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r>
        <w:rPr>
          <w:rFonts w:ascii="Times New Roman" w:eastAsia="OfficinaSansBoldITC" w:hAnsi="Times New Roman"/>
          <w:b/>
          <w:sz w:val="24"/>
          <w:szCs w:val="28"/>
          <w:lang w:eastAsia="en-US"/>
        </w:rPr>
        <w:t>Пояснительная записка</w:t>
      </w:r>
    </w:p>
    <w:p w14:paraId="0BD2DDD8" w14:textId="77777777" w:rsidR="0091623B" w:rsidRPr="0091623B"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p>
    <w:p w14:paraId="78F6D915" w14:textId="297D79BD"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30F2EE05" w14:textId="1403EE76"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72A2052A" w14:textId="1A89E653"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В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4CAD03CF" w14:textId="679A0496"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position w:val="1"/>
          <w:sz w:val="24"/>
          <w:szCs w:val="28"/>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477F73D" w14:textId="61E84E2C"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2954AD3D" w14:textId="52EC5EEB"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3086BAFA" w14:textId="42368278"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w:t>
      </w:r>
      <w:r w:rsidRPr="0091623B">
        <w:rPr>
          <w:rFonts w:ascii="Times New Roman" w:eastAsia="SchoolBookSanPin" w:hAnsi="Times New Roman"/>
          <w:sz w:val="24"/>
          <w:szCs w:val="28"/>
          <w:lang w:eastAsia="en-US"/>
        </w:rPr>
        <w:lastRenderedPageBreak/>
        <w:t xml:space="preserve">социально-бытовых, культурных традиций и ценностей. </w:t>
      </w:r>
    </w:p>
    <w:p w14:paraId="3BBFDD0A" w14:textId="25575ED2"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4A8FA8C4" w14:textId="5BE93F73"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044A42C5" w14:textId="1CD7C731"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14:paraId="14D4C81D" w14:textId="77777777" w:rsidR="004247AE" w:rsidRPr="004247AE" w:rsidRDefault="00087662" w:rsidP="004247AE">
      <w:pPr>
        <w:ind w:firstLine="709"/>
        <w:jc w:val="both"/>
        <w:rPr>
          <w:rFonts w:ascii="Times New Roman" w:eastAsia="SchoolBookSanPin" w:hAnsi="Times New Roman"/>
          <w:sz w:val="24"/>
          <w:szCs w:val="28"/>
          <w:lang w:eastAsia="en-US"/>
        </w:rPr>
      </w:pPr>
      <w:r w:rsidRPr="00B828BE">
        <w:rPr>
          <w:rFonts w:ascii="Times New Roman" w:eastAsia="SchoolBookSanPin" w:hAnsi="Times New Roman"/>
          <w:sz w:val="24"/>
          <w:szCs w:val="28"/>
          <w:lang w:eastAsia="en-US"/>
        </w:rPr>
        <w:t xml:space="preserve">В соответствии с ФГОС СОО литература является обязательным </w:t>
      </w:r>
      <w:r w:rsidR="004247AE" w:rsidRPr="004247AE">
        <w:rPr>
          <w:rFonts w:ascii="Times New Roman" w:eastAsia="SchoolBookSanPin" w:hAnsi="Times New Roman"/>
          <w:sz w:val="24"/>
          <w:szCs w:val="28"/>
          <w:lang w:eastAsia="en-US"/>
        </w:rPr>
        <w:t>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6EBFCC7D" w14:textId="4CAFF19C" w:rsidR="00601F8E" w:rsidRDefault="00601F8E" w:rsidP="004247AE">
      <w:pPr>
        <w:widowControl w:val="0"/>
        <w:spacing w:after="0" w:line="240" w:lineRule="auto"/>
        <w:ind w:firstLine="709"/>
        <w:jc w:val="both"/>
        <w:rPr>
          <w:rFonts w:ascii="Times New Roman" w:eastAsia="OfficinaSansBoldITC" w:hAnsi="Times New Roman"/>
          <w:b/>
          <w:sz w:val="24"/>
          <w:szCs w:val="24"/>
          <w:lang w:eastAsia="en-US"/>
        </w:rPr>
      </w:pPr>
    </w:p>
    <w:p w14:paraId="6BA0CACD" w14:textId="77777777" w:rsidR="00601F8E" w:rsidRDefault="00601F8E" w:rsidP="00435E27">
      <w:pPr>
        <w:widowControl w:val="0"/>
        <w:spacing w:after="0" w:line="240" w:lineRule="auto"/>
        <w:ind w:firstLine="709"/>
        <w:jc w:val="center"/>
        <w:rPr>
          <w:rFonts w:ascii="Times New Roman" w:eastAsia="OfficinaSansBoldITC" w:hAnsi="Times New Roman"/>
          <w:b/>
          <w:sz w:val="24"/>
          <w:szCs w:val="24"/>
          <w:lang w:eastAsia="en-US"/>
        </w:rPr>
      </w:pPr>
    </w:p>
    <w:p w14:paraId="2CAF40FF" w14:textId="4F14CA46" w:rsidR="00087662" w:rsidRPr="00B828BE" w:rsidRDefault="00087662" w:rsidP="00435E27">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w:t>
      </w:r>
      <w:r w:rsidR="0091623B" w:rsidRPr="00B828BE">
        <w:rPr>
          <w:rFonts w:ascii="Times New Roman" w:eastAsia="OfficinaSansBoldITC" w:hAnsi="Times New Roman"/>
          <w:b/>
          <w:sz w:val="24"/>
          <w:szCs w:val="24"/>
          <w:lang w:eastAsia="en-US"/>
        </w:rPr>
        <w:t>Содержание обучения в 10 классе</w:t>
      </w:r>
    </w:p>
    <w:p w14:paraId="0C60DD18" w14:textId="77777777" w:rsidR="00B828BE" w:rsidRDefault="00B828BE" w:rsidP="00435E27">
      <w:pPr>
        <w:widowControl w:val="0"/>
        <w:spacing w:after="0" w:line="240" w:lineRule="auto"/>
        <w:ind w:firstLine="709"/>
        <w:jc w:val="both"/>
        <w:rPr>
          <w:rFonts w:ascii="Times New Roman" w:eastAsia="OfficinaSansBoldITC" w:hAnsi="Times New Roman"/>
          <w:b/>
          <w:sz w:val="24"/>
          <w:szCs w:val="24"/>
          <w:lang w:eastAsia="en-US"/>
        </w:rPr>
      </w:pPr>
    </w:p>
    <w:p w14:paraId="4904BF61" w14:textId="5DA10670" w:rsidR="00224AC0" w:rsidRPr="00363E4C" w:rsidRDefault="00224AC0" w:rsidP="00DE2E19">
      <w:pPr>
        <w:widowControl w:val="0"/>
        <w:autoSpaceDE w:val="0"/>
        <w:autoSpaceDN w:val="0"/>
        <w:spacing w:before="200" w:after="0" w:line="240" w:lineRule="auto"/>
        <w:ind w:firstLine="540"/>
        <w:jc w:val="both"/>
        <w:rPr>
          <w:rFonts w:ascii="Times New Roman" w:hAnsi="Times New Roman"/>
          <w:sz w:val="24"/>
        </w:rPr>
      </w:pPr>
      <w:r w:rsidRPr="00363E4C">
        <w:rPr>
          <w:rFonts w:ascii="Times New Roman" w:hAnsi="Times New Roman"/>
          <w:sz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5A5D4D7A" w14:textId="35744841"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второй половины XIX века.</w:t>
      </w:r>
    </w:p>
    <w:p w14:paraId="48722F2A" w14:textId="70F44475"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Островский. Драма «Гроза».</w:t>
      </w:r>
    </w:p>
    <w:p w14:paraId="5F884309" w14:textId="43463F03"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Гончаров. Роман «Обломов».</w:t>
      </w:r>
    </w:p>
    <w:p w14:paraId="098095E0" w14:textId="107B7CC9"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И.С. Тургенев. Роман «Отцы и дети».</w:t>
      </w:r>
    </w:p>
    <w:p w14:paraId="2502718B" w14:textId="1E8C684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Ф.И. Тютчев. Стихотворения (не менее трёх по выбору). Например, «Silentium!», </w:t>
      </w:r>
      <w:r w:rsidRPr="00B828BE">
        <w:rPr>
          <w:rFonts w:ascii="Times New Roman" w:eastAsia="OfficinaSansBoldITC" w:hAnsi="Times New Roman"/>
          <w:sz w:val="24"/>
          <w:szCs w:val="24"/>
          <w:lang w:eastAsia="en-US"/>
        </w:rPr>
        <w:lastRenderedPageBreak/>
        <w:t>«Не то, что мните вы, природа...», «Умом Россию не понять…», «О, как убийственно мы любим...», «Нам не дано предугадать…», «К. Б.» («Я встретил вас – и всё былое...») и другие.</w:t>
      </w:r>
    </w:p>
    <w:p w14:paraId="1C76FDFC" w14:textId="41844F5F" w:rsidR="00087662" w:rsidRPr="00B828BE" w:rsidRDefault="00087662" w:rsidP="00803CE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w:t>
      </w:r>
      <w:r w:rsidR="00803CEE">
        <w:rPr>
          <w:rFonts w:ascii="Times New Roman" w:eastAsia="OfficinaSansBoldITC" w:hAnsi="Times New Roman"/>
          <w:sz w:val="24"/>
          <w:szCs w:val="24"/>
          <w:lang w:eastAsia="en-US"/>
        </w:rPr>
        <w:t xml:space="preserve">нчивая мода...») и другие. </w:t>
      </w:r>
      <w:r w:rsidRPr="00B828BE">
        <w:rPr>
          <w:rFonts w:ascii="Times New Roman" w:eastAsia="OfficinaSansBoldITC" w:hAnsi="Times New Roman"/>
          <w:sz w:val="24"/>
          <w:szCs w:val="24"/>
          <w:lang w:eastAsia="en-US"/>
        </w:rPr>
        <w:t>Поэма «Кому на Руси жить хорошо».</w:t>
      </w:r>
    </w:p>
    <w:p w14:paraId="1BFA687E" w14:textId="34CD1A3E"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7087693C" w14:textId="59A5C17B"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15DD1D3C" w14:textId="1917009F"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Ф.М. Достоевский. Роман «Преступление и наказание».</w:t>
      </w:r>
    </w:p>
    <w:p w14:paraId="5EB732C7" w14:textId="4E5272E2"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Л.Н. Толстой. Роман-эпопея «Война и мир».</w:t>
      </w:r>
    </w:p>
    <w:p w14:paraId="3523EE09" w14:textId="3B175AEF"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Н.С. Лесков. Рассказы и повести (не менее одного произведения по выбору). Например, «Очарованный странник», «Однодум» и другие.</w:t>
      </w:r>
    </w:p>
    <w:p w14:paraId="3E6F9EC5" w14:textId="40E3CE80"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А.П. Чехов. Рассказы (не менее трёх по выбору). Например, «Студент», «Ионыч», «Дама с собачкой», «Человек в футляре» и другие. </w:t>
      </w:r>
    </w:p>
    <w:p w14:paraId="5B2ABAB0"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Комедия «Вишнёвый сад».</w:t>
      </w:r>
    </w:p>
    <w:p w14:paraId="1148EAF3" w14:textId="3055C301"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Литературная критика второй половины XIX века.</w:t>
      </w:r>
    </w:p>
    <w:p w14:paraId="356A2D2B"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455389A3" w14:textId="55FC75EC"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народов России.</w:t>
      </w:r>
    </w:p>
    <w:p w14:paraId="30D402D7"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Стихотворения (не менее одного по выбору). Например, Г. Тукая, К. Хетагурова и других.</w:t>
      </w:r>
    </w:p>
    <w:p w14:paraId="507DB6AA" w14:textId="2F6CB96B"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14:paraId="01D57952" w14:textId="7C168114"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759BDEEE" w14:textId="15011E2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77C44DBE" w14:textId="639AC8FE"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14:paraId="5B565C40" w14:textId="77777777" w:rsidR="0091623B" w:rsidRPr="00B828BE" w:rsidRDefault="0091623B" w:rsidP="00435E27">
      <w:pPr>
        <w:widowControl w:val="0"/>
        <w:spacing w:after="0" w:line="240" w:lineRule="auto"/>
        <w:ind w:firstLine="709"/>
        <w:rPr>
          <w:rFonts w:ascii="Times New Roman" w:eastAsia="OfficinaSansBoldITC" w:hAnsi="Times New Roman"/>
          <w:sz w:val="24"/>
          <w:szCs w:val="24"/>
          <w:highlight w:val="yellow"/>
          <w:lang w:eastAsia="en-US"/>
        </w:rPr>
      </w:pPr>
    </w:p>
    <w:p w14:paraId="446493F6" w14:textId="77777777" w:rsidR="008E5B01" w:rsidRDefault="008E5B01" w:rsidP="00435E27">
      <w:pPr>
        <w:widowControl w:val="0"/>
        <w:spacing w:after="0" w:line="240" w:lineRule="auto"/>
        <w:ind w:firstLine="709"/>
        <w:jc w:val="center"/>
        <w:rPr>
          <w:rFonts w:ascii="Times New Roman" w:eastAsia="OfficinaSansBoldITC" w:hAnsi="Times New Roman"/>
          <w:b/>
          <w:sz w:val="24"/>
          <w:szCs w:val="24"/>
          <w:lang w:eastAsia="en-US"/>
        </w:rPr>
      </w:pPr>
    </w:p>
    <w:p w14:paraId="40E7578D" w14:textId="7FC85B54" w:rsidR="00087662" w:rsidRDefault="0091623B" w:rsidP="00435E27">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Содержание обучения в 11 классе</w:t>
      </w:r>
    </w:p>
    <w:p w14:paraId="10459395" w14:textId="77777777" w:rsidR="00B828BE" w:rsidRPr="00B828BE" w:rsidRDefault="00B828BE" w:rsidP="00435E27">
      <w:pPr>
        <w:widowControl w:val="0"/>
        <w:spacing w:after="0" w:line="240" w:lineRule="auto"/>
        <w:ind w:firstLine="709"/>
        <w:jc w:val="center"/>
        <w:rPr>
          <w:rFonts w:ascii="Times New Roman" w:eastAsia="OfficinaSansBoldITC" w:hAnsi="Times New Roman"/>
          <w:b/>
          <w:sz w:val="24"/>
          <w:szCs w:val="24"/>
          <w:lang w:eastAsia="en-US"/>
        </w:rPr>
      </w:pPr>
    </w:p>
    <w:p w14:paraId="06169ADC" w14:textId="22698B8E"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конца XIX – начала ХХ века.</w:t>
      </w:r>
    </w:p>
    <w:p w14:paraId="2C3FAD36" w14:textId="45362E60"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А.И. Куприн. Рассказы и повести (одно произведение по выбору). Например, «Гранатовый браслет», «Олеся» и другие.</w:t>
      </w:r>
    </w:p>
    <w:p w14:paraId="21E4A871" w14:textId="5FFBA8C5"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Л.Н. Андреев. Рассказы и повести (одно произведение по выбору). Например, «Иуда Искариот», «Большой шлем» и другие. </w:t>
      </w:r>
    </w:p>
    <w:p w14:paraId="215B1961" w14:textId="5E773A53" w:rsidR="00087662" w:rsidRPr="00B828BE" w:rsidRDefault="00087662" w:rsidP="00A36ABC">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 Горький. Рассказы (один по выбору). Например, «Старуха Изергиль», «Мака</w:t>
      </w:r>
      <w:r w:rsidR="00A36ABC">
        <w:rPr>
          <w:rFonts w:ascii="Times New Roman" w:eastAsia="OfficinaSansBoldITC" w:hAnsi="Times New Roman"/>
          <w:sz w:val="24"/>
          <w:szCs w:val="24"/>
          <w:lang w:eastAsia="en-US"/>
        </w:rPr>
        <w:t xml:space="preserve">р Чудра», «Коновалов» и другие. </w:t>
      </w:r>
      <w:r w:rsidRPr="00B828BE">
        <w:rPr>
          <w:rFonts w:ascii="Times New Roman" w:eastAsia="OfficinaSansBoldITC" w:hAnsi="Times New Roman"/>
          <w:sz w:val="24"/>
          <w:szCs w:val="24"/>
          <w:lang w:eastAsia="en-US"/>
        </w:rPr>
        <w:t>Пьеса «На дне».</w:t>
      </w:r>
    </w:p>
    <w:p w14:paraId="3EE95BD4" w14:textId="73D7F530"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14:paraId="1974B9B2" w14:textId="44176C49"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ХХ века.</w:t>
      </w:r>
    </w:p>
    <w:p w14:paraId="2E04A7CC" w14:textId="058E1D61"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И.А. Бунин. Рассказы (два по выбору). Например, «Антоновские яблоки», «Чистый </w:t>
      </w:r>
      <w:r w:rsidRPr="00B828BE">
        <w:rPr>
          <w:rFonts w:ascii="Times New Roman" w:eastAsia="OfficinaSansBoldITC" w:hAnsi="Times New Roman"/>
          <w:sz w:val="24"/>
          <w:szCs w:val="24"/>
          <w:lang w:eastAsia="en-US"/>
        </w:rPr>
        <w:lastRenderedPageBreak/>
        <w:t>понедельник», «Господин из Сан-Франциско» и другие.</w:t>
      </w:r>
    </w:p>
    <w:p w14:paraId="15E238EB" w14:textId="00F34C15" w:rsidR="00087662" w:rsidRPr="00B828BE" w:rsidRDefault="00087662" w:rsidP="00A36ABC">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w:t>
      </w:r>
      <w:r w:rsidR="00A36ABC">
        <w:rPr>
          <w:rFonts w:ascii="Times New Roman" w:eastAsia="OfficinaSansBoldITC" w:hAnsi="Times New Roman"/>
          <w:sz w:val="24"/>
          <w:szCs w:val="24"/>
          <w:lang w:eastAsia="en-US"/>
        </w:rPr>
        <w:t xml:space="preserve">я хочу безумно жить…» и другие. </w:t>
      </w:r>
      <w:r w:rsidRPr="00B828BE">
        <w:rPr>
          <w:rFonts w:ascii="Times New Roman" w:eastAsia="OfficinaSansBoldITC" w:hAnsi="Times New Roman"/>
          <w:sz w:val="24"/>
          <w:szCs w:val="24"/>
          <w:lang w:eastAsia="en-US"/>
        </w:rPr>
        <w:t>Поэма «Двенадцать».</w:t>
      </w:r>
    </w:p>
    <w:p w14:paraId="130507F9" w14:textId="5CE915F2" w:rsidR="00087662" w:rsidRPr="00B828BE" w:rsidRDefault="00087662" w:rsidP="00A36ABC">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w:t>
      </w:r>
      <w:r w:rsidR="00A36ABC">
        <w:rPr>
          <w:rFonts w:ascii="Times New Roman" w:eastAsia="OfficinaSansBoldITC" w:hAnsi="Times New Roman"/>
          <w:sz w:val="24"/>
          <w:szCs w:val="24"/>
          <w:lang w:eastAsia="en-US"/>
        </w:rPr>
        <w:t xml:space="preserve"> и другие. </w:t>
      </w:r>
      <w:r w:rsidRPr="00B828BE">
        <w:rPr>
          <w:rFonts w:ascii="Times New Roman" w:eastAsia="OfficinaSansBoldITC" w:hAnsi="Times New Roman"/>
          <w:sz w:val="24"/>
          <w:szCs w:val="24"/>
          <w:lang w:eastAsia="en-US"/>
        </w:rPr>
        <w:t>Поэма «Облако в штанах».</w:t>
      </w:r>
    </w:p>
    <w:p w14:paraId="430F8B09" w14:textId="2F7E463C"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4655BF39" w14:textId="75B44F1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14:paraId="6295B736" w14:textId="1C9AA08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24A273BA" w14:textId="4E4EDD0F"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073E69A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«Реквием».</w:t>
      </w:r>
    </w:p>
    <w:p w14:paraId="0067352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Островский. Роман «Как закалялась сталь» (избранные главы).</w:t>
      </w:r>
    </w:p>
    <w:p w14:paraId="126E258F" w14:textId="45BFE3B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Шолохов. Роман-эпопея «Тихий Дон» (избранные главы).</w:t>
      </w:r>
    </w:p>
    <w:p w14:paraId="26A38803" w14:textId="64FF1B0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Булгаков. Романы «Белая гвардия», «Мастер и Маргарита» (один роман по выбору).</w:t>
      </w:r>
    </w:p>
    <w:p w14:paraId="6AA5B19C" w14:textId="26EF116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А.П. Платонов. Рассказы и повести (одно произведение по выбору). Например, «В прекрасном и яростном мире», «Котлован», «Возвращение» и другие. </w:t>
      </w:r>
    </w:p>
    <w:p w14:paraId="719BADDF" w14:textId="7265DD1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7C6A3C0B" w14:textId="2148552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28E71E7" w14:textId="097CA25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А.А. Фадеев «Молодая гвардия». </w:t>
      </w:r>
    </w:p>
    <w:p w14:paraId="7DB460CA"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В.О. Богомолов «В августе сорок четвёртого».</w:t>
      </w:r>
    </w:p>
    <w:p w14:paraId="0BF2163A" w14:textId="3C52C4A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614B77D3" w14:textId="512763D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Драматургия о Великой Отечественной войне. Пьесы (одно произведение по выбору). Например, В.С. Розов «Вечно живые» и другие.</w:t>
      </w:r>
    </w:p>
    <w:p w14:paraId="2740C1CE" w14:textId="2F792541"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w:t>
      </w:r>
      <w:r w:rsidRPr="00B828BE">
        <w:rPr>
          <w:rFonts w:ascii="Times New Roman" w:eastAsia="OfficinaSansBoldITC" w:hAnsi="Times New Roman"/>
          <w:sz w:val="24"/>
          <w:szCs w:val="24"/>
          <w:lang w:eastAsia="en-US"/>
        </w:rPr>
        <w:lastRenderedPageBreak/>
        <w:t>«Гамлет», «Зимняя ночь» и другие.</w:t>
      </w:r>
    </w:p>
    <w:p w14:paraId="7A57C1BE" w14:textId="192ECFD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13B081EC" w14:textId="22AA9EE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В.М. Шукшин. Рассказы (не менее двух по выбору). Например, «Срезал», «Обида», «Микроскоп», «Мастер», «Крепкий мужик», «Сапожки» и другие.</w:t>
      </w:r>
    </w:p>
    <w:p w14:paraId="757503C9" w14:textId="47E02A5C"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В.Г. Распутин. Рассказы и повести (не менее одного произведения по выбору). Например, «Живи и помни», «Прощание с Матёрой» и другие. </w:t>
      </w:r>
    </w:p>
    <w:p w14:paraId="251F3A0C" w14:textId="74BC6719"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3A0293EF" w14:textId="2D2E8B5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0FF20CCC" w14:textId="0E250DD4"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Проза второй половины XX – начала XXI века</w:t>
      </w:r>
      <w:r w:rsidRPr="00B828BE">
        <w:rPr>
          <w:rFonts w:ascii="Times New Roman" w:eastAsia="OfficinaSansBoldITC" w:hAnsi="Times New Roman"/>
          <w:sz w:val="24"/>
          <w:szCs w:val="24"/>
          <w:lang w:eastAsia="en-US"/>
        </w:rPr>
        <w:t xml:space="preserve">.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14:paraId="53E1A0D6" w14:textId="0B78B19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Поэзия второй половины XX – начала XXI века.</w:t>
      </w:r>
      <w:r w:rsidRPr="00B828BE">
        <w:rPr>
          <w:rFonts w:ascii="Times New Roman" w:eastAsia="OfficinaSansBoldITC" w:hAnsi="Times New Roman"/>
          <w:sz w:val="24"/>
          <w:szCs w:val="24"/>
          <w:lang w:eastAsia="en-US"/>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11E40A76" w14:textId="1D9AB3A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Драматургия второй половины ХХ – начала XXI века.</w:t>
      </w:r>
      <w:r w:rsidRPr="00B828BE">
        <w:rPr>
          <w:rFonts w:ascii="Times New Roman" w:eastAsia="OfficinaSansBoldITC" w:hAnsi="Times New Roman"/>
          <w:sz w:val="24"/>
          <w:szCs w:val="24"/>
          <w:lang w:eastAsia="en-US"/>
        </w:rPr>
        <w:t xml:space="preserve">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747206BD" w14:textId="18FEDFBD"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xml:space="preserve">Литература народов России. </w:t>
      </w:r>
    </w:p>
    <w:p w14:paraId="55797180"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2F042A9F" w14:textId="7995C949"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14:paraId="4DE3D78C"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14:paraId="38D10222" w14:textId="5112E719"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поэзия XX века</w:t>
      </w:r>
      <w:r w:rsidRPr="00B828BE">
        <w:rPr>
          <w:rFonts w:ascii="Times New Roman" w:eastAsia="OfficinaSansBoldITC" w:hAnsi="Times New Roman"/>
          <w:sz w:val="24"/>
          <w:szCs w:val="24"/>
          <w:lang w:eastAsia="en-US"/>
        </w:rPr>
        <w:t xml:space="preserve"> (не менее двух стихотворений одного из поэтов по выбору). Например, стихотворения Г. Аполлинера, Т.С. Элиота и другие.</w:t>
      </w:r>
    </w:p>
    <w:p w14:paraId="454B97E3" w14:textId="2FEBB07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драматургия XX века</w:t>
      </w:r>
      <w:r w:rsidRPr="00B828BE">
        <w:rPr>
          <w:rFonts w:ascii="Times New Roman" w:eastAsia="OfficinaSansBoldITC" w:hAnsi="Times New Roman"/>
          <w:sz w:val="24"/>
          <w:szCs w:val="24"/>
          <w:lang w:eastAsia="en-US"/>
        </w:rPr>
        <w:t xml:space="preserve">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w:t>
      </w:r>
      <w:r w:rsidRPr="00B828BE">
        <w:rPr>
          <w:rFonts w:ascii="Times New Roman" w:eastAsia="OfficinaSansBoldITC" w:hAnsi="Times New Roman"/>
          <w:sz w:val="24"/>
          <w:szCs w:val="24"/>
          <w:lang w:eastAsia="en-US"/>
        </w:rPr>
        <w:lastRenderedPageBreak/>
        <w:t xml:space="preserve">других. </w:t>
      </w:r>
    </w:p>
    <w:p w14:paraId="031EDDD6" w14:textId="77777777"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14:paraId="58ABC7C6" w14:textId="77777777"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14:paraId="000EA886" w14:textId="3D9928C6" w:rsidR="00087662" w:rsidRPr="00B828BE" w:rsidRDefault="00087662" w:rsidP="00B5368B">
      <w:pPr>
        <w:pStyle w:val="ad"/>
        <w:widowControl w:val="0"/>
        <w:spacing w:after="0" w:line="240" w:lineRule="auto"/>
        <w:ind w:left="540"/>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Планируемые результаты освоения программы по литературе на уро</w:t>
      </w:r>
      <w:r w:rsidR="0091623B" w:rsidRPr="00B828BE">
        <w:rPr>
          <w:rFonts w:ascii="Times New Roman" w:eastAsia="OfficinaSansBoldITC" w:hAnsi="Times New Roman"/>
          <w:b/>
          <w:sz w:val="24"/>
          <w:szCs w:val="24"/>
          <w:lang w:eastAsia="en-US"/>
        </w:rPr>
        <w:t>вне среднего общего образования</w:t>
      </w:r>
    </w:p>
    <w:p w14:paraId="6F8586B3" w14:textId="77777777" w:rsidR="00B828BE" w:rsidRPr="00B828BE" w:rsidRDefault="00B828BE" w:rsidP="00B828BE">
      <w:pPr>
        <w:pStyle w:val="ad"/>
        <w:widowControl w:val="0"/>
        <w:spacing w:after="0" w:line="240" w:lineRule="auto"/>
        <w:ind w:left="540"/>
        <w:rPr>
          <w:rFonts w:ascii="Times New Roman" w:eastAsia="OfficinaSansBoldITC" w:hAnsi="Times New Roman"/>
          <w:b/>
          <w:sz w:val="24"/>
          <w:szCs w:val="24"/>
          <w:lang w:eastAsia="en-US"/>
        </w:rPr>
      </w:pPr>
    </w:p>
    <w:p w14:paraId="4D63D3FA" w14:textId="27531CB6"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Личностные результаты освоения </w:t>
      </w:r>
      <w:r w:rsidRPr="00B828BE">
        <w:rPr>
          <w:rFonts w:ascii="Times New Roman" w:eastAsia="OfficinaSansBoldITC" w:hAnsi="Times New Roman"/>
          <w:sz w:val="24"/>
          <w:szCs w:val="24"/>
          <w:lang w:eastAsia="en-US"/>
        </w:rPr>
        <w:t>программы по литературе на уровне среднего общего образования</w:t>
      </w:r>
      <w:r w:rsidRPr="00B828BE">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9C7F99D" w14:textId="0671D9FC"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7BFAA57" w14:textId="77777777" w:rsidR="00087662" w:rsidRPr="003E496D"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3E496D">
        <w:rPr>
          <w:rFonts w:ascii="Times New Roman" w:eastAsia="SchoolBookSanPin" w:hAnsi="Times New Roman"/>
          <w:b/>
          <w:bCs/>
          <w:position w:val="1"/>
          <w:sz w:val="24"/>
          <w:szCs w:val="24"/>
          <w:lang w:eastAsia="en-US"/>
        </w:rPr>
        <w:t xml:space="preserve">1) гражданского воспитания: </w:t>
      </w:r>
    </w:p>
    <w:p w14:paraId="6EF6AF2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08AB874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своих конституционных прав и обязанностей, уважение закона и правопорядка;</w:t>
      </w:r>
    </w:p>
    <w:p w14:paraId="3771632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3F64130"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92F9CB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629CD16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умение взаимодействовать с социальными институтами в соответствии с их функциями и назначением;</w:t>
      </w:r>
    </w:p>
    <w:p w14:paraId="3519647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гуманитарной деятельности; </w:t>
      </w:r>
    </w:p>
    <w:p w14:paraId="2A2FBDC3" w14:textId="77777777"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2) патриотического воспитания:</w:t>
      </w:r>
    </w:p>
    <w:p w14:paraId="048FB2D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17CCA32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209B8F6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0AD8DE13" w14:textId="77777777"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3) духовно-нравственного воспитания:</w:t>
      </w:r>
    </w:p>
    <w:p w14:paraId="3CCC443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духовных ценностей российского народа;</w:t>
      </w:r>
    </w:p>
    <w:p w14:paraId="0361A62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нравственного сознания, этического поведения; </w:t>
      </w:r>
    </w:p>
    <w:p w14:paraId="542F2A0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sidRPr="00B828BE">
        <w:rPr>
          <w:rFonts w:ascii="Times New Roman" w:eastAsia="SchoolBookSanPin" w:hAnsi="Times New Roman"/>
          <w:sz w:val="24"/>
          <w:szCs w:val="24"/>
          <w:lang w:eastAsia="en-US"/>
        </w:rPr>
        <w:lastRenderedPageBreak/>
        <w:t>литературы;</w:t>
      </w:r>
    </w:p>
    <w:p w14:paraId="306B8FC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личного вклада в построение устойчивого будущего;</w:t>
      </w:r>
    </w:p>
    <w:p w14:paraId="2976B0B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966088A" w14:textId="77777777"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4) эстетического воспитания:</w:t>
      </w:r>
    </w:p>
    <w:p w14:paraId="6A62687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C4F020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5E0EEF4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DFF9F2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528AC715" w14:textId="77777777"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5) физического воспитания, формирования культуры здоровья и эмоционального благополучия:</w:t>
      </w:r>
    </w:p>
    <w:p w14:paraId="310457F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здорового и безопасного образа жизни, ответственного отношения к своему здоровью;</w:t>
      </w:r>
    </w:p>
    <w:p w14:paraId="0EAF17F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потребность в физическом совершенствовании, занятиях спортивно-оздоровительной деятельностью;</w:t>
      </w:r>
    </w:p>
    <w:p w14:paraId="6E38116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активное неприятие вредных привычек и иных форм причинения вреда физическому и психическому здоровью, в том числе с </w:t>
      </w:r>
      <w:r w:rsidRPr="00B828BE">
        <w:rPr>
          <w:rFonts w:ascii="Times New Roman" w:eastAsia="SchoolBookSanPin" w:hAnsi="Times New Roman"/>
          <w:position w:val="1"/>
          <w:sz w:val="24"/>
          <w:szCs w:val="24"/>
          <w:lang w:eastAsia="en-US"/>
        </w:rPr>
        <w:t>соответствующей</w:t>
      </w:r>
      <w:r w:rsidRPr="00B828BE">
        <w:rPr>
          <w:rFonts w:ascii="Times New Roman" w:eastAsia="SchoolBookSanPin" w:hAnsi="Times New Roman"/>
          <w:sz w:val="24"/>
          <w:szCs w:val="24"/>
          <w:lang w:eastAsia="en-US"/>
        </w:rPr>
        <w:t xml:space="preserve"> оценкой поведения и поступков литературных героев;</w:t>
      </w:r>
    </w:p>
    <w:p w14:paraId="7800D470" w14:textId="77777777"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6) трудового воспитания:</w:t>
      </w:r>
    </w:p>
    <w:p w14:paraId="52E2D11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27C115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4CB1C9A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5B91514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и способность к образованию и самообразованию, к продуктивной читательской деятельности на протяжении всей жизни;</w:t>
      </w:r>
    </w:p>
    <w:p w14:paraId="3617CF33" w14:textId="77777777" w:rsidR="00687AB0" w:rsidRDefault="00687AB0" w:rsidP="00B828BE">
      <w:pPr>
        <w:widowControl w:val="0"/>
        <w:spacing w:after="0" w:line="240" w:lineRule="auto"/>
        <w:ind w:firstLine="709"/>
        <w:jc w:val="both"/>
        <w:rPr>
          <w:rFonts w:ascii="Times New Roman" w:eastAsia="OfficinaSansBoldITC" w:hAnsi="Times New Roman"/>
          <w:b/>
          <w:sz w:val="24"/>
          <w:szCs w:val="24"/>
          <w:lang w:eastAsia="en-US"/>
        </w:rPr>
      </w:pPr>
    </w:p>
    <w:p w14:paraId="70E8BDB4" w14:textId="0C18FFBE"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7) экологического воспитания:</w:t>
      </w:r>
    </w:p>
    <w:p w14:paraId="2BC28E3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61D6962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004ACBD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07A5B4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010DB0A2" w14:textId="77777777"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lastRenderedPageBreak/>
        <w:t>8) ценности научного познания:</w:t>
      </w:r>
    </w:p>
    <w:p w14:paraId="053DEAE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36A692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1450E77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7ECBFF00" w14:textId="1F138FB4"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302B1D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96DCA6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3FA423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2CAC9F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38B2D2F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3F54E79D" w14:textId="3CD4992E" w:rsidR="00087662" w:rsidRPr="00687AB0" w:rsidRDefault="00087662" w:rsidP="00B828BE">
      <w:pPr>
        <w:widowControl w:val="0"/>
        <w:spacing w:after="0" w:line="240" w:lineRule="auto"/>
        <w:ind w:firstLine="709"/>
        <w:jc w:val="both"/>
        <w:rPr>
          <w:rFonts w:ascii="Times New Roman" w:eastAsia="SchoolBookSanPin" w:hAnsi="Times New Roman"/>
          <w:b/>
          <w:bCs/>
          <w:sz w:val="24"/>
          <w:szCs w:val="24"/>
          <w:lang w:eastAsia="en-US"/>
        </w:rPr>
      </w:pPr>
      <w:r w:rsidRPr="00687AB0">
        <w:rPr>
          <w:rFonts w:ascii="Times New Roman" w:eastAsia="SchoolBookSanPin" w:hAnsi="Times New Roman"/>
          <w:b/>
          <w:sz w:val="24"/>
          <w:szCs w:val="24"/>
          <w:lang w:eastAsia="en-US"/>
        </w:rPr>
        <w:t xml:space="preserve">В результате изучения литературы на уровне среднего общего образования у обучающегося будут сформированы </w:t>
      </w:r>
      <w:r w:rsidRPr="00687AB0">
        <w:rPr>
          <w:rFonts w:ascii="Times New Roman" w:eastAsia="SchoolBookSanPin" w:hAnsi="Times New Roman"/>
          <w:b/>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7464941" w14:textId="30AB2A72" w:rsidR="00087662" w:rsidRPr="00687AB0"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687AB0">
        <w:rPr>
          <w:rFonts w:ascii="Times New Roman" w:eastAsia="SchoolBookSanPin" w:hAnsi="Times New Roman"/>
          <w:b/>
          <w:sz w:val="24"/>
          <w:szCs w:val="24"/>
          <w:lang w:eastAsia="en-US"/>
        </w:rPr>
        <w:t xml:space="preserve">У обучающегося будут сформированы следующие базовые логические действия как часть </w:t>
      </w:r>
      <w:r w:rsidRPr="00687AB0">
        <w:rPr>
          <w:rFonts w:ascii="Times New Roman" w:eastAsia="SchoolBookSanPin" w:hAnsi="Times New Roman"/>
          <w:b/>
          <w:bCs/>
          <w:sz w:val="24"/>
          <w:szCs w:val="24"/>
          <w:lang w:eastAsia="en-US"/>
        </w:rPr>
        <w:t>познавательных универсальных учебных действий</w:t>
      </w:r>
      <w:r w:rsidRPr="00687AB0">
        <w:rPr>
          <w:rFonts w:ascii="Times New Roman" w:eastAsia="SchoolBookSanPin" w:hAnsi="Times New Roman"/>
          <w:b/>
          <w:sz w:val="24"/>
          <w:szCs w:val="24"/>
          <w:lang w:eastAsia="en-US"/>
        </w:rPr>
        <w:t>:</w:t>
      </w:r>
    </w:p>
    <w:p w14:paraId="1E75069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0A8A0594"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C04BFE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определять цели деятельности, задавать параметры и критерии их достижения;</w:t>
      </w:r>
    </w:p>
    <w:p w14:paraId="0D41EEA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356D8DA8"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разрабатывать план решения проблемы с учётом анализа имеющихся материальных и нематериальных ресурсов;</w:t>
      </w:r>
    </w:p>
    <w:p w14:paraId="46E02BB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20F9E27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D72116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развивать креативное мышление при решении жизненных проблем с использованием собственного читательского опыта.</w:t>
      </w:r>
    </w:p>
    <w:p w14:paraId="0C116C6A" w14:textId="279F00FA"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 xml:space="preserve">У обучающегося будут сформированы следующие базовые исследовательские действия как часть </w:t>
      </w:r>
      <w:r w:rsidRPr="00264F9E">
        <w:rPr>
          <w:rFonts w:ascii="Times New Roman" w:eastAsia="SchoolBookSanPin" w:hAnsi="Times New Roman"/>
          <w:b/>
          <w:bCs/>
          <w:sz w:val="24"/>
          <w:szCs w:val="24"/>
          <w:lang w:eastAsia="en-US"/>
        </w:rPr>
        <w:t>познавательных универсальных учебных действий</w:t>
      </w:r>
      <w:r w:rsidRPr="00264F9E">
        <w:rPr>
          <w:rFonts w:ascii="Times New Roman" w:eastAsia="SchoolBookSanPin" w:hAnsi="Times New Roman"/>
          <w:b/>
          <w:sz w:val="24"/>
          <w:szCs w:val="24"/>
          <w:lang w:eastAsia="en-US"/>
        </w:rPr>
        <w:t>:</w:t>
      </w:r>
    </w:p>
    <w:p w14:paraId="1378DE8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lastRenderedPageBreak/>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14:paraId="1EFC8CA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59AB8B7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2512876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52E0A00E"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0E6910AE"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FB1A3A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оценивать приобретённый опыт, в том числе читательский;</w:t>
      </w:r>
    </w:p>
    <w:p w14:paraId="0CDFF93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целенаправленный поиск переноса средств и способов действия в профессиональную среду;</w:t>
      </w:r>
    </w:p>
    <w:p w14:paraId="07695C3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003BFF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уметь интегрировать знания из разных предметных областей; </w:t>
      </w:r>
    </w:p>
    <w:p w14:paraId="5AE9191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3B753D09" w14:textId="4DB7A79A"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 xml:space="preserve">У обучающегося будут сформированы умения работать с информацией как часть </w:t>
      </w:r>
      <w:r w:rsidRPr="00264F9E">
        <w:rPr>
          <w:rFonts w:ascii="Times New Roman" w:eastAsia="SchoolBookSanPin" w:hAnsi="Times New Roman"/>
          <w:b/>
          <w:bCs/>
          <w:sz w:val="24"/>
          <w:szCs w:val="24"/>
          <w:lang w:eastAsia="en-US"/>
        </w:rPr>
        <w:t>познавательных универсальных учебных действий</w:t>
      </w:r>
      <w:r w:rsidRPr="00264F9E">
        <w:rPr>
          <w:rFonts w:ascii="Times New Roman" w:eastAsia="SchoolBookSanPin" w:hAnsi="Times New Roman"/>
          <w:b/>
          <w:sz w:val="24"/>
          <w:szCs w:val="24"/>
          <w:lang w:eastAsia="en-US"/>
        </w:rPr>
        <w:t>:</w:t>
      </w:r>
    </w:p>
    <w:p w14:paraId="1BB35165"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946625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2C37647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оценивать достоверность, легитимность литературной и другой информации, её соответствие правовым и морально-этическим нормам; </w:t>
      </w:r>
    </w:p>
    <w:p w14:paraId="64171B2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7977C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навыками распознавания и защиты литературной и другой информации, информационной безопасности личности.</w:t>
      </w:r>
    </w:p>
    <w:p w14:paraId="7FF56B4D" w14:textId="22BD3E49"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 xml:space="preserve">У обучающегося будут сформированы умения общения как часть </w:t>
      </w:r>
      <w:r w:rsidRPr="00264F9E">
        <w:rPr>
          <w:rFonts w:ascii="Times New Roman" w:eastAsia="SchoolBookSanPin" w:hAnsi="Times New Roman"/>
          <w:b/>
          <w:bCs/>
          <w:sz w:val="24"/>
          <w:szCs w:val="24"/>
          <w:lang w:eastAsia="en-US"/>
        </w:rPr>
        <w:t>коммуникативных универсальных учебных действий</w:t>
      </w:r>
      <w:r w:rsidRPr="00264F9E">
        <w:rPr>
          <w:rFonts w:ascii="Times New Roman" w:eastAsia="SchoolBookSanPin" w:hAnsi="Times New Roman"/>
          <w:b/>
          <w:sz w:val="24"/>
          <w:szCs w:val="24"/>
          <w:lang w:eastAsia="en-US"/>
        </w:rPr>
        <w:t>:</w:t>
      </w:r>
    </w:p>
    <w:p w14:paraId="052270E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коммуникации во всех сферах жизни, в том числе на уроке литературы и во внеурочной деятельности по предмету;</w:t>
      </w:r>
    </w:p>
    <w:p w14:paraId="1551C7D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D6CB4A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w:t>
      </w:r>
      <w:r w:rsidRPr="00B828BE">
        <w:rPr>
          <w:rFonts w:ascii="Times New Roman" w:eastAsia="SchoolBookSanPin" w:hAnsi="Times New Roman"/>
          <w:bCs/>
          <w:position w:val="1"/>
          <w:sz w:val="24"/>
          <w:szCs w:val="24"/>
          <w:lang w:eastAsia="en-US"/>
        </w:rPr>
        <w:lastRenderedPageBreak/>
        <w:t>конфликтные ситуации;</w:t>
      </w:r>
    </w:p>
    <w:p w14:paraId="4E5C8A25"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14:paraId="4F2C8EEC" w14:textId="5C04E6E8"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 xml:space="preserve">У обучающегося будут сформированы умения самоорганизации как части </w:t>
      </w:r>
      <w:r w:rsidRPr="00264F9E">
        <w:rPr>
          <w:rFonts w:ascii="Times New Roman" w:eastAsia="SchoolBookSanPin" w:hAnsi="Times New Roman"/>
          <w:b/>
          <w:bCs/>
          <w:sz w:val="24"/>
          <w:szCs w:val="24"/>
          <w:lang w:eastAsia="en-US"/>
        </w:rPr>
        <w:t>регулятивных универсальных учебных действий</w:t>
      </w:r>
      <w:r w:rsidRPr="00264F9E">
        <w:rPr>
          <w:rFonts w:ascii="Times New Roman" w:eastAsia="SchoolBookSanPin" w:hAnsi="Times New Roman"/>
          <w:b/>
          <w:sz w:val="24"/>
          <w:szCs w:val="24"/>
          <w:lang w:eastAsia="en-US"/>
        </w:rPr>
        <w:t>:</w:t>
      </w:r>
    </w:p>
    <w:p w14:paraId="7B73D9A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6711D41"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5C7C14C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в том числе изображённым в художественной литературе;</w:t>
      </w:r>
    </w:p>
    <w:p w14:paraId="1F3567F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расширять рамки учебного предмета на основе личных предпочтений с использованием читательского опыта;</w:t>
      </w:r>
    </w:p>
    <w:p w14:paraId="5EE3250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делать осознанный выбор, аргументировать его, брать ответственность за решение;</w:t>
      </w:r>
    </w:p>
    <w:p w14:paraId="4B0F9E3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приобретённый опыт с учётом литературных знаний;</w:t>
      </w:r>
    </w:p>
    <w:p w14:paraId="31363BD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8A26AFF" w14:textId="29DB8F75" w:rsidR="00087662" w:rsidRPr="00264F9E" w:rsidRDefault="002E37FD" w:rsidP="00B828BE">
      <w:pPr>
        <w:widowControl w:val="0"/>
        <w:spacing w:after="0" w:line="240" w:lineRule="auto"/>
        <w:ind w:firstLine="709"/>
        <w:jc w:val="both"/>
        <w:rPr>
          <w:rFonts w:ascii="Times New Roman" w:eastAsia="SchoolBookSanPin" w:hAnsi="Times New Roman"/>
          <w:b/>
          <w:sz w:val="24"/>
          <w:szCs w:val="24"/>
          <w:lang w:eastAsia="en-US"/>
        </w:rPr>
      </w:pPr>
      <w:r w:rsidRPr="00B828BE">
        <w:rPr>
          <w:rFonts w:ascii="Times New Roman" w:eastAsia="OfficinaSansBoldITC" w:hAnsi="Times New Roman"/>
          <w:sz w:val="24"/>
          <w:szCs w:val="24"/>
          <w:lang w:eastAsia="en-US"/>
        </w:rPr>
        <w:t xml:space="preserve">    </w:t>
      </w:r>
      <w:r w:rsidR="00087662" w:rsidRPr="00264F9E">
        <w:rPr>
          <w:rFonts w:ascii="Times New Roman" w:eastAsia="SchoolBookSanPin" w:hAnsi="Times New Roman"/>
          <w:b/>
          <w:sz w:val="24"/>
          <w:szCs w:val="24"/>
          <w:lang w:eastAsia="en-US"/>
        </w:rPr>
        <w:t xml:space="preserve">У обучающегося будут сформированы умения самоконтроля, принятия себя и других как части </w:t>
      </w:r>
      <w:r w:rsidR="00087662" w:rsidRPr="00264F9E">
        <w:rPr>
          <w:rFonts w:ascii="Times New Roman" w:eastAsia="SchoolBookSanPin" w:hAnsi="Times New Roman"/>
          <w:b/>
          <w:bCs/>
          <w:sz w:val="24"/>
          <w:szCs w:val="24"/>
          <w:lang w:eastAsia="en-US"/>
        </w:rPr>
        <w:t>регулятивных универсальных учебных действий</w:t>
      </w:r>
      <w:r w:rsidR="00087662" w:rsidRPr="00264F9E">
        <w:rPr>
          <w:rFonts w:ascii="Times New Roman" w:eastAsia="SchoolBookSanPin" w:hAnsi="Times New Roman"/>
          <w:b/>
          <w:sz w:val="24"/>
          <w:szCs w:val="24"/>
          <w:lang w:eastAsia="en-US"/>
        </w:rPr>
        <w:t>:</w:t>
      </w:r>
    </w:p>
    <w:p w14:paraId="59EF5B7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давать оценку новым ситуациям, вносить коррективы в деятельность, оценивать соответствие результатов целям; </w:t>
      </w:r>
    </w:p>
    <w:p w14:paraId="4E9542E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14:paraId="4F3504E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для оценки ситуации, выбора верного решения, опираясь на примеры из художественных произведений;</w:t>
      </w:r>
    </w:p>
    <w:p w14:paraId="400A732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риски и своевременно принимать решения по их снижению;</w:t>
      </w:r>
    </w:p>
    <w:p w14:paraId="6BF07974"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себя, понимая свои недостатки и достоинства;</w:t>
      </w:r>
    </w:p>
    <w:p w14:paraId="037052A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71E84C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признавать своё право и право других на ошибку в дискуссиях на литературные темы;</w:t>
      </w:r>
    </w:p>
    <w:p w14:paraId="38D909D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развивать способность понимать мир с позиции другого человека, используя знания по литературе. </w:t>
      </w:r>
    </w:p>
    <w:p w14:paraId="560773B1" w14:textId="77777777" w:rsidR="00264F9E" w:rsidRDefault="00264F9E" w:rsidP="00B828BE">
      <w:pPr>
        <w:widowControl w:val="0"/>
        <w:spacing w:after="0" w:line="240" w:lineRule="auto"/>
        <w:ind w:firstLine="709"/>
        <w:jc w:val="both"/>
        <w:rPr>
          <w:rFonts w:ascii="Times New Roman" w:eastAsia="SchoolBookSanPin" w:hAnsi="Times New Roman"/>
          <w:sz w:val="24"/>
          <w:szCs w:val="24"/>
          <w:lang w:eastAsia="en-US"/>
        </w:rPr>
      </w:pPr>
    </w:p>
    <w:p w14:paraId="795BF38B" w14:textId="39037E0C"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У обучающегося будут сформированы умения совместной деятельности:</w:t>
      </w:r>
    </w:p>
    <w:p w14:paraId="579B054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понимать и использовать преимущества командной и индивидуальной работы на уроке и во внеурочной деятельности по литературе;</w:t>
      </w:r>
    </w:p>
    <w:p w14:paraId="7126FA5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7F5FC61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183FF19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качество своего вклада и каждого участника команды в общий результат по разработанным критериям;</w:t>
      </w:r>
    </w:p>
    <w:p w14:paraId="6825255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предлагать новые проекты, в том числе литературные, оценивать идеи с позиции новизны, оригинальности, практической значимости; </w:t>
      </w:r>
    </w:p>
    <w:p w14:paraId="74159C58"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осуществлять позитивное стратегическое поведение в различных ситуациях, </w:t>
      </w:r>
      <w:r w:rsidRPr="00B828BE">
        <w:rPr>
          <w:rFonts w:ascii="Times New Roman" w:eastAsia="SchoolBookSanPin" w:hAnsi="Times New Roman"/>
          <w:bCs/>
          <w:position w:val="1"/>
          <w:sz w:val="24"/>
          <w:szCs w:val="24"/>
          <w:lang w:eastAsia="en-US"/>
        </w:rPr>
        <w:lastRenderedPageBreak/>
        <w:t>проявлять творчество и воображение, быть инициативным.</w:t>
      </w:r>
    </w:p>
    <w:p w14:paraId="7C1BC8D6" w14:textId="3A2F80F5"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w:t>
      </w:r>
      <w:r w:rsidRPr="00B828BE">
        <w:rPr>
          <w:rFonts w:ascii="Times New Roman" w:eastAsia="SchoolBookSanPin" w:hAnsi="Times New Roman"/>
          <w:bCs/>
          <w:sz w:val="24"/>
          <w:szCs w:val="24"/>
          <w:lang w:eastAsia="en-US"/>
        </w:rPr>
        <w:t xml:space="preserve"> освоения программы по литературе на уровне среднего общего образования </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14:paraId="50F4B71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57210F9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2) осознание взаимосвязи между языковым, литературным, интеллектуальным, духовно-нравственным развитием личности; </w:t>
      </w:r>
    </w:p>
    <w:p w14:paraId="2A5F5DE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27A26F8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w:t>
      </w:r>
      <w:r w:rsidRPr="00CD2242">
        <w:rPr>
          <w:rFonts w:ascii="Times New Roman" w:eastAsia="SchoolBookSanPin" w:hAnsi="Times New Roman"/>
          <w:b/>
          <w:sz w:val="24"/>
          <w:szCs w:val="24"/>
          <w:lang w:eastAsia="en-US"/>
        </w:rPr>
        <w:t>произведения литературы второй половины XX – XXI века:</w:t>
      </w:r>
      <w:r w:rsidRPr="00B828BE">
        <w:rPr>
          <w:rFonts w:ascii="Times New Roman" w:eastAsia="SchoolBookSanPin" w:hAnsi="Times New Roman"/>
          <w:sz w:val="24"/>
          <w:szCs w:val="24"/>
          <w:lang w:eastAsia="en-US"/>
        </w:rPr>
        <w:t xml:space="preserve">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1D9CD37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2468BAF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60D98DE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1526315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8) сформированность умений выразительно (с учётом индивидуальных </w:t>
      </w:r>
      <w:r w:rsidRPr="00B828BE">
        <w:rPr>
          <w:rFonts w:ascii="Times New Roman" w:eastAsia="SchoolBookSanPin" w:hAnsi="Times New Roman"/>
          <w:sz w:val="24"/>
          <w:szCs w:val="24"/>
          <w:lang w:eastAsia="en-US"/>
        </w:rPr>
        <w:lastRenderedPageBreak/>
        <w:t>особенностей обучающихся) читать, в том числе наизусть, не менее 10 произведений и (или) фрагментов в каждом классе;</w:t>
      </w:r>
    </w:p>
    <w:p w14:paraId="753F763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1EA75B9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570DB6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259E302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40A9F5F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34D4471" w14:textId="2C75A5BC"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10 класса</w:t>
      </w:r>
      <w:r w:rsidRPr="00B828BE">
        <w:rPr>
          <w:rFonts w:ascii="Times New Roman" w:eastAsia="SchoolBookSanPin" w:hAnsi="Times New Roman"/>
          <w:bCs/>
          <w:sz w:val="24"/>
          <w:szCs w:val="24"/>
          <w:lang w:eastAsia="en-US"/>
        </w:rPr>
        <w:t xml:space="preserve"> </w:t>
      </w:r>
      <w:r w:rsidRPr="00B828BE">
        <w:rPr>
          <w:rFonts w:ascii="Times New Roman" w:eastAsia="SchoolBookSanPin" w:hAnsi="Times New Roman"/>
          <w:sz w:val="24"/>
          <w:szCs w:val="24"/>
          <w:lang w:eastAsia="en-US"/>
        </w:rPr>
        <w:t>обеспечива</w:t>
      </w:r>
      <w:r w:rsid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14:paraId="564782B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106F3E6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16BA335D"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00513BE0"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47729F9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w:t>
      </w:r>
      <w:r w:rsidRPr="00B828BE">
        <w:rPr>
          <w:rFonts w:ascii="Times New Roman" w:eastAsia="SchoolBookSanPin" w:hAnsi="Times New Roman"/>
          <w:sz w:val="24"/>
          <w:szCs w:val="24"/>
          <w:lang w:eastAsia="en-US"/>
        </w:rPr>
        <w:lastRenderedPageBreak/>
        <w:t xml:space="preserve">написания, с современностью и традицией; умение раскрывать конкретно-историческое и общечеловеческое содержание литературных произведений; </w:t>
      </w:r>
    </w:p>
    <w:p w14:paraId="136266C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410E14F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54465F4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AC21F0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742E240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292895A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503012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2F5070A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FE08E3" w14:textId="15DEF5EB"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11 класса</w:t>
      </w:r>
      <w:r w:rsidRPr="00B828BE">
        <w:rPr>
          <w:rFonts w:ascii="Times New Roman" w:eastAsia="SchoolBookSanPin" w:hAnsi="Times New Roman"/>
          <w:bCs/>
          <w:sz w:val="24"/>
          <w:szCs w:val="24"/>
          <w:lang w:eastAsia="en-US"/>
        </w:rPr>
        <w:t xml:space="preserve"> </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w:t>
      </w:r>
      <w:r w:rsidRPr="00B828BE">
        <w:rPr>
          <w:rFonts w:ascii="Times New Roman" w:eastAsia="SchoolBookSanPin" w:hAnsi="Times New Roman"/>
          <w:sz w:val="24"/>
          <w:szCs w:val="24"/>
          <w:lang w:eastAsia="en-US"/>
        </w:rPr>
        <w:t>т:</w:t>
      </w:r>
    </w:p>
    <w:p w14:paraId="1BA7C6F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w:t>
      </w:r>
      <w:r w:rsidRPr="00B828BE">
        <w:rPr>
          <w:rFonts w:ascii="Times New Roman" w:eastAsia="SchoolBookSanPin" w:hAnsi="Times New Roman"/>
          <w:sz w:val="24"/>
          <w:szCs w:val="24"/>
          <w:lang w:eastAsia="en-US"/>
        </w:rPr>
        <w:lastRenderedPageBreak/>
        <w:t xml:space="preserve">отношения к литературе как неотъемлемой части культуры; </w:t>
      </w:r>
    </w:p>
    <w:p w14:paraId="0E894ED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4A28F2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B59DCF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317E28B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4FEC2D5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3295874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D72981D"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0425FA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D5CA90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6CDCBE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013827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w:t>
      </w:r>
      <w:r w:rsidRPr="00B828BE">
        <w:rPr>
          <w:rFonts w:ascii="Times New Roman" w:eastAsia="SchoolBookSanPin" w:hAnsi="Times New Roman"/>
          <w:sz w:val="24"/>
          <w:szCs w:val="24"/>
          <w:lang w:eastAsia="en-US"/>
        </w:rPr>
        <w:lastRenderedPageBreak/>
        <w:t>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B388EF7" w14:textId="1B7FAA14" w:rsidR="00B828BE" w:rsidRDefault="00087662" w:rsidP="005E77F5">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w:t>
      </w:r>
      <w:r w:rsidR="005E77F5">
        <w:rPr>
          <w:rFonts w:ascii="Times New Roman" w:eastAsia="SchoolBookSanPin" w:hAnsi="Times New Roman"/>
          <w:sz w:val="24"/>
          <w:szCs w:val="24"/>
          <w:lang w:eastAsia="en-US"/>
        </w:rPr>
        <w:t>лектронных библиотечных систем.</w:t>
      </w:r>
    </w:p>
    <w:p w14:paraId="0BAC8ADA" w14:textId="77777777" w:rsidR="005E77F5" w:rsidRPr="005E77F5" w:rsidRDefault="005E77F5" w:rsidP="005E77F5">
      <w:pPr>
        <w:widowControl w:val="0"/>
        <w:spacing w:after="0" w:line="240" w:lineRule="auto"/>
        <w:ind w:firstLine="709"/>
        <w:jc w:val="both"/>
        <w:rPr>
          <w:rFonts w:ascii="Times New Roman" w:eastAsia="SchoolBookSanPin" w:hAnsi="Times New Roman"/>
          <w:sz w:val="24"/>
          <w:szCs w:val="24"/>
          <w:lang w:eastAsia="en-US"/>
        </w:rPr>
      </w:pPr>
    </w:p>
    <w:p w14:paraId="2A8FA21D" w14:textId="26E5A1F6" w:rsidR="00B828BE" w:rsidRPr="00B828BE" w:rsidRDefault="00B828BE" w:rsidP="00B828BE">
      <w:pPr>
        <w:pStyle w:val="ad"/>
        <w:spacing w:after="0" w:line="240" w:lineRule="auto"/>
        <w:ind w:left="540"/>
        <w:jc w:val="center"/>
        <w:rPr>
          <w:rFonts w:ascii="Times New Roman" w:eastAsia="Calibri" w:hAnsi="Times New Roman"/>
          <w:b/>
          <w:sz w:val="24"/>
          <w:szCs w:val="24"/>
          <w:lang w:eastAsia="en-US"/>
        </w:rPr>
      </w:pPr>
      <w:r w:rsidRPr="00B828BE">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B828BE">
        <w:rPr>
          <w:rFonts w:ascii="Times New Roman" w:eastAsia="Calibri" w:hAnsi="Times New Roman"/>
          <w:b/>
          <w:sz w:val="24"/>
          <w:szCs w:val="24"/>
          <w:lang w:eastAsia="en-US"/>
        </w:rPr>
        <w:t>»</w:t>
      </w:r>
    </w:p>
    <w:p w14:paraId="634AF3A5" w14:textId="27AB17AC" w:rsidR="00B828BE" w:rsidRPr="00B828BE" w:rsidRDefault="00B828BE" w:rsidP="00B828BE">
      <w:pPr>
        <w:spacing w:after="0" w:line="240" w:lineRule="auto"/>
        <w:ind w:left="540"/>
        <w:contextualSpacing/>
        <w:jc w:val="center"/>
        <w:rPr>
          <w:rFonts w:ascii="Times New Roman" w:eastAsia="SchoolBookSanPin" w:hAnsi="Times New Roman"/>
          <w:b/>
          <w:sz w:val="24"/>
          <w:szCs w:val="24"/>
          <w:lang w:eastAsia="en-US"/>
        </w:rPr>
      </w:pPr>
      <w:r w:rsidRPr="00B828BE">
        <w:rPr>
          <w:rFonts w:ascii="Times New Roman" w:eastAsia="SchoolBookSanPin" w:hAnsi="Times New Roman"/>
          <w:b/>
          <w:sz w:val="24"/>
          <w:szCs w:val="24"/>
          <w:lang w:eastAsia="en-US"/>
        </w:rPr>
        <w:t>(базовый уровень)</w:t>
      </w:r>
      <w:r w:rsidR="00493A58">
        <w:rPr>
          <w:rFonts w:ascii="Times New Roman" w:eastAsia="SchoolBookSanPin" w:hAnsi="Times New Roman"/>
          <w:b/>
          <w:sz w:val="24"/>
          <w:szCs w:val="24"/>
          <w:lang w:eastAsia="en-US"/>
        </w:rPr>
        <w:t xml:space="preserve"> </w:t>
      </w:r>
    </w:p>
    <w:p w14:paraId="4D71FB39" w14:textId="77777777" w:rsidR="00B828BE" w:rsidRPr="00B828BE" w:rsidRDefault="00B828BE" w:rsidP="00B828BE">
      <w:pPr>
        <w:spacing w:after="0" w:line="240" w:lineRule="auto"/>
        <w:ind w:left="540"/>
        <w:contextualSpacing/>
        <w:jc w:val="center"/>
        <w:rPr>
          <w:rFonts w:ascii="Times New Roman" w:eastAsia="SchoolBookSanPin" w:hAnsi="Times New Roman"/>
          <w:b/>
          <w:sz w:val="24"/>
          <w:szCs w:val="24"/>
          <w:lang w:eastAsia="en-US"/>
        </w:rPr>
      </w:pPr>
    </w:p>
    <w:p w14:paraId="544FA598" w14:textId="79185741" w:rsidR="005E77F5" w:rsidRPr="00E90670" w:rsidRDefault="005E77F5" w:rsidP="00E90670">
      <w:pPr>
        <w:spacing w:after="0" w:line="240" w:lineRule="auto"/>
        <w:ind w:firstLine="709"/>
        <w:contextualSpacing/>
        <w:jc w:val="both"/>
        <w:rPr>
          <w:rFonts w:ascii="Times New Roman" w:eastAsia="SchoolBookSanPin" w:hAnsi="Times New Roman"/>
          <w:b/>
          <w:sz w:val="24"/>
          <w:szCs w:val="24"/>
          <w:lang w:eastAsia="en-US"/>
        </w:rPr>
      </w:pPr>
      <w:r w:rsidRPr="005E77F5">
        <w:rPr>
          <w:rFonts w:ascii="Times New Roman" w:eastAsia="SchoolBookSanPin" w:hAnsi="Times New Roman"/>
          <w:i/>
          <w:sz w:val="24"/>
          <w:szCs w:val="24"/>
          <w:lang w:eastAsia="en-US"/>
        </w:rPr>
        <w:t>*</w:t>
      </w:r>
      <w:r w:rsidRPr="005E77F5">
        <w:t xml:space="preserve"> </w:t>
      </w:r>
      <w:r w:rsidRPr="005E77F5">
        <w:rPr>
          <w:rFonts w:ascii="Times New Roman" w:eastAsia="SchoolBookSanPin" w:hAnsi="Times New Roman"/>
          <w:i/>
          <w:sz w:val="24"/>
          <w:szCs w:val="24"/>
          <w:lang w:eastAsia="en-US"/>
        </w:rPr>
        <w:t xml:space="preserve">Тематическое планирование </w:t>
      </w:r>
      <w:r w:rsidR="00E90670">
        <w:rPr>
          <w:rFonts w:ascii="Times New Roman" w:eastAsia="SchoolBookSanPin" w:hAnsi="Times New Roman"/>
          <w:i/>
          <w:sz w:val="24"/>
          <w:szCs w:val="24"/>
          <w:lang w:eastAsia="en-US"/>
        </w:rPr>
        <w:t>прописано в соответствии с федеральной раюочей программой учебного предмета «Литература» (базовый уровень).</w:t>
      </w:r>
    </w:p>
    <w:p w14:paraId="133E694F" w14:textId="2B2B3454" w:rsidR="00B828BE" w:rsidRDefault="00B828BE" w:rsidP="00435E27">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435E27">
        <w:rPr>
          <w:rFonts w:ascii="Times New Roman" w:eastAsia="SchoolBookSanPin" w:hAnsi="Times New Roman"/>
          <w:sz w:val="24"/>
          <w:szCs w:val="24"/>
          <w:lang w:eastAsia="en-US"/>
        </w:rPr>
        <w:t>едующие структурные компоненты:</w:t>
      </w:r>
    </w:p>
    <w:p w14:paraId="338348BE" w14:textId="06849106" w:rsidR="00E474F1" w:rsidRDefault="00E474F1" w:rsidP="00435E27">
      <w:pPr>
        <w:widowControl w:val="0"/>
        <w:spacing w:after="0" w:line="240" w:lineRule="auto"/>
        <w:ind w:firstLine="709"/>
        <w:jc w:val="both"/>
        <w:rPr>
          <w:rFonts w:ascii="Times New Roman" w:eastAsia="SchoolBookSanPin" w:hAnsi="Times New Roman"/>
          <w:sz w:val="24"/>
          <w:szCs w:val="24"/>
          <w:lang w:eastAsia="en-US"/>
        </w:rPr>
      </w:pPr>
    </w:p>
    <w:p w14:paraId="26BC3DBE" w14:textId="41EAF982" w:rsidR="00E474F1" w:rsidRDefault="00E474F1" w:rsidP="00E474F1">
      <w:pPr>
        <w:widowControl w:val="0"/>
        <w:spacing w:after="0" w:line="240" w:lineRule="auto"/>
        <w:jc w:val="both"/>
        <w:rPr>
          <w:rFonts w:ascii="Times New Roman" w:eastAsia="SchoolBookSanPin" w:hAnsi="Times New Roman"/>
          <w:sz w:val="24"/>
          <w:szCs w:val="24"/>
          <w:lang w:eastAsia="en-US"/>
        </w:rPr>
      </w:pPr>
      <w:r w:rsidRPr="00493A58">
        <w:rPr>
          <w:rFonts w:ascii="Times New Roman" w:hAnsi="Times New Roman"/>
          <w:b/>
          <w:lang w:eastAsia="en-US"/>
        </w:rPr>
        <w:t>10 класс</w:t>
      </w:r>
      <w:r>
        <w:rPr>
          <w:rFonts w:ascii="Times New Roman" w:hAnsi="Times New Roman"/>
          <w:b/>
          <w:lang w:eastAsia="en-US"/>
        </w:rPr>
        <w:t>:</w:t>
      </w:r>
    </w:p>
    <w:p w14:paraId="7C6ED5CA" w14:textId="77777777" w:rsidR="00E474F1" w:rsidRPr="00435E27" w:rsidRDefault="00E474F1" w:rsidP="00435E27">
      <w:pPr>
        <w:widowControl w:val="0"/>
        <w:spacing w:after="0" w:line="240" w:lineRule="auto"/>
        <w:ind w:firstLine="709"/>
        <w:jc w:val="both"/>
        <w:rPr>
          <w:rFonts w:ascii="Times New Roman" w:eastAsia="SchoolBookSanPin" w:hAnsi="Times New Roman"/>
          <w:sz w:val="24"/>
          <w:szCs w:val="24"/>
          <w:lang w:eastAsia="en-US"/>
        </w:rPr>
      </w:pPr>
    </w:p>
    <w:tbl>
      <w:tblPr>
        <w:tblStyle w:val="TableNormal"/>
        <w:tblW w:w="992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088"/>
        <w:gridCol w:w="1984"/>
      </w:tblGrid>
      <w:tr w:rsidR="00B828BE" w:rsidRPr="00B828BE" w14:paraId="2FE6CABE" w14:textId="77777777" w:rsidTr="00257322">
        <w:trPr>
          <w:trHeight w:val="575"/>
        </w:trPr>
        <w:tc>
          <w:tcPr>
            <w:tcW w:w="851" w:type="dxa"/>
          </w:tcPr>
          <w:p w14:paraId="5C5AAAC1" w14:textId="77777777" w:rsidR="00B828BE" w:rsidRPr="00B828BE" w:rsidRDefault="00B828BE" w:rsidP="00B828BE">
            <w:pPr>
              <w:spacing w:line="237" w:lineRule="auto"/>
              <w:ind w:left="142" w:right="354" w:firstLine="96"/>
              <w:jc w:val="center"/>
              <w:rPr>
                <w:rFonts w:ascii="Times New Roman" w:hAnsi="Times New Roman"/>
                <w:lang w:eastAsia="en-US"/>
              </w:rPr>
            </w:pPr>
            <w:r w:rsidRPr="00B828BE">
              <w:rPr>
                <w:rFonts w:ascii="Times New Roman" w:hAnsi="Times New Roman"/>
                <w:lang w:eastAsia="en-US"/>
              </w:rPr>
              <w:t>№</w:t>
            </w:r>
            <w:r w:rsidRPr="00B828BE">
              <w:rPr>
                <w:rFonts w:ascii="Times New Roman" w:hAnsi="Times New Roman"/>
                <w:spacing w:val="-57"/>
                <w:lang w:eastAsia="en-US"/>
              </w:rPr>
              <w:t xml:space="preserve"> </w:t>
            </w:r>
            <w:r w:rsidRPr="00B828BE">
              <w:rPr>
                <w:rFonts w:ascii="Times New Roman" w:hAnsi="Times New Roman"/>
                <w:lang w:eastAsia="en-US"/>
              </w:rPr>
              <w:t>п/п</w:t>
            </w:r>
          </w:p>
        </w:tc>
        <w:tc>
          <w:tcPr>
            <w:tcW w:w="7088" w:type="dxa"/>
          </w:tcPr>
          <w:p w14:paraId="1D558AA7" w14:textId="77777777"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Наименование</w:t>
            </w:r>
            <w:r w:rsidRPr="00B828BE">
              <w:rPr>
                <w:rFonts w:ascii="Times New Roman" w:hAnsi="Times New Roman"/>
                <w:spacing w:val="-2"/>
                <w:lang w:val="ru-RU" w:eastAsia="en-US"/>
              </w:rPr>
              <w:t xml:space="preserve"> </w:t>
            </w:r>
            <w:r w:rsidRPr="00B828BE">
              <w:rPr>
                <w:rFonts w:ascii="Times New Roman" w:hAnsi="Times New Roman"/>
                <w:lang w:val="ru-RU" w:eastAsia="en-US"/>
              </w:rPr>
              <w:t xml:space="preserve">темы </w:t>
            </w:r>
          </w:p>
          <w:p w14:paraId="75B4E8A7" w14:textId="77777777"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(с учётом рабочей программы воспитания)</w:t>
            </w:r>
          </w:p>
        </w:tc>
        <w:tc>
          <w:tcPr>
            <w:tcW w:w="1984" w:type="dxa"/>
          </w:tcPr>
          <w:p w14:paraId="384E5384" w14:textId="77777777" w:rsidR="00B828BE" w:rsidRPr="00B828BE" w:rsidRDefault="00B828BE" w:rsidP="00B828BE">
            <w:pPr>
              <w:spacing w:line="237" w:lineRule="auto"/>
              <w:ind w:left="142" w:right="27" w:hanging="72"/>
              <w:jc w:val="center"/>
              <w:rPr>
                <w:rFonts w:ascii="Times New Roman" w:hAnsi="Times New Roman"/>
                <w:lang w:val="ru-RU" w:eastAsia="en-US"/>
              </w:rPr>
            </w:pPr>
            <w:r w:rsidRPr="00B828BE">
              <w:rPr>
                <w:rFonts w:ascii="Times New Roman" w:hAnsi="Times New Roman"/>
                <w:spacing w:val="-1"/>
                <w:lang w:val="ru-RU" w:eastAsia="en-US"/>
              </w:rPr>
              <w:t>Количество часов, отводимых на освоение каждой темы</w:t>
            </w:r>
          </w:p>
        </w:tc>
      </w:tr>
      <w:tr w:rsidR="00493A58" w:rsidRPr="00B828BE" w14:paraId="49BDC906" w14:textId="77777777" w:rsidTr="00257322">
        <w:trPr>
          <w:trHeight w:val="297"/>
        </w:trPr>
        <w:tc>
          <w:tcPr>
            <w:tcW w:w="9923" w:type="dxa"/>
            <w:gridSpan w:val="3"/>
          </w:tcPr>
          <w:p w14:paraId="6B9EE4D6" w14:textId="5E7E37B0" w:rsidR="00493A58" w:rsidRPr="00493A58" w:rsidRDefault="00493A58" w:rsidP="00B828BE">
            <w:pPr>
              <w:spacing w:line="273" w:lineRule="exact"/>
              <w:ind w:left="142"/>
              <w:jc w:val="center"/>
              <w:rPr>
                <w:rFonts w:ascii="Times New Roman" w:hAnsi="Times New Roman"/>
                <w:b/>
                <w:lang w:val="ru-RU" w:eastAsia="en-US"/>
              </w:rPr>
            </w:pPr>
          </w:p>
        </w:tc>
      </w:tr>
      <w:tr w:rsidR="008605A0" w:rsidRPr="00B828BE" w14:paraId="3358B042" w14:textId="77777777" w:rsidTr="00257322">
        <w:trPr>
          <w:cantSplit/>
          <w:trHeight w:val="1134"/>
        </w:trPr>
        <w:tc>
          <w:tcPr>
            <w:tcW w:w="851" w:type="dxa"/>
          </w:tcPr>
          <w:p w14:paraId="726BC29A" w14:textId="554A9BE6" w:rsidR="008605A0" w:rsidRPr="00FC3E36" w:rsidRDefault="008605A0" w:rsidP="00257322">
            <w:pPr>
              <w:pStyle w:val="ad"/>
              <w:numPr>
                <w:ilvl w:val="0"/>
                <w:numId w:val="127"/>
              </w:numPr>
              <w:spacing w:line="273" w:lineRule="exact"/>
              <w:rPr>
                <w:rFonts w:ascii="Times New Roman" w:hAnsi="Times New Roman"/>
                <w:lang w:val="ru-RU" w:eastAsia="en-US"/>
              </w:rPr>
            </w:pPr>
          </w:p>
        </w:tc>
        <w:tc>
          <w:tcPr>
            <w:tcW w:w="7088" w:type="dxa"/>
          </w:tcPr>
          <w:p w14:paraId="565FE2D3" w14:textId="77777777" w:rsidR="008605A0" w:rsidRPr="00B76203" w:rsidRDefault="008605A0" w:rsidP="00B7389A">
            <w:pPr>
              <w:ind w:left="142" w:right="135"/>
              <w:jc w:val="both"/>
              <w:rPr>
                <w:rFonts w:ascii="Times New Roman" w:hAnsi="Times New Roman"/>
                <w:b/>
                <w:lang w:val="ru-RU" w:eastAsia="en-US"/>
              </w:rPr>
            </w:pPr>
            <w:r w:rsidRPr="00B76203">
              <w:rPr>
                <w:rFonts w:ascii="Times New Roman" w:hAnsi="Times New Roman"/>
                <w:b/>
                <w:lang w:val="ru-RU" w:eastAsia="en-US"/>
              </w:rPr>
              <w:t>Обобщающее повторение.</w:t>
            </w:r>
          </w:p>
          <w:p w14:paraId="76E00A8A" w14:textId="77777777" w:rsidR="008605A0" w:rsidRPr="00257322" w:rsidRDefault="008605A0" w:rsidP="00257322">
            <w:pPr>
              <w:ind w:left="142" w:right="135"/>
              <w:jc w:val="both"/>
              <w:rPr>
                <w:rFonts w:ascii="Times New Roman" w:hAnsi="Times New Roman"/>
                <w:lang w:val="ru-RU" w:eastAsia="en-US"/>
              </w:rPr>
            </w:pPr>
            <w:r w:rsidRPr="00257322">
              <w:rPr>
                <w:rFonts w:ascii="Times New Roman" w:hAnsi="Times New Roman"/>
                <w:lang w:val="ru-RU" w:eastAsia="en-US"/>
              </w:rP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произведенияА.С. Пушкина </w:t>
            </w:r>
          </w:p>
          <w:p w14:paraId="04C7F1F0" w14:textId="1DB21BBB" w:rsidR="008605A0" w:rsidRPr="00257322" w:rsidRDefault="008605A0" w:rsidP="00257322">
            <w:pPr>
              <w:ind w:left="142" w:right="135"/>
              <w:jc w:val="both"/>
              <w:rPr>
                <w:rFonts w:ascii="Times New Roman" w:hAnsi="Times New Roman"/>
                <w:lang w:val="ru-RU" w:eastAsia="en-US"/>
              </w:rPr>
            </w:pPr>
            <w:r>
              <w:rPr>
                <w:rFonts w:ascii="Times New Roman" w:hAnsi="Times New Roman"/>
                <w:lang w:val="ru-RU" w:eastAsia="en-US"/>
              </w:rPr>
              <w:t xml:space="preserve">(стихотворения, романы «Евгений Онегин» </w:t>
            </w:r>
            <w:r w:rsidRPr="00257322">
              <w:rPr>
                <w:rFonts w:ascii="Times New Roman" w:hAnsi="Times New Roman"/>
                <w:lang w:val="ru-RU" w:eastAsia="en-US"/>
              </w:rPr>
              <w:t xml:space="preserve">и «Капитанская дочка»); </w:t>
            </w:r>
          </w:p>
          <w:p w14:paraId="721C5151" w14:textId="655A4F38" w:rsidR="008605A0" w:rsidRPr="00257322" w:rsidRDefault="008605A0" w:rsidP="00257322">
            <w:pPr>
              <w:ind w:left="142" w:right="135"/>
              <w:jc w:val="both"/>
              <w:rPr>
                <w:rFonts w:ascii="Times New Roman" w:hAnsi="Times New Roman"/>
                <w:lang w:val="ru-RU" w:eastAsia="en-US"/>
              </w:rPr>
            </w:pPr>
            <w:r>
              <w:rPr>
                <w:rFonts w:ascii="Times New Roman" w:hAnsi="Times New Roman"/>
                <w:lang w:val="ru-RU" w:eastAsia="en-US"/>
              </w:rPr>
              <w:t xml:space="preserve">произведения М.Ю. Лермонтова </w:t>
            </w:r>
            <w:r w:rsidRPr="00257322">
              <w:rPr>
                <w:rFonts w:ascii="Times New Roman" w:hAnsi="Times New Roman"/>
                <w:lang w:val="ru-RU" w:eastAsia="en-US"/>
              </w:rPr>
              <w:t xml:space="preserve">(стихотворения, роман </w:t>
            </w:r>
          </w:p>
          <w:p w14:paraId="797660CF" w14:textId="7E30612A" w:rsidR="008605A0" w:rsidRPr="00257322" w:rsidRDefault="008605A0" w:rsidP="00257322">
            <w:pPr>
              <w:ind w:left="142" w:right="135"/>
              <w:jc w:val="both"/>
              <w:rPr>
                <w:rFonts w:ascii="Times New Roman" w:hAnsi="Times New Roman"/>
                <w:lang w:val="ru-RU" w:eastAsia="en-US"/>
              </w:rPr>
            </w:pPr>
            <w:r>
              <w:rPr>
                <w:rFonts w:ascii="Times New Roman" w:hAnsi="Times New Roman"/>
                <w:lang w:val="ru-RU" w:eastAsia="en-US"/>
              </w:rPr>
              <w:t xml:space="preserve">«Герой нашего времени»); произведения </w:t>
            </w:r>
            <w:r w:rsidRPr="00257322">
              <w:rPr>
                <w:rFonts w:ascii="Times New Roman" w:hAnsi="Times New Roman"/>
                <w:lang w:val="ru-RU" w:eastAsia="en-US"/>
              </w:rPr>
              <w:t xml:space="preserve">Н.В. Гоголя (комедия </w:t>
            </w:r>
          </w:p>
          <w:p w14:paraId="2B157712" w14:textId="210C7C40" w:rsidR="008605A0" w:rsidRPr="00257322" w:rsidRDefault="008605A0" w:rsidP="00257322">
            <w:pPr>
              <w:ind w:left="142" w:right="135"/>
              <w:jc w:val="both"/>
              <w:rPr>
                <w:rFonts w:ascii="Times New Roman" w:hAnsi="Times New Roman"/>
                <w:lang w:val="ru-RU" w:eastAsia="en-US"/>
              </w:rPr>
            </w:pPr>
            <w:r>
              <w:rPr>
                <w:rFonts w:ascii="Times New Roman" w:hAnsi="Times New Roman"/>
                <w:lang w:val="ru-RU" w:eastAsia="en-US"/>
              </w:rPr>
              <w:t xml:space="preserve">«Ревизор», поэма </w:t>
            </w:r>
            <w:r w:rsidRPr="00257322">
              <w:rPr>
                <w:rFonts w:ascii="Times New Roman" w:hAnsi="Times New Roman"/>
                <w:lang w:val="ru-RU" w:eastAsia="en-US"/>
              </w:rPr>
              <w:t>«Мертвые души»)</w:t>
            </w:r>
          </w:p>
        </w:tc>
        <w:tc>
          <w:tcPr>
            <w:tcW w:w="1984" w:type="dxa"/>
            <w:vMerge w:val="restart"/>
            <w:textDirection w:val="btLr"/>
          </w:tcPr>
          <w:p w14:paraId="7185C162" w14:textId="0451EFB8" w:rsidR="008605A0" w:rsidRPr="00C551E9" w:rsidRDefault="008605A0" w:rsidP="00257322">
            <w:pPr>
              <w:spacing w:line="273" w:lineRule="exact"/>
              <w:ind w:left="142" w:right="113"/>
              <w:jc w:val="center"/>
              <w:rPr>
                <w:rFonts w:ascii="Times New Roman" w:hAnsi="Times New Roman"/>
                <w:lang w:val="ru-RU" w:eastAsia="en-US"/>
              </w:rPr>
            </w:pPr>
            <w:r w:rsidRPr="00B53918">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605A0" w:rsidRPr="00B828BE" w14:paraId="54A6AD8F" w14:textId="77777777" w:rsidTr="00257322">
        <w:trPr>
          <w:cantSplit/>
          <w:trHeight w:val="1134"/>
        </w:trPr>
        <w:tc>
          <w:tcPr>
            <w:tcW w:w="851" w:type="dxa"/>
          </w:tcPr>
          <w:p w14:paraId="47D3CFB4" w14:textId="77777777" w:rsidR="008605A0" w:rsidRPr="00FC3E36" w:rsidRDefault="008605A0" w:rsidP="00257322">
            <w:pPr>
              <w:pStyle w:val="ad"/>
              <w:numPr>
                <w:ilvl w:val="0"/>
                <w:numId w:val="127"/>
              </w:numPr>
              <w:spacing w:line="273" w:lineRule="exact"/>
              <w:rPr>
                <w:rFonts w:ascii="Times New Roman" w:hAnsi="Times New Roman"/>
                <w:lang w:val="ru-RU" w:eastAsia="en-US"/>
              </w:rPr>
            </w:pPr>
          </w:p>
        </w:tc>
        <w:tc>
          <w:tcPr>
            <w:tcW w:w="7088" w:type="dxa"/>
          </w:tcPr>
          <w:p w14:paraId="2FC6177E" w14:textId="731FF8CB" w:rsidR="008605A0" w:rsidRPr="008605A0" w:rsidRDefault="008605A0" w:rsidP="00B7389A">
            <w:pPr>
              <w:ind w:left="142" w:right="135"/>
              <w:jc w:val="both"/>
              <w:rPr>
                <w:rFonts w:ascii="Times New Roman" w:hAnsi="Times New Roman"/>
                <w:b/>
                <w:lang w:val="ru-RU" w:eastAsia="en-US"/>
              </w:rPr>
            </w:pPr>
            <w:r w:rsidRPr="008605A0">
              <w:rPr>
                <w:rFonts w:ascii="Times New Roman" w:hAnsi="Times New Roman"/>
                <w:b/>
                <w:lang w:val="ru-RU" w:eastAsia="en-US"/>
              </w:rPr>
              <w:t xml:space="preserve">Раздел 1. Литература второй половины </w:t>
            </w:r>
            <w:r w:rsidRPr="008605A0">
              <w:rPr>
                <w:rFonts w:ascii="Times New Roman" w:hAnsi="Times New Roman"/>
                <w:b/>
                <w:lang w:eastAsia="en-US"/>
              </w:rPr>
              <w:t>XIX</w:t>
            </w:r>
            <w:r w:rsidRPr="008605A0">
              <w:rPr>
                <w:rFonts w:ascii="Times New Roman" w:hAnsi="Times New Roman"/>
                <w:b/>
                <w:lang w:val="ru-RU" w:eastAsia="en-US"/>
              </w:rPr>
              <w:t xml:space="preserve"> века</w:t>
            </w:r>
            <w:r w:rsidR="005F6F30">
              <w:rPr>
                <w:rFonts w:ascii="Times New Roman" w:hAnsi="Times New Roman"/>
                <w:b/>
                <w:lang w:val="ru-RU" w:eastAsia="en-US"/>
              </w:rPr>
              <w:t xml:space="preserve"> (всего по ФРП = 64 часа по разделу)</w:t>
            </w:r>
          </w:p>
          <w:p w14:paraId="696214A8" w14:textId="77777777" w:rsidR="008605A0" w:rsidRDefault="008605A0" w:rsidP="008605A0">
            <w:pPr>
              <w:ind w:left="142" w:right="135"/>
              <w:jc w:val="both"/>
              <w:rPr>
                <w:rFonts w:ascii="Times New Roman" w:hAnsi="Times New Roman"/>
                <w:lang w:val="ru-RU" w:eastAsia="en-US"/>
              </w:rPr>
            </w:pPr>
            <w:r>
              <w:rPr>
                <w:rFonts w:ascii="Times New Roman" w:hAnsi="Times New Roman"/>
                <w:lang w:val="ru-RU" w:eastAsia="en-US"/>
              </w:rPr>
              <w:t xml:space="preserve">А.Н. Островский. </w:t>
            </w:r>
            <w:r w:rsidRPr="008605A0">
              <w:rPr>
                <w:rFonts w:ascii="Times New Roman" w:hAnsi="Times New Roman"/>
                <w:lang w:val="ru-RU" w:eastAsia="en-US"/>
              </w:rPr>
              <w:t>Драма «Гроза»</w:t>
            </w:r>
          </w:p>
          <w:p w14:paraId="236762FF" w14:textId="77777777" w:rsidR="008605A0" w:rsidRDefault="008605A0" w:rsidP="008605A0">
            <w:pPr>
              <w:ind w:left="142" w:right="135"/>
              <w:jc w:val="both"/>
              <w:rPr>
                <w:rFonts w:ascii="Times New Roman" w:hAnsi="Times New Roman"/>
                <w:lang w:val="ru-RU" w:eastAsia="en-US"/>
              </w:rPr>
            </w:pPr>
            <w:r w:rsidRPr="008605A0">
              <w:rPr>
                <w:rFonts w:ascii="Times New Roman" w:hAnsi="Times New Roman"/>
                <w:lang w:val="ru-RU" w:eastAsia="en-US"/>
              </w:rPr>
              <w:t>И.А. Гончаров. Роман «Обломов</w:t>
            </w:r>
            <w:r>
              <w:rPr>
                <w:rFonts w:ascii="Times New Roman" w:hAnsi="Times New Roman"/>
                <w:lang w:val="ru-RU" w:eastAsia="en-US"/>
              </w:rPr>
              <w:t>»</w:t>
            </w:r>
          </w:p>
          <w:p w14:paraId="101D9894" w14:textId="77777777" w:rsidR="008605A0" w:rsidRDefault="008605A0" w:rsidP="008605A0">
            <w:pPr>
              <w:ind w:left="142" w:right="135"/>
              <w:jc w:val="both"/>
              <w:rPr>
                <w:rFonts w:ascii="Times New Roman" w:hAnsi="Times New Roman"/>
                <w:lang w:val="ru-RU" w:eastAsia="en-US"/>
              </w:rPr>
            </w:pPr>
            <w:r w:rsidRPr="008605A0">
              <w:rPr>
                <w:rFonts w:ascii="Times New Roman" w:hAnsi="Times New Roman"/>
                <w:lang w:val="ru-RU" w:eastAsia="en-US"/>
              </w:rPr>
              <w:t>И.С. Тургенев. Роман «Отцы и дети</w:t>
            </w:r>
            <w:r>
              <w:rPr>
                <w:rFonts w:ascii="Times New Roman" w:hAnsi="Times New Roman"/>
                <w:lang w:val="ru-RU" w:eastAsia="en-US"/>
              </w:rPr>
              <w:t>»</w:t>
            </w:r>
          </w:p>
          <w:p w14:paraId="4D48D08C" w14:textId="77777777" w:rsidR="008605A0" w:rsidRDefault="008605A0" w:rsidP="008605A0">
            <w:pPr>
              <w:ind w:left="142" w:right="135"/>
              <w:jc w:val="both"/>
              <w:rPr>
                <w:rFonts w:ascii="Times New Roman" w:hAnsi="Times New Roman"/>
                <w:lang w:val="ru-RU" w:eastAsia="en-US"/>
              </w:rPr>
            </w:pPr>
            <w:r w:rsidRPr="008605A0">
              <w:rPr>
                <w:rFonts w:ascii="Times New Roman" w:hAnsi="Times New Roman"/>
                <w:lang w:val="ru-RU" w:eastAsia="en-US"/>
              </w:rPr>
              <w:t>Ф.И. Тютчев. Стихотворения (не менее трёх по выбору</w:t>
            </w:r>
            <w:r>
              <w:rPr>
                <w:rFonts w:ascii="Times New Roman" w:hAnsi="Times New Roman"/>
                <w:lang w:val="ru-RU" w:eastAsia="en-US"/>
              </w:rPr>
              <w:t>)</w:t>
            </w:r>
          </w:p>
          <w:p w14:paraId="4325EFCA" w14:textId="77777777" w:rsidR="008605A0" w:rsidRDefault="008605A0" w:rsidP="008605A0">
            <w:pPr>
              <w:ind w:left="142" w:right="135"/>
              <w:jc w:val="both"/>
              <w:rPr>
                <w:rFonts w:ascii="Times New Roman" w:hAnsi="Times New Roman"/>
                <w:lang w:val="ru-RU" w:eastAsia="en-US"/>
              </w:rPr>
            </w:pPr>
            <w:r w:rsidRPr="008605A0">
              <w:rPr>
                <w:rFonts w:ascii="Times New Roman" w:hAnsi="Times New Roman"/>
                <w:lang w:val="ru-RU" w:eastAsia="en-US"/>
              </w:rPr>
              <w:t>Н.А. Некрасов. Стихотворения (не менее трёх по выбору). Поэма «Кому на Руси жить хорошо»</w:t>
            </w:r>
          </w:p>
          <w:p w14:paraId="258A0011" w14:textId="77777777" w:rsidR="009F3032" w:rsidRDefault="009F3032" w:rsidP="008605A0">
            <w:pPr>
              <w:ind w:left="142" w:right="135"/>
              <w:jc w:val="both"/>
              <w:rPr>
                <w:rFonts w:ascii="Times New Roman" w:hAnsi="Times New Roman"/>
                <w:lang w:val="ru-RU" w:eastAsia="en-US"/>
              </w:rPr>
            </w:pPr>
            <w:r w:rsidRPr="009F3032">
              <w:rPr>
                <w:rFonts w:ascii="Times New Roman" w:hAnsi="Times New Roman"/>
                <w:lang w:val="ru-RU" w:eastAsia="en-US"/>
              </w:rPr>
              <w:t>А.А. Фет. Стихотворения (не менее трёх по выбору)</w:t>
            </w:r>
          </w:p>
          <w:p w14:paraId="05BF3BC1" w14:textId="77777777" w:rsidR="009F3032" w:rsidRDefault="009F3032" w:rsidP="008605A0">
            <w:pPr>
              <w:ind w:left="142" w:right="135"/>
              <w:jc w:val="both"/>
              <w:rPr>
                <w:rFonts w:ascii="Times New Roman" w:hAnsi="Times New Roman"/>
                <w:lang w:val="ru-RU" w:eastAsia="en-US"/>
              </w:rPr>
            </w:pPr>
            <w:r w:rsidRPr="009F3032">
              <w:rPr>
                <w:rFonts w:ascii="Times New Roman" w:hAnsi="Times New Roman"/>
                <w:lang w:val="ru-RU" w:eastAsia="en-US"/>
              </w:rPr>
              <w:t>М.Е. Салтыков-Щедрин. Роман-хроника «История одного города» (не менее двух глав по выбору)</w:t>
            </w:r>
          </w:p>
          <w:p w14:paraId="62A1805D" w14:textId="77777777" w:rsidR="009F3032" w:rsidRDefault="00842FFD" w:rsidP="008605A0">
            <w:pPr>
              <w:ind w:left="142" w:right="135"/>
              <w:jc w:val="both"/>
              <w:rPr>
                <w:rFonts w:ascii="Times New Roman" w:hAnsi="Times New Roman"/>
                <w:lang w:val="ru-RU" w:eastAsia="en-US"/>
              </w:rPr>
            </w:pPr>
            <w:r w:rsidRPr="00842FFD">
              <w:rPr>
                <w:rFonts w:ascii="Times New Roman" w:hAnsi="Times New Roman"/>
                <w:lang w:val="ru-RU" w:eastAsia="en-US"/>
              </w:rPr>
              <w:t>Ф.М. Достоевский. Роман «Преступление и наказание»</w:t>
            </w:r>
          </w:p>
          <w:p w14:paraId="2FEFC6D4" w14:textId="77777777" w:rsidR="00842FFD" w:rsidRDefault="00842FFD" w:rsidP="008605A0">
            <w:pPr>
              <w:ind w:left="142" w:right="135"/>
              <w:jc w:val="both"/>
              <w:rPr>
                <w:rFonts w:ascii="Times New Roman" w:hAnsi="Times New Roman"/>
                <w:lang w:val="ru-RU" w:eastAsia="en-US"/>
              </w:rPr>
            </w:pPr>
            <w:r w:rsidRPr="00842FFD">
              <w:rPr>
                <w:rFonts w:ascii="Times New Roman" w:hAnsi="Times New Roman"/>
                <w:lang w:val="ru-RU" w:eastAsia="en-US"/>
              </w:rPr>
              <w:t>Л.Н. Толстой. Романэпопея «Война и мир»</w:t>
            </w:r>
          </w:p>
          <w:p w14:paraId="75C5B30C" w14:textId="77777777" w:rsidR="00842FFD" w:rsidRDefault="00842FFD" w:rsidP="008605A0">
            <w:pPr>
              <w:ind w:left="142" w:right="135"/>
              <w:jc w:val="both"/>
              <w:rPr>
                <w:rFonts w:ascii="Times New Roman" w:hAnsi="Times New Roman"/>
                <w:lang w:val="ru-RU" w:eastAsia="en-US"/>
              </w:rPr>
            </w:pPr>
            <w:r w:rsidRPr="00842FFD">
              <w:rPr>
                <w:rFonts w:ascii="Times New Roman" w:hAnsi="Times New Roman"/>
                <w:lang w:val="ru-RU" w:eastAsia="en-US"/>
              </w:rPr>
              <w:t>Н.С. Лесков. Рассказы и повести (не менее одного произведения по выбору)</w:t>
            </w:r>
          </w:p>
          <w:p w14:paraId="23D40C27" w14:textId="6FA3AEB2" w:rsidR="005F6F30" w:rsidRPr="00B76203" w:rsidRDefault="005F6F30" w:rsidP="005F6F30">
            <w:pPr>
              <w:ind w:left="142" w:right="135"/>
              <w:jc w:val="both"/>
              <w:rPr>
                <w:rFonts w:ascii="Times New Roman" w:hAnsi="Times New Roman"/>
                <w:lang w:val="ru-RU" w:eastAsia="en-US"/>
              </w:rPr>
            </w:pPr>
            <w:r w:rsidRPr="005F6F30">
              <w:rPr>
                <w:rFonts w:ascii="Times New Roman" w:hAnsi="Times New Roman"/>
                <w:lang w:val="ru-RU" w:eastAsia="en-US"/>
              </w:rPr>
              <w:t>А.П. Чехов. Рассказы (не менее трёх по выбору). Комедия «Вишнёвый сад»</w:t>
            </w:r>
          </w:p>
        </w:tc>
        <w:tc>
          <w:tcPr>
            <w:tcW w:w="1984" w:type="dxa"/>
            <w:vMerge/>
            <w:textDirection w:val="btLr"/>
          </w:tcPr>
          <w:p w14:paraId="18E2ECE4" w14:textId="77777777" w:rsidR="008605A0" w:rsidRPr="00B76203" w:rsidRDefault="008605A0" w:rsidP="00257322">
            <w:pPr>
              <w:spacing w:line="273" w:lineRule="exact"/>
              <w:ind w:left="142" w:right="113"/>
              <w:jc w:val="center"/>
              <w:rPr>
                <w:rFonts w:ascii="Times New Roman" w:hAnsi="Times New Roman"/>
                <w:i/>
                <w:szCs w:val="24"/>
                <w:lang w:val="ru-RU" w:eastAsia="en-US"/>
              </w:rPr>
            </w:pPr>
          </w:p>
        </w:tc>
      </w:tr>
      <w:tr w:rsidR="008605A0" w:rsidRPr="00B828BE" w14:paraId="27E8FB1E" w14:textId="77777777" w:rsidTr="00257322">
        <w:trPr>
          <w:trHeight w:val="273"/>
        </w:trPr>
        <w:tc>
          <w:tcPr>
            <w:tcW w:w="851" w:type="dxa"/>
          </w:tcPr>
          <w:p w14:paraId="10D5B895" w14:textId="2A4BB094" w:rsidR="008605A0" w:rsidRPr="00B76203" w:rsidRDefault="008605A0" w:rsidP="00257322">
            <w:pPr>
              <w:pStyle w:val="ad"/>
              <w:numPr>
                <w:ilvl w:val="0"/>
                <w:numId w:val="127"/>
              </w:numPr>
              <w:spacing w:line="253" w:lineRule="exact"/>
              <w:rPr>
                <w:rFonts w:ascii="Times New Roman" w:hAnsi="Times New Roman"/>
                <w:lang w:val="ru-RU" w:eastAsia="en-US"/>
              </w:rPr>
            </w:pPr>
          </w:p>
        </w:tc>
        <w:tc>
          <w:tcPr>
            <w:tcW w:w="7088" w:type="dxa"/>
          </w:tcPr>
          <w:p w14:paraId="06EBFE9D" w14:textId="77777777" w:rsidR="008605A0" w:rsidRPr="005F6F30" w:rsidRDefault="005F6F30" w:rsidP="00B7389A">
            <w:pPr>
              <w:ind w:left="142" w:right="135"/>
              <w:jc w:val="both"/>
              <w:rPr>
                <w:rFonts w:ascii="Times New Roman" w:hAnsi="Times New Roman"/>
                <w:b/>
                <w:lang w:val="ru-RU" w:eastAsia="en-US"/>
              </w:rPr>
            </w:pPr>
            <w:r w:rsidRPr="005F6F30">
              <w:rPr>
                <w:rFonts w:ascii="Times New Roman" w:hAnsi="Times New Roman"/>
                <w:b/>
                <w:lang w:val="ru-RU" w:eastAsia="en-US"/>
              </w:rPr>
              <w:t>Раздел 2. Литература народов России</w:t>
            </w:r>
          </w:p>
          <w:p w14:paraId="7216F7F4" w14:textId="479CD8BF" w:rsidR="005F6F30" w:rsidRPr="00C551E9" w:rsidRDefault="005F6F30" w:rsidP="005F6F30">
            <w:pPr>
              <w:ind w:left="142" w:right="135"/>
              <w:jc w:val="both"/>
              <w:rPr>
                <w:rFonts w:ascii="Times New Roman" w:hAnsi="Times New Roman"/>
                <w:lang w:val="ru-RU" w:eastAsia="en-US"/>
              </w:rPr>
            </w:pPr>
            <w:r w:rsidRPr="005F6F30">
              <w:rPr>
                <w:rFonts w:ascii="Times New Roman" w:hAnsi="Times New Roman"/>
                <w:lang w:val="ru-RU" w:eastAsia="en-US"/>
              </w:rPr>
              <w:t xml:space="preserve">Стихотворения (не менее одного по выбору). Например, Г. Тукая, К. </w:t>
            </w:r>
            <w:r w:rsidRPr="005F6F30">
              <w:rPr>
                <w:rFonts w:ascii="Times New Roman" w:hAnsi="Times New Roman"/>
                <w:lang w:val="ru-RU" w:eastAsia="en-US"/>
              </w:rPr>
              <w:lastRenderedPageBreak/>
              <w:t>Хетагурова и др.</w:t>
            </w:r>
          </w:p>
        </w:tc>
        <w:tc>
          <w:tcPr>
            <w:tcW w:w="1984" w:type="dxa"/>
            <w:vMerge/>
          </w:tcPr>
          <w:p w14:paraId="763344F2" w14:textId="77777777" w:rsidR="008605A0" w:rsidRPr="00C551E9" w:rsidRDefault="008605A0" w:rsidP="00B828BE">
            <w:pPr>
              <w:spacing w:line="253" w:lineRule="exact"/>
              <w:ind w:left="142"/>
              <w:jc w:val="center"/>
              <w:rPr>
                <w:rFonts w:ascii="Times New Roman" w:hAnsi="Times New Roman"/>
                <w:lang w:val="ru-RU" w:eastAsia="en-US"/>
              </w:rPr>
            </w:pPr>
          </w:p>
        </w:tc>
      </w:tr>
      <w:tr w:rsidR="005F6F30" w:rsidRPr="00B828BE" w14:paraId="3AECB50E" w14:textId="77777777" w:rsidTr="00257322">
        <w:trPr>
          <w:trHeight w:val="273"/>
        </w:trPr>
        <w:tc>
          <w:tcPr>
            <w:tcW w:w="851" w:type="dxa"/>
          </w:tcPr>
          <w:p w14:paraId="7FE1A979" w14:textId="77777777" w:rsidR="005F6F30" w:rsidRPr="00FC3E36" w:rsidRDefault="005F6F30" w:rsidP="00257322">
            <w:pPr>
              <w:pStyle w:val="ad"/>
              <w:numPr>
                <w:ilvl w:val="0"/>
                <w:numId w:val="127"/>
              </w:numPr>
              <w:spacing w:line="253" w:lineRule="exact"/>
              <w:rPr>
                <w:rFonts w:ascii="Times New Roman" w:hAnsi="Times New Roman"/>
                <w:lang w:val="ru-RU" w:eastAsia="en-US"/>
              </w:rPr>
            </w:pPr>
          </w:p>
        </w:tc>
        <w:tc>
          <w:tcPr>
            <w:tcW w:w="7088" w:type="dxa"/>
          </w:tcPr>
          <w:p w14:paraId="78A282D3" w14:textId="77777777" w:rsidR="005F6F30" w:rsidRDefault="005F6F30" w:rsidP="00B7389A">
            <w:pPr>
              <w:ind w:left="142" w:right="135"/>
              <w:jc w:val="both"/>
              <w:rPr>
                <w:rFonts w:ascii="Times New Roman" w:hAnsi="Times New Roman"/>
                <w:b/>
                <w:lang w:val="ru-RU" w:eastAsia="en-US"/>
              </w:rPr>
            </w:pPr>
            <w:r w:rsidRPr="005F6F30">
              <w:rPr>
                <w:rFonts w:ascii="Times New Roman" w:hAnsi="Times New Roman"/>
                <w:b/>
                <w:lang w:val="ru-RU" w:eastAsia="en-US"/>
              </w:rPr>
              <w:t>Раздел 3. Зарубежная литература</w:t>
            </w:r>
          </w:p>
          <w:p w14:paraId="1DAFC4B9" w14:textId="77777777" w:rsidR="005F6F30" w:rsidRDefault="005F6F30" w:rsidP="00B7389A">
            <w:pPr>
              <w:ind w:left="142" w:right="135"/>
              <w:jc w:val="both"/>
              <w:rPr>
                <w:rFonts w:ascii="Times New Roman" w:hAnsi="Times New Roman"/>
                <w:lang w:val="ru-RU" w:eastAsia="en-US"/>
              </w:rPr>
            </w:pPr>
            <w:r w:rsidRPr="005F6F30">
              <w:rPr>
                <w:rFonts w:ascii="Times New Roman" w:hAnsi="Times New Roman"/>
                <w:lang w:val="ru-RU" w:eastAsia="en-US"/>
              </w:rPr>
              <w:t>Зарубежная проза второй половины XIX века (не менееодного произведения по выбору)</w:t>
            </w:r>
          </w:p>
          <w:p w14:paraId="08B9C1AE" w14:textId="77777777" w:rsidR="005F6F30" w:rsidRDefault="005F6F30" w:rsidP="00B7389A">
            <w:pPr>
              <w:ind w:left="142" w:right="135"/>
              <w:jc w:val="both"/>
              <w:rPr>
                <w:rFonts w:ascii="Times New Roman" w:hAnsi="Times New Roman"/>
                <w:lang w:val="ru-RU" w:eastAsia="en-US"/>
              </w:rPr>
            </w:pPr>
            <w:r w:rsidRPr="005F6F30">
              <w:rPr>
                <w:rFonts w:ascii="Times New Roman" w:hAnsi="Times New Roman"/>
                <w:lang w:val="ru-RU" w:eastAsia="en-US"/>
              </w:rPr>
              <w:t>Зарубежная поэзия второй половины XIX века (не менее двух стихотворений одного из поэтов по выбору)</w:t>
            </w:r>
          </w:p>
          <w:p w14:paraId="0F2F7960" w14:textId="48D0434C" w:rsidR="005F6F30" w:rsidRPr="005F6F30" w:rsidRDefault="005F6F30" w:rsidP="00E474F1">
            <w:pPr>
              <w:ind w:left="142" w:right="135"/>
              <w:jc w:val="both"/>
              <w:rPr>
                <w:rFonts w:ascii="Times New Roman" w:hAnsi="Times New Roman"/>
                <w:lang w:val="ru-RU" w:eastAsia="en-US"/>
              </w:rPr>
            </w:pPr>
            <w:r w:rsidRPr="005F6F30">
              <w:rPr>
                <w:rFonts w:ascii="Times New Roman" w:hAnsi="Times New Roman"/>
                <w:lang w:val="ru-RU" w:eastAsia="en-US"/>
              </w:rPr>
              <w:t>Зарубежная драматургия второй половины XIX века (не менее одного произведения по выбору). Например, пьеса Г.Ибсена «Кукольный дом» и др.</w:t>
            </w:r>
          </w:p>
        </w:tc>
        <w:tc>
          <w:tcPr>
            <w:tcW w:w="1984" w:type="dxa"/>
          </w:tcPr>
          <w:p w14:paraId="2B501970" w14:textId="77777777" w:rsidR="005F6F30" w:rsidRPr="005F6F30" w:rsidRDefault="005F6F30" w:rsidP="00B828BE">
            <w:pPr>
              <w:spacing w:line="253" w:lineRule="exact"/>
              <w:ind w:left="142"/>
              <w:jc w:val="center"/>
              <w:rPr>
                <w:rFonts w:ascii="Times New Roman" w:hAnsi="Times New Roman"/>
                <w:lang w:val="ru-RU" w:eastAsia="en-US"/>
              </w:rPr>
            </w:pPr>
          </w:p>
        </w:tc>
      </w:tr>
      <w:tr w:rsidR="005F6F30" w:rsidRPr="00B828BE" w14:paraId="717B79F6" w14:textId="77777777" w:rsidTr="00257322">
        <w:trPr>
          <w:trHeight w:val="273"/>
        </w:trPr>
        <w:tc>
          <w:tcPr>
            <w:tcW w:w="851" w:type="dxa"/>
          </w:tcPr>
          <w:p w14:paraId="7B11B1BC" w14:textId="77777777" w:rsidR="005F6F30" w:rsidRPr="00E474F1" w:rsidRDefault="005F6F30" w:rsidP="00E474F1">
            <w:pPr>
              <w:spacing w:line="253" w:lineRule="exact"/>
              <w:ind w:left="502"/>
              <w:rPr>
                <w:rFonts w:ascii="Times New Roman" w:hAnsi="Times New Roman"/>
                <w:lang w:val="ru-RU" w:eastAsia="en-US"/>
              </w:rPr>
            </w:pPr>
          </w:p>
        </w:tc>
        <w:tc>
          <w:tcPr>
            <w:tcW w:w="7088" w:type="dxa"/>
          </w:tcPr>
          <w:p w14:paraId="50A4BFB7" w14:textId="77777777" w:rsidR="005F6F30" w:rsidRDefault="00E474F1" w:rsidP="00B7389A">
            <w:pPr>
              <w:ind w:left="142" w:right="135"/>
              <w:jc w:val="both"/>
              <w:rPr>
                <w:rFonts w:ascii="Times New Roman" w:hAnsi="Times New Roman"/>
                <w:b/>
                <w:lang w:val="ru-RU" w:eastAsia="en-US"/>
              </w:rPr>
            </w:pPr>
            <w:r>
              <w:rPr>
                <w:rFonts w:ascii="Times New Roman" w:hAnsi="Times New Roman"/>
                <w:b/>
                <w:lang w:val="ru-RU" w:eastAsia="en-US"/>
              </w:rPr>
              <w:t>Общее количество часов по программе = 102 часа</w:t>
            </w:r>
          </w:p>
          <w:p w14:paraId="57712EAA" w14:textId="77777777" w:rsidR="0081179F" w:rsidRPr="0081179F" w:rsidRDefault="0081179F" w:rsidP="0081179F">
            <w:pPr>
              <w:ind w:left="142" w:right="135"/>
              <w:jc w:val="both"/>
              <w:rPr>
                <w:rFonts w:ascii="Times New Roman" w:hAnsi="Times New Roman"/>
                <w:i/>
                <w:lang w:val="ru-RU" w:eastAsia="en-US"/>
              </w:rPr>
            </w:pPr>
            <w:r>
              <w:rPr>
                <w:rFonts w:ascii="Times New Roman" w:hAnsi="Times New Roman"/>
                <w:b/>
                <w:lang w:val="ru-RU" w:eastAsia="en-US"/>
              </w:rPr>
              <w:t>*</w:t>
            </w:r>
            <w:r w:rsidRPr="0081179F">
              <w:rPr>
                <w:rFonts w:ascii="Times New Roman" w:hAnsi="Times New Roman"/>
                <w:i/>
                <w:lang w:val="ru-RU" w:eastAsia="en-US"/>
              </w:rPr>
              <w:t xml:space="preserve">Количество учебных часов на тему может варьироваться на усмотрение учителя, неизменным остаётся общее количество часов на весь год. Пять резервных </w:t>
            </w:r>
          </w:p>
          <w:p w14:paraId="2C18021B" w14:textId="77777777" w:rsidR="0081179F" w:rsidRPr="0081179F" w:rsidRDefault="0081179F" w:rsidP="0081179F">
            <w:pPr>
              <w:ind w:left="142" w:right="135"/>
              <w:jc w:val="both"/>
              <w:rPr>
                <w:rFonts w:ascii="Times New Roman" w:hAnsi="Times New Roman"/>
                <w:i/>
                <w:lang w:val="ru-RU" w:eastAsia="en-US"/>
              </w:rPr>
            </w:pPr>
            <w:r w:rsidRPr="0081179F">
              <w:rPr>
                <w:rFonts w:ascii="Times New Roman" w:hAnsi="Times New Roman"/>
                <w:i/>
                <w:lang w:val="ru-RU" w:eastAsia="en-US"/>
              </w:rPr>
              <w:t xml:space="preserve">уроков предназначены для самостоятельного распределения учителем количества часов на дополнительное включение в тематическое планирование авторов </w:t>
            </w:r>
          </w:p>
          <w:p w14:paraId="30159130" w14:textId="77777777" w:rsidR="0081179F" w:rsidRPr="0081179F" w:rsidRDefault="0081179F" w:rsidP="0081179F">
            <w:pPr>
              <w:ind w:left="142" w:right="135"/>
              <w:jc w:val="both"/>
              <w:rPr>
                <w:rFonts w:ascii="Times New Roman" w:hAnsi="Times New Roman"/>
                <w:i/>
                <w:lang w:val="ru-RU" w:eastAsia="en-US"/>
              </w:rPr>
            </w:pPr>
            <w:r w:rsidRPr="0081179F">
              <w:rPr>
                <w:rFonts w:ascii="Times New Roman" w:hAnsi="Times New Roman"/>
                <w:i/>
                <w:lang w:val="ru-RU" w:eastAsia="en-US"/>
              </w:rPr>
              <w:t xml:space="preserve">или произведений, а также на рекомендации по индивидуальному планированию самостоятельного чтения, тематический контроль, консультирование </w:t>
            </w:r>
          </w:p>
          <w:p w14:paraId="70DC6112" w14:textId="466FADF0" w:rsidR="0081179F" w:rsidRPr="005F6F30" w:rsidRDefault="0081179F" w:rsidP="0081179F">
            <w:pPr>
              <w:ind w:left="142" w:right="135"/>
              <w:jc w:val="both"/>
              <w:rPr>
                <w:rFonts w:ascii="Times New Roman" w:hAnsi="Times New Roman"/>
                <w:b/>
                <w:lang w:val="ru-RU" w:eastAsia="en-US"/>
              </w:rPr>
            </w:pPr>
            <w:r w:rsidRPr="0081179F">
              <w:rPr>
                <w:rFonts w:ascii="Times New Roman" w:hAnsi="Times New Roman"/>
                <w:i/>
                <w:lang w:val="ru-RU" w:eastAsia="en-US"/>
              </w:rPr>
              <w:t>по разработке учебных проектов и подготовке к ЕГЭ по литературе</w:t>
            </w:r>
          </w:p>
        </w:tc>
        <w:tc>
          <w:tcPr>
            <w:tcW w:w="1984" w:type="dxa"/>
          </w:tcPr>
          <w:p w14:paraId="5184DF68" w14:textId="77777777" w:rsidR="005F6F30" w:rsidRPr="005F6F30" w:rsidRDefault="005F6F30" w:rsidP="00B828BE">
            <w:pPr>
              <w:spacing w:line="253" w:lineRule="exact"/>
              <w:ind w:left="142"/>
              <w:jc w:val="center"/>
              <w:rPr>
                <w:rFonts w:ascii="Times New Roman" w:hAnsi="Times New Roman"/>
                <w:lang w:val="ru-RU" w:eastAsia="en-US"/>
              </w:rPr>
            </w:pPr>
          </w:p>
        </w:tc>
      </w:tr>
    </w:tbl>
    <w:p w14:paraId="63AD8334" w14:textId="69D07437" w:rsidR="00B7389A" w:rsidRDefault="00B7389A" w:rsidP="005E77F5">
      <w:pPr>
        <w:widowControl w:val="0"/>
        <w:spacing w:after="0" w:line="240" w:lineRule="auto"/>
        <w:jc w:val="both"/>
        <w:rPr>
          <w:rFonts w:ascii="Times New Roman" w:eastAsia="SchoolBookSanPin" w:hAnsi="Times New Roman"/>
          <w:i/>
          <w:sz w:val="24"/>
          <w:szCs w:val="24"/>
          <w:lang w:eastAsia="en-US"/>
        </w:rPr>
      </w:pPr>
    </w:p>
    <w:p w14:paraId="40DF13EF" w14:textId="4DB31FC6" w:rsidR="00E474F1" w:rsidRDefault="00E474F1" w:rsidP="00E474F1">
      <w:pPr>
        <w:widowControl w:val="0"/>
        <w:spacing w:after="0" w:line="240" w:lineRule="auto"/>
        <w:jc w:val="both"/>
        <w:rPr>
          <w:rFonts w:ascii="Times New Roman" w:hAnsi="Times New Roman"/>
          <w:b/>
          <w:lang w:eastAsia="en-US"/>
        </w:rPr>
      </w:pPr>
    </w:p>
    <w:p w14:paraId="6BD6C6AB" w14:textId="299082DC" w:rsidR="0081179F" w:rsidRDefault="0081179F" w:rsidP="00E474F1">
      <w:pPr>
        <w:widowControl w:val="0"/>
        <w:spacing w:after="0" w:line="240" w:lineRule="auto"/>
        <w:jc w:val="both"/>
        <w:rPr>
          <w:rFonts w:ascii="Times New Roman" w:hAnsi="Times New Roman"/>
          <w:b/>
          <w:lang w:eastAsia="en-US"/>
        </w:rPr>
      </w:pPr>
    </w:p>
    <w:p w14:paraId="27F90BC3" w14:textId="18450984" w:rsidR="0081179F" w:rsidRDefault="0081179F" w:rsidP="00E474F1">
      <w:pPr>
        <w:widowControl w:val="0"/>
        <w:spacing w:after="0" w:line="240" w:lineRule="auto"/>
        <w:jc w:val="both"/>
        <w:rPr>
          <w:rFonts w:ascii="Times New Roman" w:hAnsi="Times New Roman"/>
          <w:b/>
          <w:lang w:eastAsia="en-US"/>
        </w:rPr>
      </w:pPr>
    </w:p>
    <w:p w14:paraId="2B8ABFFB" w14:textId="04F3CE6A" w:rsidR="0081179F" w:rsidRDefault="0081179F" w:rsidP="00E474F1">
      <w:pPr>
        <w:widowControl w:val="0"/>
        <w:spacing w:after="0" w:line="240" w:lineRule="auto"/>
        <w:jc w:val="both"/>
        <w:rPr>
          <w:rFonts w:ascii="Times New Roman" w:hAnsi="Times New Roman"/>
          <w:b/>
          <w:lang w:eastAsia="en-US"/>
        </w:rPr>
      </w:pPr>
    </w:p>
    <w:p w14:paraId="18425DE6" w14:textId="45190C88" w:rsidR="0081179F" w:rsidRDefault="0081179F" w:rsidP="00E474F1">
      <w:pPr>
        <w:widowControl w:val="0"/>
        <w:spacing w:after="0" w:line="240" w:lineRule="auto"/>
        <w:jc w:val="both"/>
        <w:rPr>
          <w:rFonts w:ascii="Times New Roman" w:hAnsi="Times New Roman"/>
          <w:b/>
          <w:lang w:eastAsia="en-US"/>
        </w:rPr>
      </w:pPr>
    </w:p>
    <w:p w14:paraId="6D029E49" w14:textId="187F5168" w:rsidR="0081179F" w:rsidRDefault="0081179F" w:rsidP="00E474F1">
      <w:pPr>
        <w:widowControl w:val="0"/>
        <w:spacing w:after="0" w:line="240" w:lineRule="auto"/>
        <w:jc w:val="both"/>
        <w:rPr>
          <w:rFonts w:ascii="Times New Roman" w:hAnsi="Times New Roman"/>
          <w:b/>
          <w:lang w:eastAsia="en-US"/>
        </w:rPr>
      </w:pPr>
    </w:p>
    <w:p w14:paraId="6762B20F" w14:textId="5055DAE4" w:rsidR="0081179F" w:rsidRDefault="0081179F" w:rsidP="00E474F1">
      <w:pPr>
        <w:widowControl w:val="0"/>
        <w:spacing w:after="0" w:line="240" w:lineRule="auto"/>
        <w:jc w:val="both"/>
        <w:rPr>
          <w:rFonts w:ascii="Times New Roman" w:hAnsi="Times New Roman"/>
          <w:b/>
          <w:lang w:eastAsia="en-US"/>
        </w:rPr>
      </w:pPr>
    </w:p>
    <w:p w14:paraId="08BB36D2" w14:textId="1132CF8A" w:rsidR="0081179F" w:rsidRDefault="0081179F" w:rsidP="00E474F1">
      <w:pPr>
        <w:widowControl w:val="0"/>
        <w:spacing w:after="0" w:line="240" w:lineRule="auto"/>
        <w:jc w:val="both"/>
        <w:rPr>
          <w:rFonts w:ascii="Times New Roman" w:hAnsi="Times New Roman"/>
          <w:b/>
          <w:lang w:eastAsia="en-US"/>
        </w:rPr>
      </w:pPr>
    </w:p>
    <w:p w14:paraId="65508BEA" w14:textId="5E148558" w:rsidR="0081179F" w:rsidRDefault="0081179F" w:rsidP="00E474F1">
      <w:pPr>
        <w:widowControl w:val="0"/>
        <w:spacing w:after="0" w:line="240" w:lineRule="auto"/>
        <w:jc w:val="both"/>
        <w:rPr>
          <w:rFonts w:ascii="Times New Roman" w:hAnsi="Times New Roman"/>
          <w:b/>
          <w:lang w:eastAsia="en-US"/>
        </w:rPr>
      </w:pPr>
    </w:p>
    <w:p w14:paraId="544C6C0A" w14:textId="12D9AB21" w:rsidR="0081179F" w:rsidRDefault="0081179F" w:rsidP="00E474F1">
      <w:pPr>
        <w:widowControl w:val="0"/>
        <w:spacing w:after="0" w:line="240" w:lineRule="auto"/>
        <w:jc w:val="both"/>
        <w:rPr>
          <w:rFonts w:ascii="Times New Roman" w:hAnsi="Times New Roman"/>
          <w:b/>
          <w:lang w:eastAsia="en-US"/>
        </w:rPr>
      </w:pPr>
    </w:p>
    <w:p w14:paraId="4386CF41" w14:textId="25C9C848" w:rsidR="0081179F" w:rsidRDefault="0081179F" w:rsidP="00E474F1">
      <w:pPr>
        <w:widowControl w:val="0"/>
        <w:spacing w:after="0" w:line="240" w:lineRule="auto"/>
        <w:jc w:val="both"/>
        <w:rPr>
          <w:rFonts w:ascii="Times New Roman" w:hAnsi="Times New Roman"/>
          <w:b/>
          <w:lang w:eastAsia="en-US"/>
        </w:rPr>
      </w:pPr>
    </w:p>
    <w:p w14:paraId="49153990" w14:textId="4E4E271F" w:rsidR="0081179F" w:rsidRDefault="0081179F" w:rsidP="00E474F1">
      <w:pPr>
        <w:widowControl w:val="0"/>
        <w:spacing w:after="0" w:line="240" w:lineRule="auto"/>
        <w:jc w:val="both"/>
        <w:rPr>
          <w:rFonts w:ascii="Times New Roman" w:hAnsi="Times New Roman"/>
          <w:b/>
          <w:lang w:eastAsia="en-US"/>
        </w:rPr>
      </w:pPr>
    </w:p>
    <w:p w14:paraId="273FB9FD" w14:textId="52CEDDB3" w:rsidR="0081179F" w:rsidRDefault="0081179F" w:rsidP="00E474F1">
      <w:pPr>
        <w:widowControl w:val="0"/>
        <w:spacing w:after="0" w:line="240" w:lineRule="auto"/>
        <w:jc w:val="both"/>
        <w:rPr>
          <w:rFonts w:ascii="Times New Roman" w:hAnsi="Times New Roman"/>
          <w:b/>
          <w:lang w:eastAsia="en-US"/>
        </w:rPr>
      </w:pPr>
    </w:p>
    <w:p w14:paraId="651BFE1B" w14:textId="7DF04917" w:rsidR="0081179F" w:rsidRDefault="0081179F" w:rsidP="00E474F1">
      <w:pPr>
        <w:widowControl w:val="0"/>
        <w:spacing w:after="0" w:line="240" w:lineRule="auto"/>
        <w:jc w:val="both"/>
        <w:rPr>
          <w:rFonts w:ascii="Times New Roman" w:hAnsi="Times New Roman"/>
          <w:b/>
          <w:lang w:eastAsia="en-US"/>
        </w:rPr>
      </w:pPr>
    </w:p>
    <w:p w14:paraId="0630FE28" w14:textId="2092EF51" w:rsidR="0081179F" w:rsidRDefault="0081179F" w:rsidP="00E474F1">
      <w:pPr>
        <w:widowControl w:val="0"/>
        <w:spacing w:after="0" w:line="240" w:lineRule="auto"/>
        <w:jc w:val="both"/>
        <w:rPr>
          <w:rFonts w:ascii="Times New Roman" w:hAnsi="Times New Roman"/>
          <w:b/>
          <w:lang w:eastAsia="en-US"/>
        </w:rPr>
      </w:pPr>
    </w:p>
    <w:p w14:paraId="3FF3C567" w14:textId="05E8C522" w:rsidR="0081179F" w:rsidRDefault="0081179F" w:rsidP="00E474F1">
      <w:pPr>
        <w:widowControl w:val="0"/>
        <w:spacing w:after="0" w:line="240" w:lineRule="auto"/>
        <w:jc w:val="both"/>
        <w:rPr>
          <w:rFonts w:ascii="Times New Roman" w:hAnsi="Times New Roman"/>
          <w:b/>
          <w:lang w:eastAsia="en-US"/>
        </w:rPr>
      </w:pPr>
    </w:p>
    <w:p w14:paraId="4DDF4C1E" w14:textId="77777777" w:rsidR="0081179F" w:rsidRDefault="0081179F" w:rsidP="00E474F1">
      <w:pPr>
        <w:widowControl w:val="0"/>
        <w:spacing w:after="0" w:line="240" w:lineRule="auto"/>
        <w:jc w:val="both"/>
        <w:rPr>
          <w:rFonts w:ascii="Times New Roman" w:hAnsi="Times New Roman"/>
          <w:b/>
          <w:lang w:eastAsia="en-US"/>
        </w:rPr>
      </w:pPr>
    </w:p>
    <w:p w14:paraId="4C44F9A1" w14:textId="024E714E" w:rsidR="00E474F1" w:rsidRDefault="00E474F1" w:rsidP="005E77F5">
      <w:pPr>
        <w:widowControl w:val="0"/>
        <w:spacing w:after="0" w:line="240" w:lineRule="auto"/>
        <w:jc w:val="both"/>
        <w:rPr>
          <w:rFonts w:ascii="Times New Roman" w:eastAsia="SchoolBookSanPin" w:hAnsi="Times New Roman"/>
          <w:i/>
          <w:sz w:val="24"/>
          <w:szCs w:val="24"/>
          <w:lang w:eastAsia="en-US"/>
        </w:rPr>
      </w:pPr>
      <w:r>
        <w:rPr>
          <w:rFonts w:ascii="Times New Roman" w:hAnsi="Times New Roman"/>
          <w:b/>
          <w:lang w:eastAsia="en-US"/>
        </w:rPr>
        <w:t>11</w:t>
      </w:r>
      <w:r w:rsidRPr="00493A58">
        <w:rPr>
          <w:rFonts w:ascii="Times New Roman" w:hAnsi="Times New Roman"/>
          <w:b/>
          <w:lang w:eastAsia="en-US"/>
        </w:rPr>
        <w:t xml:space="preserve"> класс</w:t>
      </w:r>
      <w:r>
        <w:rPr>
          <w:rFonts w:ascii="Times New Roman" w:eastAsia="SchoolBookSanPin" w:hAnsi="Times New Roman"/>
          <w:i/>
          <w:sz w:val="24"/>
          <w:szCs w:val="24"/>
          <w:lang w:eastAsia="en-US"/>
        </w:rPr>
        <w:t>:</w:t>
      </w:r>
    </w:p>
    <w:tbl>
      <w:tblPr>
        <w:tblStyle w:val="TableNormal"/>
        <w:tblW w:w="992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088"/>
        <w:gridCol w:w="1984"/>
      </w:tblGrid>
      <w:tr w:rsidR="00E474F1" w:rsidRPr="00B828BE" w14:paraId="6A5AF610" w14:textId="77777777" w:rsidTr="00FB1F65">
        <w:trPr>
          <w:trHeight w:val="575"/>
        </w:trPr>
        <w:tc>
          <w:tcPr>
            <w:tcW w:w="851" w:type="dxa"/>
          </w:tcPr>
          <w:p w14:paraId="011A281A" w14:textId="77777777" w:rsidR="00E474F1" w:rsidRPr="00B828BE" w:rsidRDefault="00E474F1" w:rsidP="00FB1F65">
            <w:pPr>
              <w:spacing w:line="237" w:lineRule="auto"/>
              <w:ind w:left="142" w:right="354" w:firstLine="96"/>
              <w:jc w:val="center"/>
              <w:rPr>
                <w:rFonts w:ascii="Times New Roman" w:hAnsi="Times New Roman"/>
                <w:lang w:eastAsia="en-US"/>
              </w:rPr>
            </w:pPr>
            <w:r w:rsidRPr="00B828BE">
              <w:rPr>
                <w:rFonts w:ascii="Times New Roman" w:hAnsi="Times New Roman"/>
                <w:lang w:eastAsia="en-US"/>
              </w:rPr>
              <w:t>№</w:t>
            </w:r>
            <w:r w:rsidRPr="00B828BE">
              <w:rPr>
                <w:rFonts w:ascii="Times New Roman" w:hAnsi="Times New Roman"/>
                <w:spacing w:val="-57"/>
                <w:lang w:eastAsia="en-US"/>
              </w:rPr>
              <w:t xml:space="preserve"> </w:t>
            </w:r>
            <w:r w:rsidRPr="00B828BE">
              <w:rPr>
                <w:rFonts w:ascii="Times New Roman" w:hAnsi="Times New Roman"/>
                <w:lang w:eastAsia="en-US"/>
              </w:rPr>
              <w:t>п/п</w:t>
            </w:r>
          </w:p>
        </w:tc>
        <w:tc>
          <w:tcPr>
            <w:tcW w:w="7088" w:type="dxa"/>
          </w:tcPr>
          <w:p w14:paraId="6381117C" w14:textId="77777777" w:rsidR="00E474F1" w:rsidRPr="00B828BE" w:rsidRDefault="00E474F1" w:rsidP="00FB1F65">
            <w:pPr>
              <w:spacing w:line="273" w:lineRule="exact"/>
              <w:ind w:left="142"/>
              <w:jc w:val="center"/>
              <w:rPr>
                <w:rFonts w:ascii="Times New Roman" w:hAnsi="Times New Roman"/>
                <w:lang w:val="ru-RU" w:eastAsia="en-US"/>
              </w:rPr>
            </w:pPr>
            <w:r w:rsidRPr="00B828BE">
              <w:rPr>
                <w:rFonts w:ascii="Times New Roman" w:hAnsi="Times New Roman"/>
                <w:lang w:val="ru-RU" w:eastAsia="en-US"/>
              </w:rPr>
              <w:t>Наименование</w:t>
            </w:r>
            <w:r w:rsidRPr="00B828BE">
              <w:rPr>
                <w:rFonts w:ascii="Times New Roman" w:hAnsi="Times New Roman"/>
                <w:spacing w:val="-2"/>
                <w:lang w:val="ru-RU" w:eastAsia="en-US"/>
              </w:rPr>
              <w:t xml:space="preserve"> </w:t>
            </w:r>
            <w:r w:rsidRPr="00B828BE">
              <w:rPr>
                <w:rFonts w:ascii="Times New Roman" w:hAnsi="Times New Roman"/>
                <w:lang w:val="ru-RU" w:eastAsia="en-US"/>
              </w:rPr>
              <w:t xml:space="preserve">темы </w:t>
            </w:r>
          </w:p>
          <w:p w14:paraId="6988C10B" w14:textId="77777777" w:rsidR="00E474F1" w:rsidRPr="00B828BE" w:rsidRDefault="00E474F1" w:rsidP="00FB1F65">
            <w:pPr>
              <w:spacing w:line="273" w:lineRule="exact"/>
              <w:ind w:left="142"/>
              <w:jc w:val="center"/>
              <w:rPr>
                <w:rFonts w:ascii="Times New Roman" w:hAnsi="Times New Roman"/>
                <w:lang w:val="ru-RU" w:eastAsia="en-US"/>
              </w:rPr>
            </w:pPr>
            <w:r w:rsidRPr="00B828BE">
              <w:rPr>
                <w:rFonts w:ascii="Times New Roman" w:hAnsi="Times New Roman"/>
                <w:lang w:val="ru-RU" w:eastAsia="en-US"/>
              </w:rPr>
              <w:t>(с учётом рабочей программы воспитания)</w:t>
            </w:r>
          </w:p>
        </w:tc>
        <w:tc>
          <w:tcPr>
            <w:tcW w:w="1984" w:type="dxa"/>
          </w:tcPr>
          <w:p w14:paraId="3E62AB85" w14:textId="77777777" w:rsidR="00E474F1" w:rsidRPr="00B828BE" w:rsidRDefault="00E474F1" w:rsidP="00FB1F65">
            <w:pPr>
              <w:spacing w:line="237" w:lineRule="auto"/>
              <w:ind w:left="142" w:right="27" w:hanging="72"/>
              <w:jc w:val="center"/>
              <w:rPr>
                <w:rFonts w:ascii="Times New Roman" w:hAnsi="Times New Roman"/>
                <w:lang w:val="ru-RU" w:eastAsia="en-US"/>
              </w:rPr>
            </w:pPr>
            <w:r w:rsidRPr="00B828BE">
              <w:rPr>
                <w:rFonts w:ascii="Times New Roman" w:hAnsi="Times New Roman"/>
                <w:spacing w:val="-1"/>
                <w:lang w:val="ru-RU" w:eastAsia="en-US"/>
              </w:rPr>
              <w:t>Количество часов, отводимых на освоение каждой темы</w:t>
            </w:r>
          </w:p>
        </w:tc>
      </w:tr>
      <w:tr w:rsidR="00E474F1" w:rsidRPr="00B828BE" w14:paraId="02B5C13C" w14:textId="77777777" w:rsidTr="00FB1F65">
        <w:trPr>
          <w:cantSplit/>
          <w:trHeight w:val="1134"/>
        </w:trPr>
        <w:tc>
          <w:tcPr>
            <w:tcW w:w="851" w:type="dxa"/>
          </w:tcPr>
          <w:p w14:paraId="64D557BB" w14:textId="77777777" w:rsidR="00E474F1" w:rsidRPr="00FC3E36" w:rsidRDefault="00E474F1" w:rsidP="00E474F1">
            <w:pPr>
              <w:pStyle w:val="ad"/>
              <w:numPr>
                <w:ilvl w:val="0"/>
                <w:numId w:val="128"/>
              </w:numPr>
              <w:spacing w:line="273" w:lineRule="exact"/>
              <w:rPr>
                <w:rFonts w:ascii="Times New Roman" w:hAnsi="Times New Roman"/>
                <w:lang w:val="ru-RU" w:eastAsia="en-US"/>
              </w:rPr>
            </w:pPr>
          </w:p>
        </w:tc>
        <w:tc>
          <w:tcPr>
            <w:tcW w:w="7088" w:type="dxa"/>
          </w:tcPr>
          <w:p w14:paraId="72BB28CB" w14:textId="536B6441" w:rsidR="00E474F1" w:rsidRPr="00E474F1" w:rsidRDefault="00E474F1" w:rsidP="00FB1F65">
            <w:pPr>
              <w:ind w:left="142" w:right="135"/>
              <w:jc w:val="both"/>
              <w:rPr>
                <w:rFonts w:ascii="Times New Roman" w:hAnsi="Times New Roman"/>
                <w:b/>
                <w:lang w:val="ru-RU" w:eastAsia="en-US"/>
              </w:rPr>
            </w:pPr>
            <w:r w:rsidRPr="00E474F1">
              <w:rPr>
                <w:rFonts w:ascii="Times New Roman" w:hAnsi="Times New Roman"/>
                <w:b/>
                <w:lang w:val="ru-RU" w:eastAsia="en-US"/>
              </w:rPr>
              <w:t>Раздел 1. Литература конца XIX – начала ХХ века</w:t>
            </w:r>
          </w:p>
          <w:p w14:paraId="59F1EF92" w14:textId="0DF21EB3" w:rsidR="00270033" w:rsidRDefault="00270033" w:rsidP="00E474F1">
            <w:pPr>
              <w:rPr>
                <w:rFonts w:ascii="Times New Roman" w:hAnsi="Times New Roman"/>
                <w:lang w:val="ru-RU" w:eastAsia="en-US"/>
              </w:rPr>
            </w:pPr>
            <w:r>
              <w:rPr>
                <w:rFonts w:ascii="Times New Roman" w:hAnsi="Times New Roman"/>
                <w:lang w:val="ru-RU" w:eastAsia="en-US"/>
              </w:rPr>
              <w:t xml:space="preserve"> </w:t>
            </w:r>
            <w:r w:rsidR="00E474F1" w:rsidRPr="00E474F1">
              <w:rPr>
                <w:rFonts w:ascii="Times New Roman" w:hAnsi="Times New Roman"/>
                <w:lang w:val="ru-RU" w:eastAsia="en-US"/>
              </w:rPr>
              <w:t>А.И. Куприн. Рассказы и повести (одно произведение по выбору)</w:t>
            </w:r>
          </w:p>
          <w:p w14:paraId="7B4E4A59" w14:textId="77777777" w:rsidR="00E474F1" w:rsidRDefault="00270033" w:rsidP="00270033">
            <w:pPr>
              <w:rPr>
                <w:rFonts w:ascii="Times New Roman" w:hAnsi="Times New Roman"/>
                <w:lang w:val="ru-RU" w:eastAsia="en-US"/>
              </w:rPr>
            </w:pPr>
            <w:r>
              <w:rPr>
                <w:rFonts w:ascii="Times New Roman" w:hAnsi="Times New Roman"/>
                <w:lang w:val="ru-RU" w:eastAsia="en-US"/>
              </w:rPr>
              <w:t xml:space="preserve"> </w:t>
            </w:r>
            <w:r w:rsidRPr="00270033">
              <w:rPr>
                <w:rFonts w:ascii="Times New Roman" w:hAnsi="Times New Roman"/>
                <w:lang w:val="ru-RU" w:eastAsia="en-US"/>
              </w:rPr>
              <w:t>Л.Н. Андреев. Рассказы и повести (одно произведение по выбору)</w:t>
            </w:r>
          </w:p>
          <w:p w14:paraId="4A0D2197" w14:textId="77777777" w:rsidR="00270033" w:rsidRDefault="00D532AA" w:rsidP="00270033">
            <w:pPr>
              <w:rPr>
                <w:rFonts w:ascii="Times New Roman" w:hAnsi="Times New Roman"/>
                <w:lang w:val="ru-RU" w:eastAsia="en-US"/>
              </w:rPr>
            </w:pPr>
            <w:r>
              <w:rPr>
                <w:rFonts w:ascii="Times New Roman" w:hAnsi="Times New Roman"/>
                <w:lang w:val="ru-RU" w:eastAsia="en-US"/>
              </w:rPr>
              <w:t xml:space="preserve"> </w:t>
            </w:r>
            <w:r w:rsidRPr="00D532AA">
              <w:rPr>
                <w:rFonts w:ascii="Times New Roman" w:hAnsi="Times New Roman"/>
                <w:lang w:val="ru-RU" w:eastAsia="en-US"/>
              </w:rPr>
              <w:t>М. Горький. Рассказы (один по выбору). Пьеса «На дне»</w:t>
            </w:r>
          </w:p>
          <w:p w14:paraId="52D6C2D9" w14:textId="3B753488" w:rsidR="00D532AA" w:rsidRPr="00270033" w:rsidRDefault="00D532AA" w:rsidP="00270033">
            <w:pPr>
              <w:rPr>
                <w:rFonts w:ascii="Times New Roman" w:hAnsi="Times New Roman"/>
                <w:lang w:val="ru-RU" w:eastAsia="en-US"/>
              </w:rPr>
            </w:pPr>
            <w:r>
              <w:rPr>
                <w:rFonts w:ascii="Times New Roman" w:hAnsi="Times New Roman"/>
                <w:lang w:val="ru-RU" w:eastAsia="en-US"/>
              </w:rPr>
              <w:t xml:space="preserve"> </w:t>
            </w:r>
            <w:r w:rsidRPr="00D532AA">
              <w:rPr>
                <w:rFonts w:ascii="Times New Roman" w:hAnsi="Times New Roman"/>
                <w:lang w:val="ru-RU" w:eastAsia="en-US"/>
              </w:rPr>
              <w:t>Стихотворения поэтов Серебряного века (не менее двух стихотворений одного поэта по выбору)</w:t>
            </w:r>
          </w:p>
        </w:tc>
        <w:tc>
          <w:tcPr>
            <w:tcW w:w="1984" w:type="dxa"/>
            <w:vMerge w:val="restart"/>
            <w:textDirection w:val="btLr"/>
          </w:tcPr>
          <w:p w14:paraId="1118E27E" w14:textId="77777777" w:rsidR="00E474F1" w:rsidRPr="00C551E9" w:rsidRDefault="00E474F1" w:rsidP="00FB1F65">
            <w:pPr>
              <w:spacing w:line="273" w:lineRule="exact"/>
              <w:ind w:left="142" w:right="113"/>
              <w:jc w:val="center"/>
              <w:rPr>
                <w:rFonts w:ascii="Times New Roman" w:hAnsi="Times New Roman"/>
                <w:lang w:val="ru-RU" w:eastAsia="en-US"/>
              </w:rPr>
            </w:pPr>
            <w:r w:rsidRPr="00B53918">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474F1" w:rsidRPr="00B828BE" w14:paraId="36F31719" w14:textId="77777777" w:rsidTr="00FB1F65">
        <w:trPr>
          <w:cantSplit/>
          <w:trHeight w:val="1134"/>
        </w:trPr>
        <w:tc>
          <w:tcPr>
            <w:tcW w:w="851" w:type="dxa"/>
          </w:tcPr>
          <w:p w14:paraId="11C2DCE3" w14:textId="77777777" w:rsidR="00E474F1" w:rsidRPr="00E474F1" w:rsidRDefault="00E474F1" w:rsidP="00E474F1">
            <w:pPr>
              <w:pStyle w:val="ad"/>
              <w:numPr>
                <w:ilvl w:val="0"/>
                <w:numId w:val="128"/>
              </w:numPr>
              <w:spacing w:line="273" w:lineRule="exact"/>
              <w:rPr>
                <w:rFonts w:ascii="Times New Roman" w:hAnsi="Times New Roman"/>
                <w:lang w:val="ru-RU" w:eastAsia="en-US"/>
              </w:rPr>
            </w:pPr>
          </w:p>
        </w:tc>
        <w:tc>
          <w:tcPr>
            <w:tcW w:w="7088" w:type="dxa"/>
          </w:tcPr>
          <w:p w14:paraId="7BE63679" w14:textId="77777777" w:rsidR="00E474F1" w:rsidRPr="00D532AA" w:rsidRDefault="00D532AA" w:rsidP="00FB1F65">
            <w:pPr>
              <w:ind w:left="142" w:right="135"/>
              <w:jc w:val="both"/>
              <w:rPr>
                <w:rFonts w:ascii="Times New Roman" w:hAnsi="Times New Roman"/>
                <w:b/>
                <w:lang w:val="ru-RU" w:eastAsia="en-US"/>
              </w:rPr>
            </w:pPr>
            <w:r w:rsidRPr="00D532AA">
              <w:rPr>
                <w:rFonts w:ascii="Times New Roman" w:hAnsi="Times New Roman"/>
                <w:b/>
                <w:lang w:val="ru-RU" w:eastAsia="en-US"/>
              </w:rPr>
              <w:t>Раздел 2. Литература ХХ века</w:t>
            </w:r>
          </w:p>
          <w:p w14:paraId="5D5E0D3F" w14:textId="63CD4F26" w:rsidR="00D532AA" w:rsidRDefault="00D532AA" w:rsidP="00FB1F65">
            <w:pPr>
              <w:ind w:left="142" w:right="135"/>
              <w:jc w:val="both"/>
              <w:rPr>
                <w:rFonts w:ascii="Times New Roman" w:hAnsi="Times New Roman"/>
                <w:lang w:val="ru-RU" w:eastAsia="en-US"/>
              </w:rPr>
            </w:pPr>
            <w:r w:rsidRPr="00D532AA">
              <w:rPr>
                <w:rFonts w:ascii="Times New Roman" w:hAnsi="Times New Roman"/>
                <w:lang w:val="ru-RU" w:eastAsia="en-US"/>
              </w:rPr>
              <w:t>И.А. Бунин. Рассказы (два по выбору)</w:t>
            </w:r>
          </w:p>
          <w:p w14:paraId="3B01E699" w14:textId="77777777" w:rsidR="00D532AA" w:rsidRDefault="00D532AA" w:rsidP="00D532AA">
            <w:pPr>
              <w:rPr>
                <w:rFonts w:ascii="Times New Roman" w:hAnsi="Times New Roman"/>
                <w:lang w:val="ru-RU" w:eastAsia="en-US"/>
              </w:rPr>
            </w:pPr>
            <w:r>
              <w:rPr>
                <w:rFonts w:ascii="Times New Roman" w:hAnsi="Times New Roman"/>
                <w:lang w:val="ru-RU" w:eastAsia="en-US"/>
              </w:rPr>
              <w:t xml:space="preserve"> </w:t>
            </w:r>
            <w:r w:rsidRPr="00D532AA">
              <w:rPr>
                <w:rFonts w:ascii="Times New Roman" w:hAnsi="Times New Roman"/>
                <w:lang w:val="ru-RU" w:eastAsia="en-US"/>
              </w:rPr>
              <w:t>А.А. Блок. Стихотворения (не менее трёх по выбору). Поэма «Двенадцать»</w:t>
            </w:r>
          </w:p>
          <w:p w14:paraId="6014CCD7" w14:textId="77777777" w:rsidR="00D532AA" w:rsidRDefault="00D532AA" w:rsidP="00D532AA">
            <w:pPr>
              <w:rPr>
                <w:rFonts w:ascii="Times New Roman" w:hAnsi="Times New Roman"/>
                <w:lang w:val="ru-RU" w:eastAsia="en-US"/>
              </w:rPr>
            </w:pPr>
            <w:r>
              <w:rPr>
                <w:rFonts w:ascii="Times New Roman" w:hAnsi="Times New Roman"/>
                <w:lang w:val="ru-RU" w:eastAsia="en-US"/>
              </w:rPr>
              <w:t xml:space="preserve"> </w:t>
            </w:r>
            <w:r w:rsidRPr="00D532AA">
              <w:rPr>
                <w:rFonts w:ascii="Times New Roman" w:hAnsi="Times New Roman"/>
                <w:lang w:val="ru-RU" w:eastAsia="en-US"/>
              </w:rPr>
              <w:t>В.В. Маяковский. Стихотворения (не менее трёх по выбору). Поэма «Облако в штанах»</w:t>
            </w:r>
          </w:p>
          <w:p w14:paraId="3B397359" w14:textId="77777777" w:rsidR="00D532AA" w:rsidRDefault="00D532AA" w:rsidP="00D532AA">
            <w:pPr>
              <w:rPr>
                <w:rFonts w:ascii="Times New Roman" w:hAnsi="Times New Roman"/>
                <w:lang w:val="ru-RU" w:eastAsia="en-US"/>
              </w:rPr>
            </w:pPr>
            <w:r>
              <w:rPr>
                <w:rFonts w:ascii="Times New Roman" w:hAnsi="Times New Roman"/>
                <w:lang w:val="ru-RU" w:eastAsia="en-US"/>
              </w:rPr>
              <w:t xml:space="preserve"> </w:t>
            </w:r>
            <w:r w:rsidRPr="00D532AA">
              <w:rPr>
                <w:rFonts w:ascii="Times New Roman" w:hAnsi="Times New Roman"/>
                <w:lang w:val="ru-RU" w:eastAsia="en-US"/>
              </w:rPr>
              <w:t>С.А. Есенин. Стихотворения (не менее трёх по выбору)</w:t>
            </w:r>
          </w:p>
          <w:p w14:paraId="6B0CAF20" w14:textId="77777777" w:rsidR="00D532AA" w:rsidRDefault="00D532AA" w:rsidP="00D532AA">
            <w:pPr>
              <w:rPr>
                <w:rFonts w:ascii="Times New Roman" w:hAnsi="Times New Roman"/>
                <w:lang w:val="ru-RU" w:eastAsia="en-US"/>
              </w:rPr>
            </w:pPr>
            <w:r>
              <w:rPr>
                <w:rFonts w:ascii="Times New Roman" w:hAnsi="Times New Roman"/>
                <w:lang w:val="ru-RU" w:eastAsia="en-US"/>
              </w:rPr>
              <w:t xml:space="preserve"> </w:t>
            </w:r>
            <w:r w:rsidR="00AA7586" w:rsidRPr="00AA7586">
              <w:rPr>
                <w:rFonts w:ascii="Times New Roman" w:hAnsi="Times New Roman"/>
                <w:lang w:val="ru-RU" w:eastAsia="en-US"/>
              </w:rPr>
              <w:t>О.Э. Мандельштам. Стихотворения (не менее трёх по выбору)</w:t>
            </w:r>
          </w:p>
          <w:p w14:paraId="75CDD231" w14:textId="77777777" w:rsidR="00AA7586" w:rsidRDefault="00AA7586" w:rsidP="00D532AA">
            <w:pPr>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М.И. Цветаева. Стихотворения (не менее трёх по выбору)</w:t>
            </w:r>
          </w:p>
          <w:p w14:paraId="43607020" w14:textId="77777777" w:rsidR="00AA7586" w:rsidRDefault="00AA7586" w:rsidP="00D532AA">
            <w:pPr>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А.А. Ахматова. Стихотворения (не менее трёх по выбору). Поэма «Реквием»</w:t>
            </w:r>
          </w:p>
          <w:p w14:paraId="4D102853" w14:textId="77777777" w:rsidR="00AA7586" w:rsidRDefault="00AA7586" w:rsidP="00D532AA">
            <w:pPr>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Н.А. Островский. Роман «Как закалялась сталь» (избранные главы)</w:t>
            </w:r>
          </w:p>
          <w:p w14:paraId="1E3D1C4F" w14:textId="77777777" w:rsidR="00AA7586" w:rsidRDefault="00AA7586" w:rsidP="00D532AA">
            <w:pPr>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М.А. Шолохов. Романэпопея «Тихий Дон» (избранные главы)</w:t>
            </w:r>
          </w:p>
          <w:p w14:paraId="63299260" w14:textId="77777777" w:rsidR="00AA7586" w:rsidRDefault="00AA7586" w:rsidP="00D532AA">
            <w:pPr>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А.П. Платонов. Рассказы и повести (одно произведение по выбору)</w:t>
            </w:r>
          </w:p>
          <w:p w14:paraId="566250DA" w14:textId="6CBB3B51" w:rsidR="00AA7586" w:rsidRPr="00D532AA" w:rsidRDefault="00AA7586" w:rsidP="00D532AA">
            <w:pPr>
              <w:rPr>
                <w:rFonts w:ascii="Times New Roman" w:hAnsi="Times New Roman"/>
                <w:lang w:val="ru-RU" w:eastAsia="en-US"/>
              </w:rPr>
            </w:pPr>
            <w:r w:rsidRPr="00AA7586">
              <w:rPr>
                <w:rFonts w:ascii="Times New Roman" w:hAnsi="Times New Roman"/>
                <w:lang w:val="ru-RU" w:eastAsia="en-US"/>
              </w:rPr>
              <w:t>А.Т. Твардовский. Стихотворения (не менее трёх по выбору)</w:t>
            </w:r>
          </w:p>
        </w:tc>
        <w:tc>
          <w:tcPr>
            <w:tcW w:w="1984" w:type="dxa"/>
            <w:vMerge/>
            <w:textDirection w:val="btLr"/>
          </w:tcPr>
          <w:p w14:paraId="7C2F2032" w14:textId="77777777" w:rsidR="00E474F1" w:rsidRPr="00B76203" w:rsidRDefault="00E474F1" w:rsidP="00FB1F65">
            <w:pPr>
              <w:spacing w:line="273" w:lineRule="exact"/>
              <w:ind w:left="142" w:right="113"/>
              <w:jc w:val="center"/>
              <w:rPr>
                <w:rFonts w:ascii="Times New Roman" w:hAnsi="Times New Roman"/>
                <w:i/>
                <w:szCs w:val="24"/>
                <w:lang w:val="ru-RU" w:eastAsia="en-US"/>
              </w:rPr>
            </w:pPr>
          </w:p>
        </w:tc>
      </w:tr>
      <w:tr w:rsidR="00E474F1" w:rsidRPr="00B828BE" w14:paraId="67226ED7" w14:textId="77777777" w:rsidTr="00FB1F65">
        <w:trPr>
          <w:trHeight w:val="273"/>
        </w:trPr>
        <w:tc>
          <w:tcPr>
            <w:tcW w:w="851" w:type="dxa"/>
          </w:tcPr>
          <w:p w14:paraId="26C9FA84" w14:textId="77777777" w:rsidR="00E474F1" w:rsidRPr="00B76203" w:rsidRDefault="00E474F1" w:rsidP="00AA7586">
            <w:pPr>
              <w:pStyle w:val="ad"/>
              <w:spacing w:line="253" w:lineRule="exact"/>
              <w:ind w:left="862"/>
              <w:rPr>
                <w:rFonts w:ascii="Times New Roman" w:hAnsi="Times New Roman"/>
                <w:lang w:val="ru-RU" w:eastAsia="en-US"/>
              </w:rPr>
            </w:pPr>
          </w:p>
        </w:tc>
        <w:tc>
          <w:tcPr>
            <w:tcW w:w="7088" w:type="dxa"/>
          </w:tcPr>
          <w:p w14:paraId="602607AA" w14:textId="77777777" w:rsidR="00E474F1"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Проза о Великой Отечественной войне (по одному произведению не менее чем трёх писателей по выбору)</w:t>
            </w:r>
          </w:p>
          <w:p w14:paraId="21EBF151" w14:textId="77777777"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А.А. Фадеев. Роман «Молодая гвардия»</w:t>
            </w:r>
          </w:p>
          <w:p w14:paraId="061A6A8F" w14:textId="77777777"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В.О. Богомолов. Роман «В августе сорок четвертого»</w:t>
            </w:r>
          </w:p>
          <w:p w14:paraId="61E7346C" w14:textId="77777777"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Поэзия о Великой Отечественной войне. Стихотворения (по одному стихотворению не менее чем двух поэтов по выбору)</w:t>
            </w:r>
          </w:p>
          <w:p w14:paraId="00BE62F0" w14:textId="77777777" w:rsidR="00AA7586" w:rsidRDefault="00AA7586" w:rsidP="00FB1F65">
            <w:pPr>
              <w:ind w:left="142" w:right="135"/>
              <w:jc w:val="both"/>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Драматургия о Великой Отечественной войне. Пьесы (одно</w:t>
            </w:r>
            <w:r w:rsidRPr="00AA7586">
              <w:rPr>
                <w:lang w:val="ru-RU"/>
              </w:rPr>
              <w:t xml:space="preserve"> </w:t>
            </w:r>
            <w:r w:rsidRPr="00AA7586">
              <w:rPr>
                <w:rFonts w:ascii="Times New Roman" w:hAnsi="Times New Roman"/>
                <w:lang w:val="ru-RU" w:eastAsia="en-US"/>
              </w:rPr>
              <w:t>произведение по выбору)</w:t>
            </w:r>
          </w:p>
          <w:p w14:paraId="79B836CA" w14:textId="77777777"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Б.Л. Пастернак. Стихотворения (не менее трёх по выбору)</w:t>
            </w:r>
          </w:p>
          <w:p w14:paraId="4BB89A93" w14:textId="77777777" w:rsidR="00AA7586" w:rsidRDefault="00AA7586" w:rsidP="00FB1F65">
            <w:pPr>
              <w:ind w:left="142" w:right="135"/>
              <w:jc w:val="both"/>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А.И. Солженицын. Произведения «Один день Ивана Денисовича», «Архипелаг ГУЛАГ» (фрагменты книги по выбору)</w:t>
            </w:r>
          </w:p>
          <w:p w14:paraId="75EF834C" w14:textId="77777777" w:rsidR="00AA7586" w:rsidRDefault="00AA7586" w:rsidP="00FB1F65">
            <w:pPr>
              <w:ind w:left="142" w:right="135"/>
              <w:jc w:val="both"/>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В.М. Шукшин. Рассказы (не менее двух по выбору)</w:t>
            </w:r>
          </w:p>
          <w:p w14:paraId="1BF3461D" w14:textId="77777777" w:rsidR="00AA7586" w:rsidRDefault="00AA7586" w:rsidP="00FB1F65">
            <w:pPr>
              <w:ind w:left="142" w:right="135"/>
              <w:jc w:val="both"/>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В.Г. Распутин. Рассказы и повести (не менее одного произведения по выбору)</w:t>
            </w:r>
          </w:p>
          <w:p w14:paraId="157F902A" w14:textId="77777777" w:rsidR="00AA7586" w:rsidRDefault="00AA7586" w:rsidP="00FB1F65">
            <w:pPr>
              <w:ind w:left="142" w:right="135"/>
              <w:jc w:val="both"/>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Н.М. Рубцов. Стихотворения (не менее трёх по выбору)</w:t>
            </w:r>
          </w:p>
          <w:p w14:paraId="64C2B38C" w14:textId="51510A11" w:rsidR="00AA7586" w:rsidRPr="00C551E9" w:rsidRDefault="00AA7586" w:rsidP="00AA7586">
            <w:pPr>
              <w:ind w:left="142" w:right="135"/>
              <w:jc w:val="both"/>
              <w:rPr>
                <w:rFonts w:ascii="Times New Roman" w:hAnsi="Times New Roman"/>
                <w:lang w:val="ru-RU" w:eastAsia="en-US"/>
              </w:rPr>
            </w:pPr>
            <w:r w:rsidRPr="00AA7586">
              <w:rPr>
                <w:rFonts w:ascii="Times New Roman" w:hAnsi="Times New Roman"/>
                <w:lang w:val="ru-RU" w:eastAsia="en-US"/>
              </w:rPr>
              <w:t>И.А. Бродский. Стихотворения (не менее трёх по выбору)</w:t>
            </w:r>
          </w:p>
        </w:tc>
        <w:tc>
          <w:tcPr>
            <w:tcW w:w="1984" w:type="dxa"/>
            <w:vMerge/>
          </w:tcPr>
          <w:p w14:paraId="1C6EF10E" w14:textId="77777777" w:rsidR="00E474F1" w:rsidRPr="00C551E9" w:rsidRDefault="00E474F1" w:rsidP="00FB1F65">
            <w:pPr>
              <w:spacing w:line="253" w:lineRule="exact"/>
              <w:ind w:left="142"/>
              <w:jc w:val="center"/>
              <w:rPr>
                <w:rFonts w:ascii="Times New Roman" w:hAnsi="Times New Roman"/>
                <w:lang w:val="ru-RU" w:eastAsia="en-US"/>
              </w:rPr>
            </w:pPr>
          </w:p>
        </w:tc>
      </w:tr>
      <w:tr w:rsidR="00E474F1" w:rsidRPr="00B828BE" w14:paraId="06CE8C20" w14:textId="77777777" w:rsidTr="00FB1F65">
        <w:trPr>
          <w:trHeight w:val="273"/>
        </w:trPr>
        <w:tc>
          <w:tcPr>
            <w:tcW w:w="851" w:type="dxa"/>
          </w:tcPr>
          <w:p w14:paraId="2F031642" w14:textId="77777777" w:rsidR="00E474F1" w:rsidRPr="00E474F1" w:rsidRDefault="00E474F1" w:rsidP="00E474F1">
            <w:pPr>
              <w:pStyle w:val="ad"/>
              <w:numPr>
                <w:ilvl w:val="0"/>
                <w:numId w:val="128"/>
              </w:numPr>
              <w:spacing w:line="253" w:lineRule="exact"/>
              <w:rPr>
                <w:rFonts w:ascii="Times New Roman" w:hAnsi="Times New Roman"/>
                <w:lang w:val="ru-RU" w:eastAsia="en-US"/>
              </w:rPr>
            </w:pPr>
          </w:p>
        </w:tc>
        <w:tc>
          <w:tcPr>
            <w:tcW w:w="7088" w:type="dxa"/>
          </w:tcPr>
          <w:p w14:paraId="706C71AA" w14:textId="77777777" w:rsidR="00E474F1" w:rsidRDefault="000105FA" w:rsidP="00FB1F65">
            <w:pPr>
              <w:ind w:left="142" w:right="135"/>
              <w:jc w:val="both"/>
              <w:rPr>
                <w:rFonts w:ascii="Times New Roman" w:hAnsi="Times New Roman"/>
                <w:b/>
                <w:lang w:val="ru-RU" w:eastAsia="en-US"/>
              </w:rPr>
            </w:pPr>
            <w:r w:rsidRPr="000105FA">
              <w:rPr>
                <w:rFonts w:ascii="Times New Roman" w:hAnsi="Times New Roman"/>
                <w:b/>
                <w:lang w:val="ru-RU" w:eastAsia="en-US"/>
              </w:rPr>
              <w:t>Раздел 3. Проза второй половины XX – начала XXI века</w:t>
            </w:r>
          </w:p>
          <w:p w14:paraId="3BB80362" w14:textId="052BA078" w:rsidR="000105FA" w:rsidRPr="000105FA" w:rsidRDefault="000105FA" w:rsidP="000105FA">
            <w:pPr>
              <w:ind w:left="142" w:right="135"/>
              <w:jc w:val="both"/>
              <w:rPr>
                <w:rFonts w:ascii="Times New Roman" w:hAnsi="Times New Roman"/>
                <w:lang w:val="ru-RU" w:eastAsia="en-US"/>
              </w:rPr>
            </w:pPr>
            <w:r w:rsidRPr="000105FA">
              <w:rPr>
                <w:rFonts w:ascii="Times New Roman" w:hAnsi="Times New Roman"/>
                <w:lang w:val="ru-RU" w:eastAsia="en-US"/>
              </w:rPr>
              <w:t>Проза второй половины XX – начала XXI века. Рассказы, повести, романы (по одному произведению не менее</w:t>
            </w:r>
            <w:r w:rsidRPr="000105FA">
              <w:rPr>
                <w:lang w:val="ru-RU"/>
              </w:rPr>
              <w:t xml:space="preserve"> </w:t>
            </w:r>
            <w:r w:rsidRPr="000105FA">
              <w:rPr>
                <w:rFonts w:ascii="Times New Roman" w:hAnsi="Times New Roman"/>
                <w:lang w:val="ru-RU" w:eastAsia="en-US"/>
              </w:rPr>
              <w:t xml:space="preserve">чем двух прозаиков </w:t>
            </w:r>
          </w:p>
          <w:p w14:paraId="5340D8BF" w14:textId="24AE8E82" w:rsidR="000105FA" w:rsidRPr="000105FA" w:rsidRDefault="000105FA" w:rsidP="000105FA">
            <w:pPr>
              <w:ind w:left="142" w:right="135"/>
              <w:jc w:val="both"/>
              <w:rPr>
                <w:rFonts w:ascii="Times New Roman" w:hAnsi="Times New Roman"/>
                <w:lang w:val="ru-RU" w:eastAsia="en-US"/>
              </w:rPr>
            </w:pPr>
            <w:r w:rsidRPr="000105FA">
              <w:rPr>
                <w:rFonts w:ascii="Times New Roman" w:hAnsi="Times New Roman"/>
                <w:lang w:val="ru-RU" w:eastAsia="en-US"/>
              </w:rPr>
              <w:t>по выбору)</w:t>
            </w:r>
            <w:r>
              <w:rPr>
                <w:rFonts w:ascii="Times New Roman" w:hAnsi="Times New Roman"/>
                <w:lang w:val="ru-RU" w:eastAsia="en-US"/>
              </w:rPr>
              <w:t>.</w:t>
            </w:r>
          </w:p>
        </w:tc>
        <w:tc>
          <w:tcPr>
            <w:tcW w:w="1984" w:type="dxa"/>
          </w:tcPr>
          <w:p w14:paraId="79C7F352" w14:textId="77777777" w:rsidR="00E474F1" w:rsidRPr="005F6F30" w:rsidRDefault="00E474F1" w:rsidP="00FB1F65">
            <w:pPr>
              <w:spacing w:line="253" w:lineRule="exact"/>
              <w:ind w:left="142"/>
              <w:jc w:val="center"/>
              <w:rPr>
                <w:rFonts w:ascii="Times New Roman" w:hAnsi="Times New Roman"/>
                <w:lang w:val="ru-RU" w:eastAsia="en-US"/>
              </w:rPr>
            </w:pPr>
          </w:p>
        </w:tc>
      </w:tr>
      <w:tr w:rsidR="000105FA" w:rsidRPr="00B828BE" w14:paraId="56365BB5" w14:textId="77777777" w:rsidTr="00FB1F65">
        <w:trPr>
          <w:trHeight w:val="273"/>
        </w:trPr>
        <w:tc>
          <w:tcPr>
            <w:tcW w:w="851" w:type="dxa"/>
          </w:tcPr>
          <w:p w14:paraId="5AD32A40" w14:textId="77777777" w:rsidR="000105FA" w:rsidRPr="00E474F1" w:rsidRDefault="000105FA" w:rsidP="00E474F1">
            <w:pPr>
              <w:pStyle w:val="ad"/>
              <w:numPr>
                <w:ilvl w:val="0"/>
                <w:numId w:val="128"/>
              </w:numPr>
              <w:spacing w:line="253" w:lineRule="exact"/>
              <w:rPr>
                <w:rFonts w:ascii="Times New Roman" w:hAnsi="Times New Roman"/>
                <w:lang w:eastAsia="en-US"/>
              </w:rPr>
            </w:pPr>
          </w:p>
        </w:tc>
        <w:tc>
          <w:tcPr>
            <w:tcW w:w="7088" w:type="dxa"/>
          </w:tcPr>
          <w:p w14:paraId="6540E354" w14:textId="77777777" w:rsidR="000105FA" w:rsidRPr="00A67ACA" w:rsidRDefault="00A67ACA" w:rsidP="00FB1F65">
            <w:pPr>
              <w:ind w:left="142" w:right="135"/>
              <w:jc w:val="both"/>
              <w:rPr>
                <w:rFonts w:ascii="Times New Roman" w:hAnsi="Times New Roman"/>
                <w:b/>
                <w:lang w:val="ru-RU" w:eastAsia="en-US"/>
              </w:rPr>
            </w:pPr>
            <w:r w:rsidRPr="00A67ACA">
              <w:rPr>
                <w:rFonts w:ascii="Times New Roman" w:hAnsi="Times New Roman"/>
                <w:b/>
                <w:lang w:val="ru-RU" w:eastAsia="en-US"/>
              </w:rPr>
              <w:t xml:space="preserve">Раздел 4. Поэзия второй половины </w:t>
            </w:r>
            <w:r w:rsidRPr="00A67ACA">
              <w:rPr>
                <w:rFonts w:ascii="Times New Roman" w:hAnsi="Times New Roman"/>
                <w:b/>
                <w:lang w:eastAsia="en-US"/>
              </w:rPr>
              <w:t>XX</w:t>
            </w:r>
            <w:r w:rsidRPr="00A67ACA">
              <w:rPr>
                <w:rFonts w:ascii="Times New Roman" w:hAnsi="Times New Roman"/>
                <w:b/>
                <w:lang w:val="ru-RU" w:eastAsia="en-US"/>
              </w:rPr>
              <w:t xml:space="preserve"> – начала </w:t>
            </w:r>
            <w:r w:rsidRPr="00A67ACA">
              <w:rPr>
                <w:rFonts w:ascii="Times New Roman" w:hAnsi="Times New Roman"/>
                <w:b/>
                <w:lang w:eastAsia="en-US"/>
              </w:rPr>
              <w:t>XXI</w:t>
            </w:r>
            <w:r w:rsidRPr="00A67ACA">
              <w:rPr>
                <w:rFonts w:ascii="Times New Roman" w:hAnsi="Times New Roman"/>
                <w:b/>
                <w:lang w:val="ru-RU" w:eastAsia="en-US"/>
              </w:rPr>
              <w:t xml:space="preserve"> века</w:t>
            </w:r>
          </w:p>
          <w:p w14:paraId="7208AFDD" w14:textId="0C60419F" w:rsidR="00A67ACA" w:rsidRPr="00A67ACA" w:rsidRDefault="00A67ACA" w:rsidP="00A67ACA">
            <w:pPr>
              <w:ind w:left="142" w:right="135"/>
              <w:jc w:val="both"/>
              <w:rPr>
                <w:rFonts w:ascii="Times New Roman" w:hAnsi="Times New Roman"/>
                <w:lang w:val="ru-RU" w:eastAsia="en-US"/>
              </w:rPr>
            </w:pPr>
            <w:r w:rsidRPr="00A67ACA">
              <w:rPr>
                <w:rFonts w:ascii="Times New Roman" w:hAnsi="Times New Roman"/>
                <w:lang w:val="ru-RU" w:eastAsia="en-US"/>
              </w:rPr>
              <w:t>Поэзия второй половины XX – начала XXI века. Стихотворения</w:t>
            </w:r>
            <w:r w:rsidRPr="00A67ACA">
              <w:rPr>
                <w:lang w:val="ru-RU"/>
              </w:rPr>
              <w:t xml:space="preserve"> </w:t>
            </w:r>
            <w:r w:rsidRPr="00A67ACA">
              <w:rPr>
                <w:rFonts w:ascii="Times New Roman" w:hAnsi="Times New Roman"/>
                <w:lang w:val="ru-RU" w:eastAsia="en-US"/>
              </w:rPr>
              <w:t>(по одному произведению не менее чем двух поэтов по выбору)</w:t>
            </w:r>
          </w:p>
        </w:tc>
        <w:tc>
          <w:tcPr>
            <w:tcW w:w="1984" w:type="dxa"/>
          </w:tcPr>
          <w:p w14:paraId="524FB096" w14:textId="77777777" w:rsidR="000105FA" w:rsidRPr="00A67ACA" w:rsidRDefault="000105FA" w:rsidP="00FB1F65">
            <w:pPr>
              <w:spacing w:line="253" w:lineRule="exact"/>
              <w:ind w:left="142"/>
              <w:jc w:val="center"/>
              <w:rPr>
                <w:rFonts w:ascii="Times New Roman" w:hAnsi="Times New Roman"/>
                <w:lang w:val="ru-RU" w:eastAsia="en-US"/>
              </w:rPr>
            </w:pPr>
          </w:p>
        </w:tc>
      </w:tr>
      <w:tr w:rsidR="00A67ACA" w:rsidRPr="00B828BE" w14:paraId="082962AB" w14:textId="77777777" w:rsidTr="00FB1F65">
        <w:trPr>
          <w:trHeight w:val="273"/>
        </w:trPr>
        <w:tc>
          <w:tcPr>
            <w:tcW w:w="851" w:type="dxa"/>
          </w:tcPr>
          <w:p w14:paraId="39738967" w14:textId="77777777" w:rsidR="00A67ACA" w:rsidRPr="00FC3E36" w:rsidRDefault="00A67ACA" w:rsidP="00E474F1">
            <w:pPr>
              <w:pStyle w:val="ad"/>
              <w:numPr>
                <w:ilvl w:val="0"/>
                <w:numId w:val="128"/>
              </w:numPr>
              <w:spacing w:line="253" w:lineRule="exact"/>
              <w:rPr>
                <w:rFonts w:ascii="Times New Roman" w:hAnsi="Times New Roman"/>
                <w:lang w:val="ru-RU" w:eastAsia="en-US"/>
              </w:rPr>
            </w:pPr>
          </w:p>
        </w:tc>
        <w:tc>
          <w:tcPr>
            <w:tcW w:w="7088" w:type="dxa"/>
          </w:tcPr>
          <w:p w14:paraId="60B5142D" w14:textId="77777777" w:rsidR="00A67ACA" w:rsidRDefault="00A67ACA" w:rsidP="00FB1F65">
            <w:pPr>
              <w:ind w:left="142" w:right="135"/>
              <w:jc w:val="both"/>
              <w:rPr>
                <w:rFonts w:ascii="Times New Roman" w:hAnsi="Times New Roman"/>
                <w:b/>
                <w:lang w:val="ru-RU" w:eastAsia="en-US"/>
              </w:rPr>
            </w:pPr>
            <w:r w:rsidRPr="00A67ACA">
              <w:rPr>
                <w:rFonts w:ascii="Times New Roman" w:hAnsi="Times New Roman"/>
                <w:b/>
                <w:lang w:val="ru-RU" w:eastAsia="en-US"/>
              </w:rPr>
              <w:t xml:space="preserve">Раздел 5. Драматургия второй половины </w:t>
            </w:r>
            <w:r w:rsidRPr="00A67ACA">
              <w:rPr>
                <w:rFonts w:ascii="Times New Roman" w:hAnsi="Times New Roman"/>
                <w:b/>
                <w:lang w:eastAsia="en-US"/>
              </w:rPr>
              <w:t>XX</w:t>
            </w:r>
            <w:r w:rsidRPr="00A67ACA">
              <w:rPr>
                <w:rFonts w:ascii="Times New Roman" w:hAnsi="Times New Roman"/>
                <w:b/>
                <w:lang w:val="ru-RU" w:eastAsia="en-US"/>
              </w:rPr>
              <w:t xml:space="preserve"> – начала </w:t>
            </w:r>
            <w:r w:rsidRPr="00A67ACA">
              <w:rPr>
                <w:rFonts w:ascii="Times New Roman" w:hAnsi="Times New Roman"/>
                <w:b/>
                <w:lang w:eastAsia="en-US"/>
              </w:rPr>
              <w:t>XXI</w:t>
            </w:r>
            <w:r w:rsidRPr="00A67ACA">
              <w:rPr>
                <w:rFonts w:ascii="Times New Roman" w:hAnsi="Times New Roman"/>
                <w:b/>
                <w:lang w:val="ru-RU" w:eastAsia="en-US"/>
              </w:rPr>
              <w:t xml:space="preserve"> века</w:t>
            </w:r>
          </w:p>
          <w:p w14:paraId="206AF59C" w14:textId="42684C36" w:rsidR="00A67ACA" w:rsidRPr="0081179F" w:rsidRDefault="00A67ACA" w:rsidP="0081179F">
            <w:pPr>
              <w:ind w:left="142" w:right="135"/>
              <w:jc w:val="both"/>
              <w:rPr>
                <w:rFonts w:ascii="Times New Roman" w:hAnsi="Times New Roman"/>
                <w:lang w:val="ru-RU" w:eastAsia="en-US"/>
              </w:rPr>
            </w:pPr>
            <w:r w:rsidRPr="0081179F">
              <w:rPr>
                <w:rFonts w:ascii="Times New Roman" w:hAnsi="Times New Roman"/>
                <w:lang w:val="ru-RU" w:eastAsia="en-US"/>
              </w:rPr>
              <w:t>Драматургия второй половины ХХ – начала XXI века. Пьесы (произведение одного из драматургов по выбору)</w:t>
            </w:r>
          </w:p>
        </w:tc>
        <w:tc>
          <w:tcPr>
            <w:tcW w:w="1984" w:type="dxa"/>
          </w:tcPr>
          <w:p w14:paraId="425D1632" w14:textId="77777777" w:rsidR="00A67ACA" w:rsidRPr="00A67ACA" w:rsidRDefault="00A67ACA" w:rsidP="00FB1F65">
            <w:pPr>
              <w:spacing w:line="253" w:lineRule="exact"/>
              <w:ind w:left="142"/>
              <w:jc w:val="center"/>
              <w:rPr>
                <w:rFonts w:ascii="Times New Roman" w:hAnsi="Times New Roman"/>
                <w:lang w:val="ru-RU" w:eastAsia="en-US"/>
              </w:rPr>
            </w:pPr>
          </w:p>
        </w:tc>
      </w:tr>
      <w:tr w:rsidR="0081179F" w:rsidRPr="00B828BE" w14:paraId="466B8777" w14:textId="77777777" w:rsidTr="00FB1F65">
        <w:trPr>
          <w:trHeight w:val="273"/>
        </w:trPr>
        <w:tc>
          <w:tcPr>
            <w:tcW w:w="851" w:type="dxa"/>
          </w:tcPr>
          <w:p w14:paraId="224B0B4B" w14:textId="77777777" w:rsidR="0081179F" w:rsidRPr="00FC3E36" w:rsidRDefault="0081179F" w:rsidP="00E474F1">
            <w:pPr>
              <w:pStyle w:val="ad"/>
              <w:numPr>
                <w:ilvl w:val="0"/>
                <w:numId w:val="128"/>
              </w:numPr>
              <w:spacing w:line="253" w:lineRule="exact"/>
              <w:rPr>
                <w:rFonts w:ascii="Times New Roman" w:hAnsi="Times New Roman"/>
                <w:lang w:val="ru-RU" w:eastAsia="en-US"/>
              </w:rPr>
            </w:pPr>
          </w:p>
        </w:tc>
        <w:tc>
          <w:tcPr>
            <w:tcW w:w="7088" w:type="dxa"/>
          </w:tcPr>
          <w:p w14:paraId="41F142DB" w14:textId="77777777" w:rsidR="0081179F" w:rsidRPr="00FC3E36" w:rsidRDefault="0081179F" w:rsidP="00FB1F65">
            <w:pPr>
              <w:ind w:left="142" w:right="135"/>
              <w:jc w:val="both"/>
              <w:rPr>
                <w:rFonts w:ascii="Times New Roman" w:hAnsi="Times New Roman"/>
                <w:b/>
                <w:lang w:val="ru-RU" w:eastAsia="en-US"/>
              </w:rPr>
            </w:pPr>
            <w:r w:rsidRPr="00FC3E36">
              <w:rPr>
                <w:rFonts w:ascii="Times New Roman" w:hAnsi="Times New Roman"/>
                <w:b/>
                <w:lang w:val="ru-RU" w:eastAsia="en-US"/>
              </w:rPr>
              <w:t>Раздел 6. Литература народов России</w:t>
            </w:r>
          </w:p>
          <w:p w14:paraId="33FCFDE2" w14:textId="49E6904D" w:rsidR="0081179F" w:rsidRPr="0081179F" w:rsidRDefault="0081179F" w:rsidP="0081179F">
            <w:pPr>
              <w:ind w:left="142" w:right="135"/>
              <w:jc w:val="both"/>
              <w:rPr>
                <w:rFonts w:ascii="Times New Roman" w:hAnsi="Times New Roman"/>
                <w:lang w:val="ru-RU" w:eastAsia="en-US"/>
              </w:rPr>
            </w:pPr>
            <w:r w:rsidRPr="0081179F">
              <w:rPr>
                <w:rFonts w:ascii="Times New Roman" w:hAnsi="Times New Roman"/>
                <w:lang w:val="ru-RU" w:eastAsia="en-US"/>
              </w:rPr>
              <w:t>Рассказы, повести, стихотворения (не менее одного произведения по выбору)</w:t>
            </w:r>
          </w:p>
        </w:tc>
        <w:tc>
          <w:tcPr>
            <w:tcW w:w="1984" w:type="dxa"/>
          </w:tcPr>
          <w:p w14:paraId="0BA4A571" w14:textId="77777777" w:rsidR="0081179F" w:rsidRPr="0081179F" w:rsidRDefault="0081179F" w:rsidP="00FB1F65">
            <w:pPr>
              <w:spacing w:line="253" w:lineRule="exact"/>
              <w:ind w:left="142"/>
              <w:jc w:val="center"/>
              <w:rPr>
                <w:rFonts w:ascii="Times New Roman" w:hAnsi="Times New Roman"/>
                <w:lang w:val="ru-RU" w:eastAsia="en-US"/>
              </w:rPr>
            </w:pPr>
          </w:p>
        </w:tc>
      </w:tr>
      <w:tr w:rsidR="0081179F" w:rsidRPr="00B828BE" w14:paraId="78BE5B6B" w14:textId="77777777" w:rsidTr="00FB1F65">
        <w:trPr>
          <w:trHeight w:val="273"/>
        </w:trPr>
        <w:tc>
          <w:tcPr>
            <w:tcW w:w="851" w:type="dxa"/>
          </w:tcPr>
          <w:p w14:paraId="5BB113BB" w14:textId="77777777" w:rsidR="0081179F" w:rsidRPr="00FC3E36" w:rsidRDefault="0081179F" w:rsidP="00E474F1">
            <w:pPr>
              <w:pStyle w:val="ad"/>
              <w:numPr>
                <w:ilvl w:val="0"/>
                <w:numId w:val="128"/>
              </w:numPr>
              <w:spacing w:line="253" w:lineRule="exact"/>
              <w:rPr>
                <w:rFonts w:ascii="Times New Roman" w:hAnsi="Times New Roman"/>
                <w:lang w:val="ru-RU" w:eastAsia="en-US"/>
              </w:rPr>
            </w:pPr>
          </w:p>
        </w:tc>
        <w:tc>
          <w:tcPr>
            <w:tcW w:w="7088" w:type="dxa"/>
          </w:tcPr>
          <w:p w14:paraId="26826F0F" w14:textId="77777777" w:rsidR="0081179F" w:rsidRDefault="0081179F" w:rsidP="00FB1F65">
            <w:pPr>
              <w:ind w:left="142" w:right="135"/>
              <w:jc w:val="both"/>
              <w:rPr>
                <w:rFonts w:ascii="Times New Roman" w:hAnsi="Times New Roman"/>
                <w:b/>
                <w:lang w:val="ru-RU" w:eastAsia="en-US"/>
              </w:rPr>
            </w:pPr>
            <w:r w:rsidRPr="0081179F">
              <w:rPr>
                <w:rFonts w:ascii="Times New Roman" w:hAnsi="Times New Roman"/>
                <w:b/>
                <w:lang w:val="ru-RU" w:eastAsia="en-US"/>
              </w:rPr>
              <w:t>Раздел 7. Зарубежная литература</w:t>
            </w:r>
          </w:p>
          <w:p w14:paraId="2A5EF34A" w14:textId="77777777" w:rsidR="0081179F" w:rsidRDefault="0081179F" w:rsidP="00FB1F65">
            <w:pPr>
              <w:ind w:left="142" w:right="135"/>
              <w:jc w:val="both"/>
              <w:rPr>
                <w:rFonts w:ascii="Times New Roman" w:hAnsi="Times New Roman"/>
                <w:lang w:val="ru-RU" w:eastAsia="en-US"/>
              </w:rPr>
            </w:pPr>
            <w:r w:rsidRPr="0081179F">
              <w:rPr>
                <w:rFonts w:ascii="Times New Roman" w:hAnsi="Times New Roman"/>
                <w:lang w:val="ru-RU" w:eastAsia="en-US"/>
              </w:rPr>
              <w:t>Зарубежная проза XX века (одно произведение по выбору)</w:t>
            </w:r>
          </w:p>
          <w:p w14:paraId="38A66F70" w14:textId="77777777" w:rsidR="0081179F" w:rsidRDefault="0081179F" w:rsidP="00FB1F65">
            <w:pPr>
              <w:ind w:left="142" w:right="135"/>
              <w:jc w:val="both"/>
              <w:rPr>
                <w:rFonts w:ascii="Times New Roman" w:hAnsi="Times New Roman"/>
                <w:lang w:val="ru-RU" w:eastAsia="en-US"/>
              </w:rPr>
            </w:pPr>
            <w:r w:rsidRPr="0081179F">
              <w:rPr>
                <w:rFonts w:ascii="Times New Roman" w:hAnsi="Times New Roman"/>
                <w:lang w:val="ru-RU" w:eastAsia="en-US"/>
              </w:rPr>
              <w:t>Зарубежная поэзия XX века (не менее двух стихотворений одного из поэтов по выбору)</w:t>
            </w:r>
          </w:p>
          <w:p w14:paraId="46D05995" w14:textId="77777777" w:rsidR="0081179F" w:rsidRDefault="0081179F" w:rsidP="00FB1F65">
            <w:pPr>
              <w:ind w:left="142" w:right="135"/>
              <w:jc w:val="both"/>
              <w:rPr>
                <w:rFonts w:ascii="Times New Roman" w:hAnsi="Times New Roman"/>
                <w:lang w:val="ru-RU" w:eastAsia="en-US"/>
              </w:rPr>
            </w:pPr>
            <w:r w:rsidRPr="0081179F">
              <w:rPr>
                <w:rFonts w:ascii="Times New Roman" w:hAnsi="Times New Roman"/>
                <w:lang w:val="ru-RU" w:eastAsia="en-US"/>
              </w:rPr>
              <w:t>Зарубежная драматургия XX века (одно произведение по выбору)</w:t>
            </w:r>
          </w:p>
          <w:p w14:paraId="334ED3BC" w14:textId="024871E4" w:rsidR="0081179F" w:rsidRPr="0081179F" w:rsidRDefault="0081179F" w:rsidP="00FB1F65">
            <w:pPr>
              <w:ind w:left="142" w:right="135"/>
              <w:jc w:val="both"/>
              <w:rPr>
                <w:rFonts w:ascii="Times New Roman" w:hAnsi="Times New Roman"/>
                <w:lang w:val="ru-RU" w:eastAsia="en-US"/>
              </w:rPr>
            </w:pPr>
          </w:p>
        </w:tc>
        <w:tc>
          <w:tcPr>
            <w:tcW w:w="1984" w:type="dxa"/>
          </w:tcPr>
          <w:p w14:paraId="721DB53A" w14:textId="77777777" w:rsidR="0081179F" w:rsidRPr="0081179F" w:rsidRDefault="0081179F" w:rsidP="00FB1F65">
            <w:pPr>
              <w:spacing w:line="253" w:lineRule="exact"/>
              <w:ind w:left="142"/>
              <w:jc w:val="center"/>
              <w:rPr>
                <w:rFonts w:ascii="Times New Roman" w:hAnsi="Times New Roman"/>
                <w:lang w:val="ru-RU" w:eastAsia="en-US"/>
              </w:rPr>
            </w:pPr>
          </w:p>
        </w:tc>
      </w:tr>
      <w:tr w:rsidR="00E474F1" w:rsidRPr="00B828BE" w14:paraId="11D0D17D" w14:textId="77777777" w:rsidTr="00FB1F65">
        <w:trPr>
          <w:trHeight w:val="273"/>
        </w:trPr>
        <w:tc>
          <w:tcPr>
            <w:tcW w:w="851" w:type="dxa"/>
          </w:tcPr>
          <w:p w14:paraId="3CE25A80" w14:textId="77777777" w:rsidR="00E474F1" w:rsidRPr="00E474F1" w:rsidRDefault="00E474F1" w:rsidP="00FB1F65">
            <w:pPr>
              <w:spacing w:line="253" w:lineRule="exact"/>
              <w:ind w:left="502"/>
              <w:rPr>
                <w:rFonts w:ascii="Times New Roman" w:hAnsi="Times New Roman"/>
                <w:lang w:val="ru-RU" w:eastAsia="en-US"/>
              </w:rPr>
            </w:pPr>
          </w:p>
        </w:tc>
        <w:tc>
          <w:tcPr>
            <w:tcW w:w="7088" w:type="dxa"/>
          </w:tcPr>
          <w:p w14:paraId="0407F089" w14:textId="77777777" w:rsidR="00E474F1" w:rsidRDefault="00E474F1" w:rsidP="00FB1F65">
            <w:pPr>
              <w:ind w:left="142" w:right="135"/>
              <w:jc w:val="both"/>
              <w:rPr>
                <w:rFonts w:ascii="Times New Roman" w:hAnsi="Times New Roman"/>
                <w:b/>
                <w:lang w:val="ru-RU" w:eastAsia="en-US"/>
              </w:rPr>
            </w:pPr>
            <w:r>
              <w:rPr>
                <w:rFonts w:ascii="Times New Roman" w:hAnsi="Times New Roman"/>
                <w:b/>
                <w:lang w:val="ru-RU" w:eastAsia="en-US"/>
              </w:rPr>
              <w:t>Общее количество часов по программе = 102 часа</w:t>
            </w:r>
          </w:p>
          <w:p w14:paraId="229D5243" w14:textId="1BA610CE" w:rsidR="0081179F" w:rsidRPr="0081179F" w:rsidRDefault="0081179F" w:rsidP="0081179F">
            <w:pPr>
              <w:ind w:left="142" w:right="135"/>
              <w:jc w:val="both"/>
              <w:rPr>
                <w:rFonts w:ascii="Times New Roman" w:hAnsi="Times New Roman"/>
                <w:i/>
                <w:lang w:val="ru-RU" w:eastAsia="en-US"/>
              </w:rPr>
            </w:pPr>
            <w:r>
              <w:rPr>
                <w:rFonts w:ascii="Times New Roman" w:hAnsi="Times New Roman"/>
                <w:b/>
                <w:lang w:val="ru-RU" w:eastAsia="en-US"/>
              </w:rPr>
              <w:t>*</w:t>
            </w:r>
            <w:r w:rsidRPr="0081179F">
              <w:rPr>
                <w:lang w:val="ru-RU"/>
              </w:rPr>
              <w:t xml:space="preserve"> </w:t>
            </w:r>
            <w:r w:rsidRPr="0081179F">
              <w:rPr>
                <w:rFonts w:ascii="Times New Roman" w:hAnsi="Times New Roman"/>
                <w:i/>
                <w:lang w:val="ru-RU" w:eastAsia="en-US"/>
              </w:rPr>
              <w:t xml:space="preserve">Количество учебных часов на тему может варьироваться на усмотрение учителя, неизменным остаётся общее количество часов на весь год. Пять резервных </w:t>
            </w:r>
          </w:p>
          <w:p w14:paraId="086995E8" w14:textId="77777777" w:rsidR="0081179F" w:rsidRPr="0081179F" w:rsidRDefault="0081179F" w:rsidP="0081179F">
            <w:pPr>
              <w:ind w:left="142" w:right="135"/>
              <w:jc w:val="both"/>
              <w:rPr>
                <w:rFonts w:ascii="Times New Roman" w:hAnsi="Times New Roman"/>
                <w:i/>
                <w:lang w:val="ru-RU" w:eastAsia="en-US"/>
              </w:rPr>
            </w:pPr>
            <w:r w:rsidRPr="0081179F">
              <w:rPr>
                <w:rFonts w:ascii="Times New Roman" w:hAnsi="Times New Roman"/>
                <w:i/>
                <w:lang w:val="ru-RU" w:eastAsia="en-US"/>
              </w:rPr>
              <w:t xml:space="preserve">уроков предназначены для самостоятельного распределения учителем количества часов на дополнительное включение в тематическое планирование авторов </w:t>
            </w:r>
          </w:p>
          <w:p w14:paraId="55A89649" w14:textId="77777777" w:rsidR="0081179F" w:rsidRPr="0081179F" w:rsidRDefault="0081179F" w:rsidP="0081179F">
            <w:pPr>
              <w:ind w:left="142" w:right="135"/>
              <w:jc w:val="both"/>
              <w:rPr>
                <w:rFonts w:ascii="Times New Roman" w:hAnsi="Times New Roman"/>
                <w:i/>
                <w:lang w:val="ru-RU" w:eastAsia="en-US"/>
              </w:rPr>
            </w:pPr>
            <w:r w:rsidRPr="0081179F">
              <w:rPr>
                <w:rFonts w:ascii="Times New Roman" w:hAnsi="Times New Roman"/>
                <w:i/>
                <w:lang w:val="ru-RU" w:eastAsia="en-US"/>
              </w:rPr>
              <w:lastRenderedPageBreak/>
              <w:t xml:space="preserve">или произведений, а также на рекомендации по индивидуальному планированию самостоятельного чтения, тематический контроль, консультирование </w:t>
            </w:r>
          </w:p>
          <w:p w14:paraId="52B6C727" w14:textId="3F9A406B" w:rsidR="0081179F" w:rsidRPr="005F6F30" w:rsidRDefault="0081179F" w:rsidP="0081179F">
            <w:pPr>
              <w:ind w:left="142" w:right="135"/>
              <w:jc w:val="both"/>
              <w:rPr>
                <w:rFonts w:ascii="Times New Roman" w:hAnsi="Times New Roman"/>
                <w:b/>
                <w:lang w:val="ru-RU" w:eastAsia="en-US"/>
              </w:rPr>
            </w:pPr>
            <w:r w:rsidRPr="0081179F">
              <w:rPr>
                <w:rFonts w:ascii="Times New Roman" w:hAnsi="Times New Roman"/>
                <w:i/>
                <w:lang w:val="ru-RU" w:eastAsia="en-US"/>
              </w:rPr>
              <w:t>по разработке учебных проектов и подготовке к ЕГЭ по литературе</w:t>
            </w:r>
          </w:p>
        </w:tc>
        <w:tc>
          <w:tcPr>
            <w:tcW w:w="1984" w:type="dxa"/>
          </w:tcPr>
          <w:p w14:paraId="4902F72A" w14:textId="77777777" w:rsidR="00E474F1" w:rsidRPr="005F6F30" w:rsidRDefault="00E474F1" w:rsidP="00FB1F65">
            <w:pPr>
              <w:spacing w:line="253" w:lineRule="exact"/>
              <w:ind w:left="142"/>
              <w:jc w:val="center"/>
              <w:rPr>
                <w:rFonts w:ascii="Times New Roman" w:hAnsi="Times New Roman"/>
                <w:lang w:val="ru-RU" w:eastAsia="en-US"/>
              </w:rPr>
            </w:pPr>
          </w:p>
        </w:tc>
      </w:tr>
    </w:tbl>
    <w:p w14:paraId="2D8FD701" w14:textId="21D9DF64" w:rsidR="00493A58" w:rsidRPr="00B7389A" w:rsidRDefault="00493A58" w:rsidP="00B828BE">
      <w:pPr>
        <w:widowControl w:val="0"/>
        <w:spacing w:after="0" w:line="240" w:lineRule="auto"/>
        <w:jc w:val="both"/>
        <w:rPr>
          <w:rFonts w:ascii="Times New Roman" w:eastAsia="SchoolBookSanPin" w:hAnsi="Times New Roman"/>
          <w:color w:val="C00000"/>
          <w:sz w:val="24"/>
          <w:szCs w:val="24"/>
          <w:lang w:eastAsia="en-US"/>
        </w:rPr>
      </w:pPr>
    </w:p>
    <w:p w14:paraId="65EF4721" w14:textId="77777777" w:rsidR="00B7389A" w:rsidRDefault="00B7389A" w:rsidP="002F198F">
      <w:pPr>
        <w:keepNext/>
        <w:keepLines/>
        <w:widowControl w:val="0"/>
        <w:spacing w:after="0" w:line="240" w:lineRule="auto"/>
        <w:ind w:firstLine="708"/>
        <w:jc w:val="center"/>
        <w:outlineLvl w:val="0"/>
        <w:rPr>
          <w:rFonts w:ascii="Times New Roman" w:hAnsi="Times New Roman"/>
          <w:b/>
          <w:sz w:val="24"/>
          <w:szCs w:val="28"/>
          <w:lang w:eastAsia="en-US"/>
        </w:rPr>
      </w:pPr>
    </w:p>
    <w:p w14:paraId="5F00B0D7" w14:textId="2AE63361" w:rsidR="00D707D4" w:rsidRPr="002F198F" w:rsidRDefault="0082513B" w:rsidP="002F198F">
      <w:pPr>
        <w:keepNext/>
        <w:keepLines/>
        <w:widowControl w:val="0"/>
        <w:spacing w:after="0" w:line="240" w:lineRule="auto"/>
        <w:ind w:firstLine="708"/>
        <w:jc w:val="center"/>
        <w:outlineLvl w:val="0"/>
        <w:rPr>
          <w:rFonts w:ascii="Times New Roman" w:hAnsi="Times New Roman"/>
          <w:b/>
          <w:sz w:val="24"/>
          <w:szCs w:val="28"/>
          <w:lang w:eastAsia="en-US"/>
        </w:rPr>
      </w:pPr>
      <w:r>
        <w:rPr>
          <w:rFonts w:ascii="Times New Roman" w:hAnsi="Times New Roman"/>
          <w:b/>
          <w:sz w:val="24"/>
          <w:szCs w:val="28"/>
          <w:lang w:eastAsia="en-US"/>
        </w:rPr>
        <w:t>2.2.3. Р</w:t>
      </w:r>
      <w:r w:rsidR="00087662" w:rsidRPr="002F198F">
        <w:rPr>
          <w:rFonts w:ascii="Times New Roman" w:hAnsi="Times New Roman"/>
          <w:b/>
          <w:sz w:val="24"/>
          <w:szCs w:val="28"/>
          <w:lang w:eastAsia="en-US"/>
        </w:rPr>
        <w:t>абочая программа по учебному предмету «Литература»</w:t>
      </w:r>
    </w:p>
    <w:p w14:paraId="3D179042" w14:textId="36AA9BDB" w:rsidR="00087662" w:rsidRDefault="00D707D4" w:rsidP="002F198F">
      <w:pPr>
        <w:keepNext/>
        <w:keepLines/>
        <w:widowControl w:val="0"/>
        <w:spacing w:after="0" w:line="240" w:lineRule="auto"/>
        <w:ind w:firstLine="708"/>
        <w:jc w:val="center"/>
        <w:outlineLvl w:val="0"/>
        <w:rPr>
          <w:rFonts w:ascii="Times New Roman" w:hAnsi="Times New Roman"/>
          <w:b/>
          <w:sz w:val="24"/>
          <w:szCs w:val="28"/>
          <w:lang w:eastAsia="en-US"/>
        </w:rPr>
      </w:pPr>
      <w:r w:rsidRPr="002F198F">
        <w:rPr>
          <w:rFonts w:ascii="Times New Roman" w:hAnsi="Times New Roman"/>
          <w:b/>
          <w:sz w:val="24"/>
          <w:szCs w:val="28"/>
          <w:lang w:eastAsia="en-US"/>
        </w:rPr>
        <w:t>(углублённый уровень)</w:t>
      </w:r>
    </w:p>
    <w:p w14:paraId="4A29F3CE" w14:textId="77777777" w:rsidR="00B5368B" w:rsidRPr="002F198F" w:rsidRDefault="00B5368B" w:rsidP="002F198F">
      <w:pPr>
        <w:keepNext/>
        <w:keepLines/>
        <w:widowControl w:val="0"/>
        <w:spacing w:after="0" w:line="240" w:lineRule="auto"/>
        <w:ind w:firstLine="708"/>
        <w:jc w:val="center"/>
        <w:outlineLvl w:val="0"/>
        <w:rPr>
          <w:rFonts w:ascii="Times New Roman" w:hAnsi="Times New Roman"/>
          <w:b/>
          <w:sz w:val="24"/>
          <w:szCs w:val="28"/>
          <w:lang w:eastAsia="en-US"/>
        </w:rPr>
      </w:pPr>
    </w:p>
    <w:p w14:paraId="114BE9AC" w14:textId="3E5BC4DD" w:rsidR="0082513B" w:rsidRPr="009C0C03" w:rsidRDefault="00D707D4" w:rsidP="0082513B">
      <w:pPr>
        <w:spacing w:after="0" w:line="240" w:lineRule="auto"/>
        <w:ind w:firstLine="709"/>
        <w:jc w:val="both"/>
        <w:rPr>
          <w:rFonts w:ascii="Times New Roman" w:hAnsi="Times New Roman"/>
          <w:sz w:val="24"/>
          <w:szCs w:val="24"/>
          <w:lang w:eastAsia="en-US"/>
        </w:rPr>
      </w:pPr>
      <w:r w:rsidRPr="002F198F">
        <w:rPr>
          <w:rFonts w:ascii="Times New Roman" w:eastAsia="Calibri" w:hAnsi="Times New Roman"/>
          <w:sz w:val="24"/>
          <w:szCs w:val="28"/>
          <w:lang w:eastAsia="en-US"/>
        </w:rPr>
        <w:t xml:space="preserve"> Р</w:t>
      </w:r>
      <w:r w:rsidR="00087662" w:rsidRPr="002F198F">
        <w:rPr>
          <w:rFonts w:ascii="Times New Roman" w:eastAsia="Calibri" w:hAnsi="Times New Roman"/>
          <w:sz w:val="24"/>
          <w:szCs w:val="28"/>
          <w:lang w:eastAsia="en-US"/>
        </w:rPr>
        <w:t>абочая программа по учебному предмету «Литература» (углублённый уровень) (предметная область «Русский язык и литература») (включает пояснительную записку, содержание обучения, планируемые результаты освоения про</w:t>
      </w:r>
      <w:r w:rsidR="005B46BD" w:rsidRPr="002F198F">
        <w:rPr>
          <w:rFonts w:ascii="Times New Roman" w:eastAsia="Calibri" w:hAnsi="Times New Roman"/>
          <w:sz w:val="24"/>
          <w:szCs w:val="28"/>
          <w:lang w:eastAsia="en-US"/>
        </w:rPr>
        <w:t>граммы по литературе</w:t>
      </w:r>
      <w:r w:rsidR="006C7D22">
        <w:rPr>
          <w:rFonts w:ascii="Times New Roman" w:eastAsia="Calibri" w:hAnsi="Times New Roman"/>
          <w:sz w:val="24"/>
          <w:szCs w:val="28"/>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DA6B90D" w14:textId="77C37713" w:rsidR="006C7D2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литературе</w:t>
      </w:r>
      <w:r w:rsidRPr="0082513B">
        <w:rPr>
          <w:rFonts w:ascii="Times New Roman" w:hAnsi="Times New Roman"/>
          <w:sz w:val="24"/>
          <w:szCs w:val="24"/>
          <w:lang w:eastAsia="en-US"/>
        </w:rPr>
        <w:t xml:space="preserve"> углубленного уровня.</w:t>
      </w:r>
    </w:p>
    <w:p w14:paraId="0CCC2BB5" w14:textId="194A2CD5" w:rsidR="00087662" w:rsidRPr="005E77F5" w:rsidRDefault="005E77F5" w:rsidP="005E77F5">
      <w:pPr>
        <w:widowControl w:val="0"/>
        <w:spacing w:after="0" w:line="240" w:lineRule="auto"/>
        <w:ind w:firstLine="709"/>
        <w:contextualSpacing/>
        <w:jc w:val="center"/>
        <w:rPr>
          <w:rFonts w:ascii="Times New Roman" w:eastAsia="Calibri" w:hAnsi="Times New Roman"/>
          <w:b/>
          <w:sz w:val="24"/>
          <w:szCs w:val="28"/>
          <w:lang w:eastAsia="en-US"/>
        </w:rPr>
      </w:pPr>
      <w:r w:rsidRPr="005E77F5">
        <w:rPr>
          <w:rFonts w:ascii="Times New Roman" w:eastAsia="Calibri" w:hAnsi="Times New Roman"/>
          <w:b/>
          <w:sz w:val="24"/>
          <w:szCs w:val="28"/>
          <w:lang w:eastAsia="en-US"/>
        </w:rPr>
        <w:t>Пояснительная записка</w:t>
      </w:r>
    </w:p>
    <w:p w14:paraId="5DC01209" w14:textId="77777777" w:rsidR="005E77F5" w:rsidRPr="002F198F" w:rsidRDefault="005E77F5" w:rsidP="005E77F5">
      <w:pPr>
        <w:widowControl w:val="0"/>
        <w:spacing w:after="0" w:line="240" w:lineRule="auto"/>
        <w:ind w:firstLine="709"/>
        <w:contextualSpacing/>
        <w:jc w:val="center"/>
        <w:rPr>
          <w:rFonts w:ascii="Times New Roman" w:eastAsia="Calibri" w:hAnsi="Times New Roman"/>
          <w:sz w:val="24"/>
          <w:szCs w:val="28"/>
          <w:lang w:eastAsia="en-US"/>
        </w:rPr>
      </w:pPr>
    </w:p>
    <w:p w14:paraId="0FB569C4" w14:textId="4C33C80F" w:rsidR="00087662" w:rsidRPr="002F198F" w:rsidRDefault="00087662" w:rsidP="002F198F">
      <w:pPr>
        <w:widowControl w:val="0"/>
        <w:spacing w:after="0" w:line="240" w:lineRule="auto"/>
        <w:ind w:firstLine="709"/>
        <w:contextualSpacing/>
        <w:jc w:val="both"/>
        <w:rPr>
          <w:rFonts w:ascii="Times New Roman" w:eastAsia="Calibri" w:hAnsi="Times New Roman"/>
          <w:strike/>
          <w:sz w:val="24"/>
          <w:szCs w:val="28"/>
          <w:lang w:eastAsia="en-US"/>
        </w:rPr>
      </w:pPr>
      <w:r w:rsidRPr="002F198F">
        <w:rPr>
          <w:rFonts w:ascii="Times New Roman" w:eastAsia="Calibri" w:hAnsi="Times New Roman"/>
          <w:sz w:val="24"/>
          <w:szCs w:val="28"/>
          <w:lang w:eastAsia="en-US"/>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14:paraId="3DA741B8" w14:textId="24968290"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w:t>
      </w:r>
      <w:r w:rsidR="005B46BD" w:rsidRPr="002F198F">
        <w:rPr>
          <w:rFonts w:ascii="Times New Roman" w:eastAsia="Calibri" w:hAnsi="Times New Roman"/>
          <w:sz w:val="24"/>
          <w:szCs w:val="28"/>
          <w:lang w:eastAsia="en-US"/>
        </w:rPr>
        <w:t xml:space="preserve"> литературе разработана </w:t>
      </w:r>
      <w:r w:rsidRPr="002F198F">
        <w:rPr>
          <w:rFonts w:ascii="Times New Roman" w:eastAsia="Calibri" w:hAnsi="Times New Roman"/>
          <w:sz w:val="24"/>
          <w:szCs w:val="28"/>
          <w:lang w:eastAsia="en-US"/>
        </w:rPr>
        <w:t>для последующей профессиональной деятельности как в рамках предметной области «Русский язык и литература», так и в смежных с ней областях.</w:t>
      </w:r>
    </w:p>
    <w:p w14:paraId="54910E8D" w14:textId="3F3F323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14:paraId="5BE827D7" w14:textId="06753026"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14:paraId="744D3D2B" w14:textId="47DB40C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52308132" w14:textId="31C1A7CC"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их литературным развитием, жизненным и читательским опытом.</w:t>
      </w:r>
    </w:p>
    <w:p w14:paraId="29D94EA1" w14:textId="70B415B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Литературное образование на углублённом уровне на уровне среднего общего образования преемственно по отношению к курсу литературы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w:t>
      </w:r>
      <w:r w:rsidRPr="002F198F">
        <w:rPr>
          <w:rFonts w:ascii="Times New Roman" w:eastAsia="Calibri" w:hAnsi="Times New Roman"/>
          <w:sz w:val="24"/>
          <w:szCs w:val="28"/>
          <w:lang w:eastAsia="en-US"/>
        </w:rPr>
        <w:lastRenderedPageBreak/>
        <w:t>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10AA4CCF" w14:textId="2C38DD0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70515E43" w14:textId="6F36503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7C9A31F6" w14:textId="18113864"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Pr="002F198F">
        <w:rPr>
          <w:rFonts w:ascii="Times New Roman" w:eastAsia="SchoolBookSanPin" w:hAnsi="Times New Roman"/>
          <w:sz w:val="24"/>
          <w:szCs w:val="28"/>
          <w:lang w:eastAsia="en-US"/>
        </w:rPr>
        <w:t xml:space="preserve">обучающихся </w:t>
      </w:r>
      <w:r w:rsidRPr="002F198F">
        <w:rPr>
          <w:rFonts w:ascii="Times New Roman" w:eastAsia="Calibri" w:hAnsi="Times New Roman"/>
          <w:sz w:val="24"/>
          <w:szCs w:val="28"/>
          <w:lang w:eastAsia="en-US"/>
        </w:rPr>
        <w:t>в ту или иную профессиональную практику, связанную с профильным гуманитарным образованием.</w:t>
      </w:r>
    </w:p>
    <w:p w14:paraId="427BB3DC" w14:textId="44680D3A"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1EAFE4C0" w14:textId="5CB48A01"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5CE76DD1" w14:textId="3F198AD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w:t>
      </w:r>
      <w:r w:rsidRPr="002F198F">
        <w:rPr>
          <w:rFonts w:ascii="Times New Roman" w:eastAsia="Calibri" w:hAnsi="Times New Roman"/>
          <w:sz w:val="24"/>
          <w:szCs w:val="28"/>
          <w:lang w:eastAsia="en-US"/>
        </w:rPr>
        <w:lastRenderedPageBreak/>
        <w:t>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356CE37D" w14:textId="42B075E0"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2D5FEFDA" w14:textId="694CBB26"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548155EF" w14:textId="74E932A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00CAA691" w14:textId="2679E00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w:t>
      </w:r>
      <w:r w:rsidRPr="002F198F">
        <w:rPr>
          <w:rFonts w:ascii="Times New Roman" w:eastAsia="Calibri" w:hAnsi="Times New Roman"/>
          <w:sz w:val="24"/>
          <w:szCs w:val="28"/>
          <w:lang w:eastAsia="en-US"/>
        </w:rPr>
        <w:lastRenderedPageBreak/>
        <w:t xml:space="preserve">уровне на уровне среднего общего образования преемственен по отношению к предмету «Литература»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основан на базовом курсе литературы. </w:t>
      </w:r>
    </w:p>
    <w:p w14:paraId="28B8BCC0" w14:textId="77777777" w:rsidR="005B46BD" w:rsidRPr="005B46BD" w:rsidRDefault="005B46BD" w:rsidP="002F198F">
      <w:pPr>
        <w:widowControl w:val="0"/>
        <w:spacing w:after="0" w:line="240" w:lineRule="auto"/>
        <w:ind w:firstLine="709"/>
        <w:jc w:val="both"/>
        <w:rPr>
          <w:rFonts w:ascii="Times New Roman" w:eastAsia="SchoolBookSanPin" w:hAnsi="Times New Roman"/>
          <w:position w:val="1"/>
          <w:sz w:val="24"/>
          <w:szCs w:val="24"/>
          <w:lang w:eastAsia="en-US"/>
        </w:rPr>
      </w:pPr>
      <w:r w:rsidRPr="006C7D22">
        <w:rPr>
          <w:rFonts w:ascii="Times New Roman" w:eastAsia="SchoolBookSanPin" w:hAnsi="Times New Roman"/>
          <w:sz w:val="24"/>
          <w:szCs w:val="24"/>
          <w:lang w:eastAsia="en-US"/>
        </w:rPr>
        <w:t>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sidRPr="006C7D22">
        <w:rPr>
          <w:rFonts w:ascii="Times New Roman" w:eastAsia="SchoolBookSanPin" w:hAnsi="Times New Roman"/>
          <w:position w:val="1"/>
          <w:sz w:val="24"/>
          <w:szCs w:val="24"/>
          <w:lang w:eastAsia="en-US"/>
        </w:rPr>
        <w:t>.</w:t>
      </w:r>
    </w:p>
    <w:p w14:paraId="37992300" w14:textId="77777777" w:rsidR="005B46BD" w:rsidRPr="002F198F" w:rsidRDefault="005B46BD" w:rsidP="002F198F">
      <w:pPr>
        <w:widowControl w:val="0"/>
        <w:spacing w:after="0" w:line="240" w:lineRule="auto"/>
        <w:ind w:firstLine="709"/>
        <w:contextualSpacing/>
        <w:jc w:val="both"/>
        <w:rPr>
          <w:rFonts w:ascii="Times New Roman" w:eastAsia="Calibri" w:hAnsi="Times New Roman"/>
          <w:sz w:val="28"/>
          <w:szCs w:val="28"/>
          <w:lang w:eastAsia="en-US"/>
        </w:rPr>
      </w:pPr>
    </w:p>
    <w:p w14:paraId="288D361A" w14:textId="16876AB7" w:rsidR="00087662" w:rsidRPr="002F198F" w:rsidRDefault="005B46BD"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10 классе</w:t>
      </w:r>
    </w:p>
    <w:p w14:paraId="47D9494A" w14:textId="77777777" w:rsidR="002F198F" w:rsidRDefault="002F198F" w:rsidP="002F198F">
      <w:pPr>
        <w:widowControl w:val="0"/>
        <w:spacing w:after="0" w:line="240" w:lineRule="auto"/>
        <w:ind w:firstLine="709"/>
        <w:contextualSpacing/>
        <w:jc w:val="both"/>
        <w:rPr>
          <w:rFonts w:ascii="Times New Roman" w:eastAsia="Calibri" w:hAnsi="Times New Roman"/>
          <w:b/>
          <w:sz w:val="24"/>
          <w:szCs w:val="28"/>
          <w:lang w:eastAsia="en-US"/>
        </w:rPr>
      </w:pPr>
    </w:p>
    <w:p w14:paraId="5397441D" w14:textId="77777777" w:rsidR="00A064C2" w:rsidRPr="004103A8" w:rsidRDefault="00A064C2" w:rsidP="002F198F">
      <w:pPr>
        <w:widowControl w:val="0"/>
        <w:spacing w:after="0" w:line="240" w:lineRule="auto"/>
        <w:ind w:firstLine="709"/>
        <w:contextualSpacing/>
        <w:jc w:val="both"/>
        <w:rPr>
          <w:rFonts w:ascii="Times New Roman" w:eastAsia="Calibri" w:hAnsi="Times New Roman"/>
          <w:b/>
          <w:sz w:val="24"/>
          <w:szCs w:val="28"/>
          <w:lang w:eastAsia="en-US"/>
        </w:rPr>
      </w:pPr>
      <w:r w:rsidRPr="004103A8">
        <w:rPr>
          <w:rFonts w:ascii="Times New Roman" w:eastAsia="Calibri" w:hAnsi="Times New Roman"/>
          <w:b/>
          <w:sz w:val="24"/>
          <w:szCs w:val="28"/>
          <w:lang w:eastAsia="en-US"/>
        </w:rPr>
        <w:t xml:space="preserve">Обобщающее повторение </w:t>
      </w:r>
    </w:p>
    <w:p w14:paraId="46EEAAC9" w14:textId="3122342B" w:rsidR="00A064C2" w:rsidRPr="00A064C2" w:rsidRDefault="00A064C2" w:rsidP="00A064C2">
      <w:pPr>
        <w:widowControl w:val="0"/>
        <w:spacing w:after="0" w:line="240" w:lineRule="auto"/>
        <w:ind w:firstLine="709"/>
        <w:contextualSpacing/>
        <w:jc w:val="both"/>
        <w:rPr>
          <w:rFonts w:ascii="Times New Roman" w:eastAsia="Calibri" w:hAnsi="Times New Roman"/>
          <w:sz w:val="24"/>
          <w:szCs w:val="28"/>
          <w:lang w:eastAsia="en-US"/>
        </w:rPr>
      </w:pPr>
      <w:r w:rsidRPr="004103A8">
        <w:rPr>
          <w:rFonts w:ascii="Times New Roman" w:eastAsia="Calibri" w:hAnsi="Times New Roman"/>
          <w:sz w:val="24"/>
          <w:szCs w:val="28"/>
          <w:lang w:eastAsia="en-US"/>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4C614A41" w14:textId="25F1C3BB"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второй половины XIX века.</w:t>
      </w:r>
    </w:p>
    <w:p w14:paraId="4B6A6C0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 Островский. Драма «Гроза». Пьесы «Бесприданница», «Свои люди – сочтёмся» и другие (одно произведение по выбору).</w:t>
      </w:r>
    </w:p>
    <w:p w14:paraId="4CBF9FF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6E68828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3A6426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2F288B6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4179AD0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«Кому на Руси жить хорошо».</w:t>
      </w:r>
    </w:p>
    <w:p w14:paraId="73EF32D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3A7D56E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757B301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11F08B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54328F6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Л.Н. Толстой. Роман-эпопея «Война и мир». Рассказы, повести и романы (одно </w:t>
      </w:r>
      <w:r w:rsidRPr="002F198F">
        <w:rPr>
          <w:rFonts w:ascii="Times New Roman" w:eastAsia="Calibri" w:hAnsi="Times New Roman"/>
          <w:sz w:val="24"/>
          <w:szCs w:val="28"/>
          <w:lang w:eastAsia="en-US"/>
        </w:rPr>
        <w:lastRenderedPageBreak/>
        <w:t>произведение по выбору). Например, рассказы из цикла «Севастопольские рассказы», «Смерть Ивана Ильича», «Анна Каренина» и другие.</w:t>
      </w:r>
    </w:p>
    <w:p w14:paraId="32B42E6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4564B99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443010E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0306036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Комедия «Вишнёвый сад». Пьесы «Чайка», «Дядя Ваня», «Три сестры» (одно произведение по выбору).</w:t>
      </w:r>
    </w:p>
    <w:p w14:paraId="18BC6B52" w14:textId="732C184A"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Литературная критика второй половины XIX века.</w:t>
      </w:r>
    </w:p>
    <w:p w14:paraId="0F6DDC6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14:paraId="04ADC520" w14:textId="33CFA77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народов России.</w:t>
      </w:r>
    </w:p>
    <w:p w14:paraId="196FFE5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787D45C4" w14:textId="2B6F232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Зарубежная литература.</w:t>
      </w:r>
    </w:p>
    <w:p w14:paraId="78EA5B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51B99C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58A4878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5358E5DC" w14:textId="77777777" w:rsidR="000831A3"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4070967C" w14:textId="77777777" w:rsidR="001B252C" w:rsidRDefault="001B252C"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3F682547" w14:textId="77777777" w:rsidR="001B252C" w:rsidRDefault="001B252C"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35AAD606" w14:textId="77777777" w:rsidR="001B252C" w:rsidRDefault="001B252C"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67EE4900" w14:textId="77777777" w:rsidR="001B252C" w:rsidRDefault="001B252C"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59907026" w14:textId="77777777" w:rsidR="001B252C" w:rsidRDefault="001B252C"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3AF0E41F" w14:textId="3B7383B4" w:rsidR="00087662"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11 классе</w:t>
      </w:r>
    </w:p>
    <w:p w14:paraId="751FFED0" w14:textId="77777777" w:rsidR="002F198F" w:rsidRDefault="002F198F" w:rsidP="002F198F">
      <w:pPr>
        <w:widowControl w:val="0"/>
        <w:spacing w:after="0" w:line="240" w:lineRule="auto"/>
        <w:ind w:firstLine="709"/>
        <w:contextualSpacing/>
        <w:jc w:val="both"/>
        <w:rPr>
          <w:rFonts w:ascii="Times New Roman" w:eastAsia="Calibri" w:hAnsi="Times New Roman"/>
          <w:b/>
          <w:sz w:val="24"/>
          <w:szCs w:val="28"/>
          <w:lang w:eastAsia="en-US"/>
        </w:rPr>
      </w:pPr>
    </w:p>
    <w:p w14:paraId="466C4012" w14:textId="26FA8DD5"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конца XIX – начала ХХ века.</w:t>
      </w:r>
    </w:p>
    <w:p w14:paraId="41E2BEF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А.И. Куприн. Рассказы и повести (два произведения по выбору). Например, «Гранатовый браслет», «Олеся», «Поединок» и другие.</w:t>
      </w:r>
    </w:p>
    <w:p w14:paraId="32C4EE1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Л.Н. Андреев. Рассказы и повести (два произведения по выбору). Например, «Иуда Искариот», «Большой шлем», «Рассказ о семи повешенных» и другие.</w:t>
      </w:r>
    </w:p>
    <w:p w14:paraId="47ED97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 Горький. Рассказы, повести, романы (два произведения по выбору). Например, «Старуха Изергиль», «Макар Чудра», «Коновалов», «Фома Гордеев» и другие.</w:t>
      </w:r>
    </w:p>
    <w:p w14:paraId="00DDED3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Пьеса «На дне».</w:t>
      </w:r>
    </w:p>
    <w:p w14:paraId="5CE199D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Стихотворения поэтов Серебряного века (не менее трёх стихотворений двух поэтов </w:t>
      </w:r>
      <w:r w:rsidRPr="002F198F">
        <w:rPr>
          <w:rFonts w:ascii="Times New Roman" w:eastAsia="Calibri" w:hAnsi="Times New Roman"/>
          <w:sz w:val="24"/>
          <w:szCs w:val="28"/>
          <w:lang w:eastAsia="en-US"/>
        </w:rPr>
        <w:lastRenderedPageBreak/>
        <w:t>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55D79E8D" w14:textId="093C5660"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Литература ХХ века.</w:t>
      </w:r>
    </w:p>
    <w:p w14:paraId="4BEA7D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7DDEC3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Книга очерков «Окаянные дни» (фрагменты).</w:t>
      </w:r>
    </w:p>
    <w:p w14:paraId="65F8C0E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130CAE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«Двенадцать».</w:t>
      </w:r>
    </w:p>
    <w:p w14:paraId="687D8CD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33914B2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67FD0DB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Поэмы «Облако в штанах», «Во весь голос. Первое вступление в поэму».</w:t>
      </w:r>
    </w:p>
    <w:p w14:paraId="720399D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0F32AD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«Чёрный человек».</w:t>
      </w:r>
    </w:p>
    <w:p w14:paraId="26397E4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06AF15A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05DEA50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Очерк «Мой Пушкин».</w:t>
      </w:r>
    </w:p>
    <w:p w14:paraId="496DAC9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w:t>
      </w:r>
      <w:r w:rsidRPr="002F198F">
        <w:rPr>
          <w:rFonts w:ascii="Times New Roman" w:eastAsia="Calibri" w:hAnsi="Times New Roman"/>
          <w:sz w:val="24"/>
          <w:szCs w:val="28"/>
          <w:lang w:eastAsia="en-US"/>
        </w:rPr>
        <w:lastRenderedPageBreak/>
        <w:t>«Мужество»,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0F83461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«Реквием».</w:t>
      </w:r>
    </w:p>
    <w:p w14:paraId="3A25D34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Е.И. Замятин. Роман «Мы».</w:t>
      </w:r>
    </w:p>
    <w:p w14:paraId="58261CB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sz w:val="24"/>
          <w:szCs w:val="28"/>
          <w:lang w:eastAsia="en-US"/>
        </w:rPr>
        <w:t>Н.А. Островский. Роман «Как закалялась сталь» (избранные главы).</w:t>
      </w:r>
    </w:p>
    <w:p w14:paraId="4929340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Шолохов. Роман-эпопея «Тихий Дон».</w:t>
      </w:r>
    </w:p>
    <w:p w14:paraId="4CBD172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0D2E18A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3C73635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31B75A8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62179C1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«По праву памяти».</w:t>
      </w:r>
    </w:p>
    <w:p w14:paraId="3ECB218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1D1FA5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Фадеев «Молодая гвардия».</w:t>
      </w:r>
    </w:p>
    <w:p w14:paraId="3F7E456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 Богомолов «В августе сорок четвёртого».</w:t>
      </w:r>
    </w:p>
    <w:p w14:paraId="6A388FA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16EBC55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6DFEAC5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5E266A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Роман «Доктор Живаго» (избранные главы).</w:t>
      </w:r>
    </w:p>
    <w:p w14:paraId="02D4B6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А.В. Вампилов. Пьесы (не менее одной по выбору). Например, «Старший сын», «Утиная охота» и другие.</w:t>
      </w:r>
    </w:p>
    <w:p w14:paraId="3576491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15DED7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20EC89C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В.Г. Распутин. Рассказы и повести (не менее одного произведения по выбору). </w:t>
      </w:r>
      <w:r w:rsidRPr="002F198F">
        <w:rPr>
          <w:rFonts w:ascii="Times New Roman" w:eastAsia="Calibri" w:hAnsi="Times New Roman"/>
          <w:sz w:val="24"/>
          <w:szCs w:val="28"/>
          <w:lang w:eastAsia="en-US"/>
        </w:rPr>
        <w:lastRenderedPageBreak/>
        <w:t>Например, «Прощание с Матёрой», «Живи и помни», «Женский разговор» и другие.</w:t>
      </w:r>
    </w:p>
    <w:p w14:paraId="2D6D72E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5ADDCDD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0A2E038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24C6C471" w14:textId="77777777" w:rsidR="006145DE" w:rsidRDefault="006145DE" w:rsidP="006145DE">
      <w:pPr>
        <w:widowControl w:val="0"/>
        <w:spacing w:after="0" w:line="240" w:lineRule="auto"/>
        <w:ind w:firstLine="709"/>
        <w:contextualSpacing/>
        <w:jc w:val="center"/>
        <w:rPr>
          <w:rFonts w:ascii="Times New Roman" w:eastAsia="Calibri" w:hAnsi="Times New Roman"/>
          <w:b/>
          <w:sz w:val="24"/>
          <w:szCs w:val="28"/>
          <w:lang w:eastAsia="en-US"/>
        </w:rPr>
      </w:pPr>
    </w:p>
    <w:p w14:paraId="0F1C91F8" w14:textId="5D446AEC" w:rsidR="006145DE" w:rsidRDefault="006145DE" w:rsidP="006145DE">
      <w:pPr>
        <w:widowControl w:val="0"/>
        <w:spacing w:after="0" w:line="240" w:lineRule="auto"/>
        <w:ind w:firstLine="709"/>
        <w:contextualSpacing/>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Проза второй половины XX – начала XXI века </w:t>
      </w:r>
    </w:p>
    <w:p w14:paraId="703C96E5" w14:textId="77777777"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 xml:space="preserve">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 </w:t>
      </w:r>
    </w:p>
    <w:p w14:paraId="45B92667" w14:textId="77777777"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b/>
          <w:sz w:val="24"/>
          <w:szCs w:val="28"/>
          <w:lang w:eastAsia="en-US"/>
        </w:rPr>
        <w:t>Поэзия второй половины XX – начала XXI вв.</w:t>
      </w:r>
    </w:p>
    <w:p w14:paraId="22C8B4DE" w14:textId="5F75CFFE"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 xml:space="preserve">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 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14:paraId="1A69571F" w14:textId="77777777" w:rsidR="006145DE" w:rsidRDefault="006145DE" w:rsidP="006145DE">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sz w:val="24"/>
          <w:szCs w:val="28"/>
          <w:lang w:eastAsia="en-US"/>
        </w:rPr>
        <w:t xml:space="preserve"> </w:t>
      </w:r>
      <w:r w:rsidRPr="006145DE">
        <w:rPr>
          <w:rFonts w:ascii="Times New Roman" w:eastAsia="Calibri" w:hAnsi="Times New Roman"/>
          <w:b/>
          <w:sz w:val="24"/>
          <w:szCs w:val="28"/>
          <w:lang w:eastAsia="en-US"/>
        </w:rPr>
        <w:t xml:space="preserve">Литература народов России </w:t>
      </w:r>
    </w:p>
    <w:p w14:paraId="203BB0F5" w14:textId="08CF7933"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 </w:t>
      </w:r>
    </w:p>
    <w:p w14:paraId="04BB0E68" w14:textId="77777777"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p>
    <w:p w14:paraId="6A1F305F" w14:textId="77777777"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b/>
          <w:sz w:val="24"/>
          <w:szCs w:val="28"/>
          <w:lang w:eastAsia="en-US"/>
        </w:rPr>
        <w:t>Зарубежная литература</w:t>
      </w:r>
      <w:r w:rsidRPr="006145DE">
        <w:rPr>
          <w:rFonts w:ascii="Times New Roman" w:eastAsia="Calibri" w:hAnsi="Times New Roman"/>
          <w:sz w:val="24"/>
          <w:szCs w:val="28"/>
          <w:lang w:eastAsia="en-US"/>
        </w:rPr>
        <w:t xml:space="preserve"> </w:t>
      </w:r>
    </w:p>
    <w:p w14:paraId="2052C1F4" w14:textId="1724640E" w:rsidR="000831A3" w:rsidRP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 xml:space="preserve">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 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 Зарубежная драматургия XX века (одно произведения по выбору). Например, пьесы Б. Брехта «Мамаша Кураж и ее </w:t>
      </w:r>
      <w:r w:rsidRPr="006145DE">
        <w:rPr>
          <w:rFonts w:ascii="Times New Roman" w:eastAsia="Calibri" w:hAnsi="Times New Roman"/>
          <w:sz w:val="24"/>
          <w:szCs w:val="28"/>
          <w:lang w:eastAsia="en-US"/>
        </w:rPr>
        <w:lastRenderedPageBreak/>
        <w:t>дети», М. Метерлинка «Синяя птица», Д. Пристли «Визит инспектора», О. Уайльда «Идеальный муж», Т. Уильямса «Трамвай «Желание», Б. Шоу «Пигмалион» и другие.</w:t>
      </w:r>
    </w:p>
    <w:p w14:paraId="0A66A14F" w14:textId="77777777" w:rsidR="006145DE" w:rsidRDefault="006145DE" w:rsidP="006145DE">
      <w:pPr>
        <w:widowControl w:val="0"/>
        <w:spacing w:after="0" w:line="240" w:lineRule="auto"/>
        <w:ind w:firstLine="709"/>
        <w:contextualSpacing/>
        <w:jc w:val="both"/>
        <w:rPr>
          <w:rFonts w:ascii="Times New Roman" w:eastAsia="Calibri" w:hAnsi="Times New Roman"/>
          <w:b/>
          <w:sz w:val="24"/>
          <w:szCs w:val="28"/>
          <w:lang w:eastAsia="en-US"/>
        </w:rPr>
      </w:pPr>
    </w:p>
    <w:p w14:paraId="23D752F2" w14:textId="77777777" w:rsidR="006145DE" w:rsidRDefault="006145DE"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01DCBC00" w14:textId="1E46F951" w:rsidR="00087662" w:rsidRDefault="00087662"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Планируемые результаты освоения программы по литературе на уро</w:t>
      </w:r>
      <w:r w:rsidR="00B5368B">
        <w:rPr>
          <w:rFonts w:ascii="Times New Roman" w:eastAsia="Calibri" w:hAnsi="Times New Roman"/>
          <w:b/>
          <w:sz w:val="24"/>
          <w:szCs w:val="28"/>
          <w:lang w:eastAsia="en-US"/>
        </w:rPr>
        <w:t>вне среднего общего образования</w:t>
      </w:r>
    </w:p>
    <w:p w14:paraId="5BCDC7C5" w14:textId="77777777" w:rsidR="00B5368B" w:rsidRPr="002F198F" w:rsidRDefault="00B5368B"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0C250207" w14:textId="2A59B57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2CB789A" w14:textId="5D5035C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2DE5CF0"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1) гражданского воспитания:</w:t>
      </w:r>
    </w:p>
    <w:p w14:paraId="37A04C3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1B97D80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2B486C4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46E957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167EBF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3AD51DE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1CE81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гуманитарной и волонтёрской деятельности;</w:t>
      </w:r>
    </w:p>
    <w:p w14:paraId="0F39727A"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2) патриотического воспитания:</w:t>
      </w:r>
    </w:p>
    <w:p w14:paraId="29E95FF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7912DE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63FCD2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752728D7"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3) духовно-нравственного воспитания:</w:t>
      </w:r>
    </w:p>
    <w:p w14:paraId="7A56BF5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духовных ценностей российского народа;</w:t>
      </w:r>
    </w:p>
    <w:p w14:paraId="6CF70A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нравственного сознания, этического поведения;</w:t>
      </w:r>
    </w:p>
    <w:p w14:paraId="5C4F3D2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w:t>
      </w:r>
      <w:r w:rsidRPr="002F198F">
        <w:rPr>
          <w:rFonts w:ascii="Times New Roman" w:eastAsia="Calibri" w:hAnsi="Times New Roman"/>
          <w:sz w:val="24"/>
          <w:szCs w:val="28"/>
          <w:lang w:eastAsia="en-US"/>
        </w:rPr>
        <w:lastRenderedPageBreak/>
        <w:t>нормы и ценности, характеризуя поведение и поступки персонажей художественной литературы;</w:t>
      </w:r>
    </w:p>
    <w:p w14:paraId="66E9563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личного вклада в построение устойчивого будущего;</w:t>
      </w:r>
    </w:p>
    <w:p w14:paraId="209E129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6B3B0530"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4) эстетического воспитания:</w:t>
      </w:r>
    </w:p>
    <w:p w14:paraId="5242EB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6C4B277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1A360FA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702F9E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8398E93"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5) физического воспитания:</w:t>
      </w:r>
    </w:p>
    <w:p w14:paraId="131F62B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w:t>
      </w:r>
    </w:p>
    <w:p w14:paraId="361ABAA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потребность в физическом совершенствовании, занятиях спортивно-оздоровительной деятельностью;</w:t>
      </w:r>
    </w:p>
    <w:p w14:paraId="3A769C8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2F198F">
        <w:rPr>
          <w:rFonts w:ascii="Times New Roman" w:eastAsia="SchoolBookSanPin" w:hAnsi="Times New Roman"/>
          <w:position w:val="1"/>
          <w:sz w:val="24"/>
          <w:szCs w:val="28"/>
          <w:lang w:eastAsia="en-US"/>
        </w:rPr>
        <w:t>соответствующей</w:t>
      </w:r>
      <w:r w:rsidRPr="002F198F">
        <w:rPr>
          <w:rFonts w:ascii="Times New Roman" w:eastAsia="Calibri" w:hAnsi="Times New Roman"/>
          <w:sz w:val="24"/>
          <w:szCs w:val="28"/>
          <w:lang w:eastAsia="en-US"/>
        </w:rPr>
        <w:t xml:space="preserve"> оценкой поведения и поступков литературных героев;</w:t>
      </w:r>
    </w:p>
    <w:p w14:paraId="735F2840"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6) трудового воспитания:</w:t>
      </w:r>
    </w:p>
    <w:p w14:paraId="2498173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9BF451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39CB42D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5D06C7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14:paraId="67DD6E03"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7) экологического воспитания:</w:t>
      </w:r>
    </w:p>
    <w:p w14:paraId="34D25B0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4FC0C7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47800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активное неприятие действий, приносящих вред окружающей среде, в том числе показанных в литературных произведениях; </w:t>
      </w:r>
    </w:p>
    <w:p w14:paraId="1AB95B8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прогнозировать неблагоприятные экологические последствия предпринимаемых действий, предотвращать их;</w:t>
      </w:r>
    </w:p>
    <w:p w14:paraId="53F999D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298EDB37"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lastRenderedPageBreak/>
        <w:t>8) ценности научного познания:</w:t>
      </w:r>
    </w:p>
    <w:p w14:paraId="687CA33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08E9E2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A56B70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7BB783F7" w14:textId="07F38A88" w:rsidR="00087662" w:rsidRPr="002F198F" w:rsidRDefault="00F55F3E"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   </w:t>
      </w:r>
      <w:r w:rsidR="00087662" w:rsidRPr="002F198F">
        <w:rPr>
          <w:rFonts w:ascii="Times New Roman" w:eastAsia="Calibri" w:hAnsi="Times New Roman"/>
          <w:sz w:val="24"/>
          <w:szCs w:val="28"/>
          <w:lang w:eastAsia="en-US"/>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4A4E9C6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449E3ED" w14:textId="77777777" w:rsidR="00087662" w:rsidRPr="002F198F" w:rsidRDefault="00087662" w:rsidP="002F198F">
      <w:pPr>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1B9B2E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C11C7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64D0030" w14:textId="71C7E86B" w:rsidR="00F55F3E"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w:t>
      </w:r>
      <w:r w:rsidR="00F55F3E" w:rsidRPr="002F198F">
        <w:rPr>
          <w:rFonts w:ascii="Times New Roman" w:eastAsia="Calibri" w:hAnsi="Times New Roman"/>
          <w:sz w:val="24"/>
          <w:szCs w:val="28"/>
          <w:lang w:eastAsia="en-US"/>
        </w:rPr>
        <w:t xml:space="preserve"> собственный читательский опыт.</w:t>
      </w:r>
    </w:p>
    <w:p w14:paraId="25A3A84F" w14:textId="799A0F61"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27CA4FC" w14:textId="070D850D"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2D2198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формулировать и актуализировать проблему, заложенную в художественном произведении, рассматривать её всесторонне;</w:t>
      </w:r>
    </w:p>
    <w:p w14:paraId="612B5DC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7B8E15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6AAAEA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9E1EE2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2B7B456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вносить коррективы в деятельность, оценивать соответствие результатов целям, оценивать риски последствий деятельности;</w:t>
      </w:r>
    </w:p>
    <w:p w14:paraId="332299C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172F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развивать креативное мышление при решении жизненных проблем с использованием собственного читательского опыта.</w:t>
      </w:r>
    </w:p>
    <w:p w14:paraId="42ECE7FA" w14:textId="67256B48"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58C3A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3FB9F57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5C0B9C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4489FBA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формировать научный тип мышления, владеть научной терминологией, ключевыми понятиями и методами современного литературоведения;</w:t>
      </w:r>
    </w:p>
    <w:p w14:paraId="7C88C19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5786C7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7E6EA2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0B0AAF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оценивать приобретённый опыт, в том числе читательский;</w:t>
      </w:r>
    </w:p>
    <w:p w14:paraId="649C6B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5FE1552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28D327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интегрировать знания из разных предметных областей;</w:t>
      </w:r>
    </w:p>
    <w:p w14:paraId="5DD5723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608AAA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проблемы и задачи, допускающие альтернативные решения.</w:t>
      </w:r>
    </w:p>
    <w:p w14:paraId="42C65A20" w14:textId="22C79D2C"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работать с информацией как часть познавательных универсальных учебных действий:</w:t>
      </w:r>
    </w:p>
    <w:p w14:paraId="4E7C628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4DDAE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17864C2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достоверность, легитимность литературной и другой информации, её соответствие правовым и морально-этическим нормам;</w:t>
      </w:r>
    </w:p>
    <w:p w14:paraId="162346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2651A7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распознавания и защиты литературной и другой информации, информационной безопасности личности.</w:t>
      </w:r>
    </w:p>
    <w:p w14:paraId="5BB50053" w14:textId="6EDBC5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общения как часть коммуникативных универсальных учебных действий:</w:t>
      </w:r>
    </w:p>
    <w:p w14:paraId="49DA59B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коммуникации во всех сферах жизни, в том числе на уроке литературы и во внеурочной деятельности по предмету;</w:t>
      </w:r>
    </w:p>
    <w:p w14:paraId="58B10BC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1B1E085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владеть различными способами общения и взаимодействия в парной и групповой </w:t>
      </w:r>
      <w:r w:rsidRPr="002F198F">
        <w:rPr>
          <w:rFonts w:ascii="Times New Roman" w:eastAsia="Calibri" w:hAnsi="Times New Roman"/>
          <w:sz w:val="24"/>
          <w:szCs w:val="28"/>
          <w:lang w:eastAsia="en-US"/>
        </w:rPr>
        <w:lastRenderedPageBreak/>
        <w:t xml:space="preserve">работе на уроках литературы; </w:t>
      </w:r>
    </w:p>
    <w:p w14:paraId="6A32E82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аргументированно вести диалог, уметь смягчать конфликтные ситуации;</w:t>
      </w:r>
    </w:p>
    <w:p w14:paraId="3E00948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14:paraId="374FDF82" w14:textId="6A176E7E"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совместной деятельности:</w:t>
      </w:r>
    </w:p>
    <w:p w14:paraId="0E3E427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понимать и использовать преимущества командной и индивидуальной работы на уроке и во внеурочной деятельности по литературе;</w:t>
      </w:r>
    </w:p>
    <w:p w14:paraId="05897B1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06441EB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7E5B018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0456C14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14:paraId="0F42B3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0CF7254C" w14:textId="74450CC3"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самоорганизации как часть регулятивных универсальных учебных действий:</w:t>
      </w:r>
    </w:p>
    <w:p w14:paraId="005E85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4541498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74AF3B6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в том числе изображённым в художественной литературе;</w:t>
      </w:r>
    </w:p>
    <w:p w14:paraId="0187BC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расширять рамки учебного предмета на основе личных предпочтений с использованием читательского опыта;</w:t>
      </w:r>
    </w:p>
    <w:p w14:paraId="4F50ECE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6E9D6CE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приобретённый опыт с учётом литературных знаний;</w:t>
      </w:r>
    </w:p>
    <w:p w14:paraId="2868B3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53CBD122" w14:textId="5AFDCFBF"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самоконтроля, принятия себя и других как часть регулятивных универсальных учебных действий:</w:t>
      </w:r>
    </w:p>
    <w:p w14:paraId="4D22E21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4E49476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6C4619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риски и своевременно принимать решения по их снижению;</w:t>
      </w:r>
    </w:p>
    <w:p w14:paraId="583D177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себя, понимая свои недостатки и достоинства;</w:t>
      </w:r>
    </w:p>
    <w:p w14:paraId="3ABA0C2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E71A29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признавать своё право и право других на ошибку в дискуссиях на литературные темы;</w:t>
      </w:r>
    </w:p>
    <w:p w14:paraId="387753F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развивать способность понимать мир с позиции другого человека, используя знания </w:t>
      </w:r>
      <w:r w:rsidRPr="002F198F">
        <w:rPr>
          <w:rFonts w:ascii="Times New Roman" w:eastAsia="Calibri" w:hAnsi="Times New Roman"/>
          <w:sz w:val="24"/>
          <w:szCs w:val="28"/>
          <w:lang w:eastAsia="en-US"/>
        </w:rPr>
        <w:lastRenderedPageBreak/>
        <w:t>по литературе.</w:t>
      </w:r>
    </w:p>
    <w:p w14:paraId="72691C15" w14:textId="77777777" w:rsidR="006145DE" w:rsidRDefault="006145DE" w:rsidP="002F198F">
      <w:pPr>
        <w:widowControl w:val="0"/>
        <w:spacing w:after="0" w:line="240" w:lineRule="auto"/>
        <w:ind w:firstLine="709"/>
        <w:contextualSpacing/>
        <w:jc w:val="both"/>
        <w:rPr>
          <w:rFonts w:ascii="Times New Roman" w:eastAsia="Calibri" w:hAnsi="Times New Roman"/>
          <w:b/>
          <w:sz w:val="24"/>
          <w:szCs w:val="28"/>
          <w:lang w:eastAsia="en-US"/>
        </w:rPr>
      </w:pPr>
    </w:p>
    <w:p w14:paraId="54DC43A1" w14:textId="6B03232B"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xml:space="preserve">Предметные результаты по литературе на уровне среднего общего образования </w:t>
      </w:r>
      <w:r w:rsidR="002F198F" w:rsidRPr="002F198F">
        <w:rPr>
          <w:rFonts w:ascii="Times New Roman" w:eastAsia="Calibri" w:hAnsi="Times New Roman"/>
          <w:b/>
          <w:sz w:val="24"/>
          <w:szCs w:val="28"/>
          <w:lang w:eastAsia="en-US"/>
        </w:rPr>
        <w:t>обеспечивают</w:t>
      </w:r>
      <w:r w:rsidRPr="002F198F">
        <w:rPr>
          <w:rFonts w:ascii="Times New Roman" w:eastAsia="Calibri" w:hAnsi="Times New Roman"/>
          <w:b/>
          <w:sz w:val="24"/>
          <w:szCs w:val="28"/>
          <w:lang w:eastAsia="en-US"/>
        </w:rPr>
        <w:t>:</w:t>
      </w:r>
    </w:p>
    <w:p w14:paraId="211B53B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осознание причастности к отечественным традициям и исторической преемственности поколений; </w:t>
      </w:r>
    </w:p>
    <w:p w14:paraId="3067D1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9CBA85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духовно-нравственным развитием личности;</w:t>
      </w:r>
    </w:p>
    <w:p w14:paraId="350578B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w:t>
      </w:r>
    </w:p>
    <w:p w14:paraId="2DF56C1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отечественному литературному наследию и через него – к традиционным ценностям и сокровищам мировой культуры;</w:t>
      </w:r>
    </w:p>
    <w:p w14:paraId="3B404CC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w:t>
      </w:r>
      <w:r w:rsidRPr="006145DE">
        <w:rPr>
          <w:rFonts w:ascii="Times New Roman" w:eastAsia="Calibri" w:hAnsi="Times New Roman"/>
          <w:b/>
          <w:sz w:val="24"/>
          <w:szCs w:val="28"/>
          <w:lang w:eastAsia="en-US"/>
        </w:rPr>
        <w:t>в том числе:</w:t>
      </w:r>
    </w:p>
    <w:p w14:paraId="15EA2932" w14:textId="5A14B0A9"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комедия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w:t>
      </w:r>
      <w:r w:rsidRPr="006145DE">
        <w:t xml:space="preserve"> </w:t>
      </w:r>
      <w:r w:rsidRPr="006145DE">
        <w:rPr>
          <w:rFonts w:ascii="Times New Roman" w:eastAsia="Calibri" w:hAnsi="Times New Roman"/>
          <w:sz w:val="24"/>
          <w:szCs w:val="28"/>
          <w:lang w:eastAsia="en-US"/>
        </w:rPr>
        <w:t xml:space="preserve">А.И. Солженицына, произведения литературы второй половины XX–XXI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w:t>
      </w:r>
      <w:r w:rsidRPr="006145DE">
        <w:rPr>
          <w:rFonts w:ascii="Times New Roman" w:eastAsia="Calibri" w:hAnsi="Times New Roman"/>
          <w:sz w:val="24"/>
          <w:szCs w:val="28"/>
          <w:lang w:eastAsia="en-US"/>
        </w:rPr>
        <w:lastRenderedPageBreak/>
        <w:t>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7F3C62D5" w14:textId="09FBA4B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4AA883C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3DD47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B58625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8C224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3B006FB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14:paraId="1AC99D9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осмысление функциональной роли теоретико-литературных понятий, в том числе:</w:t>
      </w:r>
    </w:p>
    <w:p w14:paraId="43AE62F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418A7A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0E3A0E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7A0C0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D11F84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756E9A4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w:t>
      </w:r>
      <w:r w:rsidRPr="002F198F">
        <w:rPr>
          <w:rFonts w:ascii="Times New Roman" w:eastAsia="Calibri" w:hAnsi="Times New Roman"/>
          <w:sz w:val="24"/>
          <w:szCs w:val="28"/>
          <w:lang w:eastAsia="en-US"/>
        </w:rPr>
        <w:lastRenderedPageBreak/>
        <w:t xml:space="preserve">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2F21718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310C484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F3E24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4E04CED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297FA82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163CEA5" w14:textId="58EC8B4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10 классе обучающийся получит следующие предметные результаты по отдельным темам программы по литературе:</w:t>
      </w:r>
    </w:p>
    <w:p w14:paraId="0CFB52E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0A936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16A71A4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23A6FEA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58848B6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6FE60CB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6781EDA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раскрывать конкретно-историческое и общечеловеческое содержание литературных произведений;</w:t>
      </w:r>
    </w:p>
    <w:p w14:paraId="7E878D4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314342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устойчивые навыки устной и письменной речи в процессе чтения и обсуждения лучших образцов отечественной и зарубежной литературы;</w:t>
      </w:r>
    </w:p>
    <w:p w14:paraId="7C691E7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7C33AB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47B1276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умений выразительно (с учётом индивидуальных особенностей </w:t>
      </w:r>
      <w:r w:rsidRPr="002F198F">
        <w:rPr>
          <w:rFonts w:ascii="Times New Roman" w:eastAsia="Calibri" w:hAnsi="Times New Roman"/>
          <w:sz w:val="24"/>
          <w:szCs w:val="28"/>
          <w:lang w:eastAsia="en-US"/>
        </w:rPr>
        <w:lastRenderedPageBreak/>
        <w:t>обучающихся) читать, в том числе наизусть, не менее 10 произведений и (или) фрагментов;</w:t>
      </w:r>
    </w:p>
    <w:p w14:paraId="72422E0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6FEBB90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4126F5B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0EAD977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34999C1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405AD4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68D4E92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анализировать единицы различных языковых уровней и выявлять их смыслообразующую роль в произведении;</w:t>
      </w:r>
    </w:p>
    <w:p w14:paraId="4B01B37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об индивидуальном авторском стиле;</w:t>
      </w:r>
    </w:p>
    <w:p w14:paraId="1B4ED9D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3B06C48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0DAE18D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AFC4AA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6BC97C6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2BB666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F7579C2" w14:textId="2C219EA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11 классе обучающийся получит следующие предметные результаты по отдельным темам программы по литературе:</w:t>
      </w:r>
    </w:p>
    <w:p w14:paraId="28CCBF1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осознание причастности к отечественным традициям и исторической </w:t>
      </w:r>
      <w:r w:rsidRPr="002F198F">
        <w:rPr>
          <w:rFonts w:ascii="Times New Roman" w:eastAsia="Calibri" w:hAnsi="Times New Roman"/>
          <w:sz w:val="24"/>
          <w:szCs w:val="28"/>
          <w:lang w:eastAsia="en-US"/>
        </w:rPr>
        <w:lastRenderedPageBreak/>
        <w:t>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51CB0D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75C63A6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воспитание ценностного отношения к литературе как неотъемлемой части культуры;</w:t>
      </w:r>
    </w:p>
    <w:p w14:paraId="50BCBD8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73BF614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100378A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70373C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121D062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14:paraId="7E81420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свободное владение устной и письменной речью в процессе чтения и обсуждения лучших образцов отечественной и зарубежной литературы;</w:t>
      </w:r>
    </w:p>
    <w:p w14:paraId="3FD00F0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BDCF7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56FF7FF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2DC6445" w14:textId="77777777" w:rsidR="00087662" w:rsidRPr="002F198F" w:rsidRDefault="00087662" w:rsidP="002F198F">
      <w:pPr>
        <w:widowControl w:val="0"/>
        <w:spacing w:after="0" w:line="240" w:lineRule="auto"/>
        <w:ind w:firstLine="709"/>
        <w:contextualSpacing/>
        <w:jc w:val="both"/>
        <w:rPr>
          <w:rFonts w:ascii="Times New Roman" w:eastAsia="SchoolBookSanPin" w:hAnsi="Times New Roman"/>
          <w:sz w:val="24"/>
          <w:szCs w:val="28"/>
          <w:lang w:eastAsia="en-US"/>
        </w:rPr>
      </w:pPr>
      <w:r w:rsidRPr="002F198F">
        <w:rPr>
          <w:rFonts w:ascii="Times New Roman" w:eastAsia="Calibri" w:hAnsi="Times New Roman"/>
          <w:sz w:val="24"/>
          <w:szCs w:val="28"/>
          <w:lang w:eastAsia="en-US"/>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7BFF807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14:paraId="13F0F19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осмысление функциональной роли теоретико-литературных понятий, в том числе:</w:t>
      </w:r>
    </w:p>
    <w:p w14:paraId="1D70C78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w:t>
      </w:r>
      <w:r w:rsidRPr="002F198F">
        <w:rPr>
          <w:rFonts w:ascii="Times New Roman" w:eastAsia="Calibri" w:hAnsi="Times New Roman"/>
          <w:sz w:val="24"/>
          <w:szCs w:val="28"/>
          <w:lang w:eastAsia="en-US"/>
        </w:rPr>
        <w:lastRenderedPageBreak/>
        <w:t>взаимовлияние национальных литератур, художественный перевод, литературная критика;</w:t>
      </w:r>
    </w:p>
    <w:p w14:paraId="0AA478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629DEF3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FEF448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7924112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анализировать языковые явления и факты, допускающие неоднозначную интерпретацию, и выявлять их смыслообразующую роль;</w:t>
      </w:r>
    </w:p>
    <w:p w14:paraId="77B314E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C34E49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043146A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71701C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74F219E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06D9CA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6C3E5B9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291B96C6" w14:textId="501DC6EB" w:rsidR="00CA0CC3" w:rsidRDefault="00CA0CC3" w:rsidP="001F7652">
      <w:pPr>
        <w:pStyle w:val="aa"/>
        <w:spacing w:line="276" w:lineRule="auto"/>
        <w:ind w:firstLine="709"/>
        <w:jc w:val="both"/>
        <w:rPr>
          <w:rFonts w:ascii="Times New Roman" w:hAnsi="Times New Roman"/>
          <w:sz w:val="24"/>
          <w:szCs w:val="24"/>
        </w:rPr>
      </w:pPr>
    </w:p>
    <w:p w14:paraId="185A6A88" w14:textId="66CA2D1E" w:rsidR="005371B0" w:rsidRDefault="005371B0" w:rsidP="002F198F">
      <w:pPr>
        <w:tabs>
          <w:tab w:val="left" w:pos="1134"/>
        </w:tabs>
        <w:spacing w:after="0" w:line="240" w:lineRule="auto"/>
        <w:ind w:firstLine="709"/>
        <w:jc w:val="center"/>
        <w:rPr>
          <w:rFonts w:ascii="Times New Roman" w:eastAsia="Calibri" w:hAnsi="Times New Roman"/>
          <w:b/>
          <w:sz w:val="24"/>
          <w:szCs w:val="24"/>
          <w:lang w:eastAsia="en-US"/>
        </w:rPr>
      </w:pPr>
    </w:p>
    <w:p w14:paraId="7531BD0C" w14:textId="102E7DCF" w:rsidR="006145DE" w:rsidRDefault="006145DE" w:rsidP="002F198F">
      <w:pPr>
        <w:tabs>
          <w:tab w:val="left" w:pos="1134"/>
        </w:tabs>
        <w:spacing w:after="0" w:line="240" w:lineRule="auto"/>
        <w:ind w:firstLine="709"/>
        <w:jc w:val="center"/>
        <w:rPr>
          <w:rFonts w:ascii="Times New Roman" w:eastAsia="Calibri" w:hAnsi="Times New Roman"/>
          <w:b/>
          <w:sz w:val="24"/>
          <w:szCs w:val="24"/>
          <w:lang w:eastAsia="en-US"/>
        </w:rPr>
      </w:pPr>
    </w:p>
    <w:p w14:paraId="629D18D5" w14:textId="3FCE8AC8" w:rsidR="006145DE" w:rsidRDefault="006145DE" w:rsidP="002F198F">
      <w:pPr>
        <w:tabs>
          <w:tab w:val="left" w:pos="1134"/>
        </w:tabs>
        <w:spacing w:after="0" w:line="240" w:lineRule="auto"/>
        <w:ind w:firstLine="709"/>
        <w:jc w:val="center"/>
        <w:rPr>
          <w:rFonts w:ascii="Times New Roman" w:eastAsia="Calibri" w:hAnsi="Times New Roman"/>
          <w:b/>
          <w:sz w:val="24"/>
          <w:szCs w:val="24"/>
          <w:lang w:eastAsia="en-US"/>
        </w:rPr>
      </w:pPr>
    </w:p>
    <w:p w14:paraId="71AEE79B" w14:textId="5DF8140D" w:rsidR="006145DE" w:rsidRDefault="006145DE" w:rsidP="002F198F">
      <w:pPr>
        <w:tabs>
          <w:tab w:val="left" w:pos="1134"/>
        </w:tabs>
        <w:spacing w:after="0" w:line="240" w:lineRule="auto"/>
        <w:ind w:firstLine="709"/>
        <w:jc w:val="center"/>
        <w:rPr>
          <w:rFonts w:ascii="Times New Roman" w:eastAsia="Calibri" w:hAnsi="Times New Roman"/>
          <w:b/>
          <w:sz w:val="24"/>
          <w:szCs w:val="24"/>
          <w:lang w:eastAsia="en-US"/>
        </w:rPr>
      </w:pPr>
    </w:p>
    <w:p w14:paraId="1126228C" w14:textId="7F0816F1" w:rsidR="006145DE" w:rsidRDefault="006145DE" w:rsidP="002F198F">
      <w:pPr>
        <w:tabs>
          <w:tab w:val="left" w:pos="1134"/>
        </w:tabs>
        <w:spacing w:after="0" w:line="240" w:lineRule="auto"/>
        <w:ind w:firstLine="709"/>
        <w:jc w:val="center"/>
        <w:rPr>
          <w:rFonts w:ascii="Times New Roman" w:eastAsia="Calibri" w:hAnsi="Times New Roman"/>
          <w:b/>
          <w:sz w:val="24"/>
          <w:szCs w:val="24"/>
          <w:lang w:eastAsia="en-US"/>
        </w:rPr>
      </w:pPr>
    </w:p>
    <w:p w14:paraId="746523B1" w14:textId="67173F26" w:rsidR="006145DE" w:rsidRDefault="006145DE" w:rsidP="002F198F">
      <w:pPr>
        <w:tabs>
          <w:tab w:val="left" w:pos="1134"/>
        </w:tabs>
        <w:spacing w:after="0" w:line="240" w:lineRule="auto"/>
        <w:ind w:firstLine="709"/>
        <w:jc w:val="center"/>
        <w:rPr>
          <w:rFonts w:ascii="Times New Roman" w:eastAsia="Calibri" w:hAnsi="Times New Roman"/>
          <w:b/>
          <w:sz w:val="24"/>
          <w:szCs w:val="24"/>
          <w:lang w:eastAsia="en-US"/>
        </w:rPr>
      </w:pPr>
    </w:p>
    <w:p w14:paraId="01DE8CC5" w14:textId="77777777" w:rsidR="006145DE" w:rsidRDefault="006145DE" w:rsidP="002F198F">
      <w:pPr>
        <w:tabs>
          <w:tab w:val="left" w:pos="1134"/>
        </w:tabs>
        <w:spacing w:after="0" w:line="240" w:lineRule="auto"/>
        <w:ind w:firstLine="709"/>
        <w:jc w:val="center"/>
        <w:rPr>
          <w:rFonts w:ascii="Times New Roman" w:eastAsia="Calibri" w:hAnsi="Times New Roman"/>
          <w:b/>
          <w:sz w:val="24"/>
          <w:szCs w:val="24"/>
          <w:lang w:eastAsia="en-US"/>
        </w:rPr>
      </w:pPr>
    </w:p>
    <w:p w14:paraId="2418A105" w14:textId="6AC794A3" w:rsidR="005371B0" w:rsidRPr="00E03A58" w:rsidRDefault="005371B0" w:rsidP="005371B0">
      <w:pPr>
        <w:spacing w:after="0" w:line="240" w:lineRule="auto"/>
        <w:ind w:left="720"/>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w:t>
      </w:r>
      <w:r w:rsidRPr="00E03A5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E03A58">
        <w:rPr>
          <w:rFonts w:ascii="Times New Roman" w:eastAsia="Calibri" w:hAnsi="Times New Roman"/>
          <w:b/>
          <w:sz w:val="24"/>
          <w:szCs w:val="24"/>
          <w:lang w:eastAsia="en-US"/>
        </w:rPr>
        <w:t>»</w:t>
      </w:r>
    </w:p>
    <w:p w14:paraId="18C91454" w14:textId="653F3582" w:rsidR="006C7D22" w:rsidRDefault="005371B0" w:rsidP="006C7D22">
      <w:pPr>
        <w:spacing w:after="0" w:line="240" w:lineRule="auto"/>
        <w:ind w:left="540"/>
        <w:contextualSpacing/>
        <w:jc w:val="center"/>
        <w:rPr>
          <w:rFonts w:ascii="Times New Roman" w:eastAsia="SchoolBookSanPin" w:hAnsi="Times New Roman"/>
          <w:b/>
          <w:sz w:val="24"/>
          <w:szCs w:val="24"/>
          <w:lang w:eastAsia="en-US"/>
        </w:rPr>
      </w:pPr>
      <w:r w:rsidRPr="005371B0">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6C7D22">
        <w:rPr>
          <w:rFonts w:ascii="Times New Roman" w:eastAsia="SchoolBookSanPin" w:hAnsi="Times New Roman"/>
          <w:b/>
          <w:sz w:val="24"/>
          <w:szCs w:val="24"/>
          <w:lang w:eastAsia="en-US"/>
        </w:rPr>
        <w:t xml:space="preserve"> уровень) </w:t>
      </w:r>
    </w:p>
    <w:p w14:paraId="44F4B250" w14:textId="77777777" w:rsidR="006C7D22" w:rsidRPr="006C7D22" w:rsidRDefault="006C7D22" w:rsidP="006C7D22">
      <w:pPr>
        <w:spacing w:after="0" w:line="240" w:lineRule="auto"/>
        <w:ind w:left="540"/>
        <w:contextualSpacing/>
        <w:jc w:val="center"/>
        <w:rPr>
          <w:rFonts w:ascii="Times New Roman" w:eastAsia="SchoolBookSanPin" w:hAnsi="Times New Roman"/>
          <w:b/>
          <w:sz w:val="24"/>
          <w:szCs w:val="24"/>
          <w:lang w:eastAsia="en-US"/>
        </w:rPr>
      </w:pPr>
    </w:p>
    <w:p w14:paraId="6BF8CF29" w14:textId="0C205B55" w:rsidR="006C7D22" w:rsidRPr="006C7D22" w:rsidRDefault="006C7D22" w:rsidP="006C7D22">
      <w:pPr>
        <w:spacing w:after="0" w:line="240" w:lineRule="auto"/>
        <w:ind w:firstLine="709"/>
        <w:contextualSpacing/>
        <w:jc w:val="both"/>
        <w:rPr>
          <w:rFonts w:ascii="Times New Roman" w:eastAsia="SchoolBookSanPin" w:hAnsi="Times New Roman"/>
          <w:b/>
          <w:sz w:val="24"/>
          <w:szCs w:val="24"/>
          <w:lang w:eastAsia="en-US"/>
        </w:rPr>
      </w:pPr>
      <w:r w:rsidRPr="006C7D22">
        <w:rPr>
          <w:rFonts w:ascii="Times New Roman" w:eastAsia="SchoolBookSanPin" w:hAnsi="Times New Roman"/>
          <w:i/>
          <w:sz w:val="24"/>
          <w:szCs w:val="24"/>
          <w:lang w:eastAsia="en-US"/>
        </w:rPr>
        <w:t>*</w:t>
      </w:r>
      <w:r w:rsidRPr="006C7D22">
        <w:t xml:space="preserve"> </w:t>
      </w:r>
      <w:r w:rsidRPr="006C7D22">
        <w:rPr>
          <w:rFonts w:ascii="Times New Roman" w:eastAsia="SchoolBookSanPin" w:hAnsi="Times New Roman"/>
          <w:i/>
          <w:sz w:val="24"/>
          <w:szCs w:val="24"/>
          <w:lang w:eastAsia="en-US"/>
        </w:rPr>
        <w:t xml:space="preserve">Тематическое планирование </w:t>
      </w:r>
      <w:r w:rsidR="006145DE">
        <w:rPr>
          <w:rFonts w:ascii="Times New Roman" w:eastAsia="SchoolBookSanPin" w:hAnsi="Times New Roman"/>
          <w:i/>
          <w:sz w:val="24"/>
          <w:szCs w:val="24"/>
          <w:lang w:eastAsia="en-US"/>
        </w:rPr>
        <w:t>составлено в соответствии с рабочей программой учебного предмета «Литература» (углубленный уровень).</w:t>
      </w:r>
    </w:p>
    <w:p w14:paraId="6331945D" w14:textId="0CA3336F" w:rsidR="005371B0" w:rsidRPr="005371B0" w:rsidRDefault="005371B0" w:rsidP="005371B0">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371B0">
        <w:rPr>
          <w:rFonts w:ascii="Times New Roman" w:eastAsia="SchoolBookSanPin" w:hAnsi="Times New Roman"/>
          <w:b/>
          <w:sz w:val="24"/>
          <w:szCs w:val="24"/>
          <w:lang w:eastAsia="en-US"/>
        </w:rPr>
        <w:t>«рабочей программе учителя»</w:t>
      </w:r>
      <w:r w:rsidRPr="005371B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A374C69" w14:textId="77777777" w:rsidR="006145DE" w:rsidRDefault="005371B0" w:rsidP="006C7D22">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w:t>
      </w:r>
      <w:r w:rsidRPr="005371B0">
        <w:rPr>
          <w:rFonts w:ascii="Times New Roman" w:eastAsia="SchoolBookSanPin" w:hAnsi="Times New Roman"/>
          <w:sz w:val="24"/>
          <w:szCs w:val="24"/>
          <w:lang w:eastAsia="en-US"/>
        </w:rPr>
        <w:lastRenderedPageBreak/>
        <w:t>сл</w:t>
      </w:r>
      <w:r w:rsidR="006C7D22">
        <w:rPr>
          <w:rFonts w:ascii="Times New Roman" w:eastAsia="SchoolBookSanPin" w:hAnsi="Times New Roman"/>
          <w:sz w:val="24"/>
          <w:szCs w:val="24"/>
          <w:lang w:eastAsia="en-US"/>
        </w:rPr>
        <w:t>едующие структурные компоненты:</w:t>
      </w:r>
    </w:p>
    <w:p w14:paraId="6F61125F" w14:textId="77777777" w:rsidR="006145DE" w:rsidRDefault="006145DE" w:rsidP="006C7D22">
      <w:pPr>
        <w:widowControl w:val="0"/>
        <w:spacing w:after="0" w:line="240" w:lineRule="auto"/>
        <w:ind w:firstLine="709"/>
        <w:jc w:val="both"/>
        <w:rPr>
          <w:rFonts w:ascii="Times New Roman" w:hAnsi="Times New Roman"/>
          <w:b/>
          <w:lang w:eastAsia="en-US"/>
        </w:rPr>
      </w:pPr>
      <w:r w:rsidRPr="006145DE">
        <w:rPr>
          <w:rFonts w:ascii="Times New Roman" w:hAnsi="Times New Roman"/>
          <w:b/>
          <w:lang w:eastAsia="en-US"/>
        </w:rPr>
        <w:t xml:space="preserve"> </w:t>
      </w:r>
    </w:p>
    <w:p w14:paraId="58458982" w14:textId="2F421977" w:rsidR="005371B0" w:rsidRDefault="006145DE" w:rsidP="006C7D22">
      <w:pPr>
        <w:widowControl w:val="0"/>
        <w:spacing w:after="0" w:line="240" w:lineRule="auto"/>
        <w:ind w:firstLine="709"/>
        <w:jc w:val="both"/>
        <w:rPr>
          <w:rFonts w:ascii="Times New Roman" w:hAnsi="Times New Roman"/>
          <w:b/>
          <w:lang w:eastAsia="en-US"/>
        </w:rPr>
      </w:pPr>
      <w:r w:rsidRPr="005371B0">
        <w:rPr>
          <w:rFonts w:ascii="Times New Roman" w:hAnsi="Times New Roman"/>
          <w:b/>
          <w:lang w:eastAsia="en-US"/>
        </w:rPr>
        <w:t>10 класс</w:t>
      </w:r>
      <w:r>
        <w:rPr>
          <w:rFonts w:ascii="Times New Roman" w:hAnsi="Times New Roman"/>
          <w:b/>
          <w:lang w:eastAsia="en-US"/>
        </w:rPr>
        <w:t>:</w:t>
      </w:r>
    </w:p>
    <w:p w14:paraId="2036653A" w14:textId="77777777" w:rsidR="006145DE" w:rsidRPr="006C7D22" w:rsidRDefault="006145DE" w:rsidP="006C7D22">
      <w:pPr>
        <w:widowControl w:val="0"/>
        <w:spacing w:after="0" w:line="240" w:lineRule="auto"/>
        <w:ind w:firstLine="709"/>
        <w:jc w:val="both"/>
        <w:rPr>
          <w:rFonts w:ascii="Times New Roman" w:eastAsia="SchoolBookSanPin" w:hAnsi="Times New Roman"/>
          <w:sz w:val="24"/>
          <w:szCs w:val="24"/>
          <w:lang w:eastAsia="en-US"/>
        </w:rPr>
      </w:pPr>
    </w:p>
    <w:tbl>
      <w:tblPr>
        <w:tblStyle w:val="TableNormal"/>
        <w:tblW w:w="97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088"/>
        <w:gridCol w:w="1847"/>
      </w:tblGrid>
      <w:tr w:rsidR="005371B0" w:rsidRPr="005371B0" w14:paraId="7DC1AC40" w14:textId="77777777" w:rsidTr="006145DE">
        <w:trPr>
          <w:trHeight w:val="575"/>
        </w:trPr>
        <w:tc>
          <w:tcPr>
            <w:tcW w:w="851" w:type="dxa"/>
          </w:tcPr>
          <w:p w14:paraId="7EB9266D" w14:textId="77777777" w:rsidR="005371B0" w:rsidRPr="005371B0" w:rsidRDefault="005371B0" w:rsidP="005371B0">
            <w:pPr>
              <w:ind w:left="142" w:right="354" w:firstLine="96"/>
              <w:jc w:val="center"/>
              <w:rPr>
                <w:rFonts w:ascii="Times New Roman" w:hAnsi="Times New Roman"/>
                <w:lang w:eastAsia="en-US"/>
              </w:rPr>
            </w:pPr>
            <w:r w:rsidRPr="005371B0">
              <w:rPr>
                <w:rFonts w:ascii="Times New Roman" w:hAnsi="Times New Roman"/>
                <w:lang w:eastAsia="en-US"/>
              </w:rPr>
              <w:t>№</w:t>
            </w:r>
            <w:r w:rsidRPr="005371B0">
              <w:rPr>
                <w:rFonts w:ascii="Times New Roman" w:hAnsi="Times New Roman"/>
                <w:spacing w:val="-57"/>
                <w:lang w:eastAsia="en-US"/>
              </w:rPr>
              <w:t xml:space="preserve"> </w:t>
            </w:r>
            <w:r w:rsidRPr="005371B0">
              <w:rPr>
                <w:rFonts w:ascii="Times New Roman" w:hAnsi="Times New Roman"/>
                <w:lang w:eastAsia="en-US"/>
              </w:rPr>
              <w:t>п/п</w:t>
            </w:r>
          </w:p>
        </w:tc>
        <w:tc>
          <w:tcPr>
            <w:tcW w:w="7088" w:type="dxa"/>
          </w:tcPr>
          <w:p w14:paraId="20042826" w14:textId="77777777"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Наименование</w:t>
            </w:r>
            <w:r w:rsidRPr="005371B0">
              <w:rPr>
                <w:rFonts w:ascii="Times New Roman" w:hAnsi="Times New Roman"/>
                <w:spacing w:val="-2"/>
                <w:lang w:val="ru-RU" w:eastAsia="en-US"/>
              </w:rPr>
              <w:t xml:space="preserve"> </w:t>
            </w:r>
            <w:r w:rsidRPr="005371B0">
              <w:rPr>
                <w:rFonts w:ascii="Times New Roman" w:hAnsi="Times New Roman"/>
                <w:lang w:val="ru-RU" w:eastAsia="en-US"/>
              </w:rPr>
              <w:t xml:space="preserve">темы </w:t>
            </w:r>
          </w:p>
          <w:p w14:paraId="5A84F9B8" w14:textId="77777777"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(с учётом рабочей программы воспитания)</w:t>
            </w:r>
          </w:p>
        </w:tc>
        <w:tc>
          <w:tcPr>
            <w:tcW w:w="1847" w:type="dxa"/>
          </w:tcPr>
          <w:p w14:paraId="3A6CDF5C" w14:textId="77777777" w:rsidR="005371B0" w:rsidRPr="005371B0" w:rsidRDefault="005371B0" w:rsidP="005371B0">
            <w:pPr>
              <w:ind w:left="142" w:right="27" w:hanging="72"/>
              <w:jc w:val="center"/>
              <w:rPr>
                <w:rFonts w:ascii="Times New Roman" w:hAnsi="Times New Roman"/>
                <w:lang w:val="ru-RU" w:eastAsia="en-US"/>
              </w:rPr>
            </w:pPr>
            <w:r w:rsidRPr="005371B0">
              <w:rPr>
                <w:rFonts w:ascii="Times New Roman" w:hAnsi="Times New Roman"/>
                <w:spacing w:val="-1"/>
                <w:lang w:val="ru-RU" w:eastAsia="en-US"/>
              </w:rPr>
              <w:t>Количество часов, отводимых на освоение каждой темы</w:t>
            </w:r>
          </w:p>
        </w:tc>
      </w:tr>
      <w:tr w:rsidR="00FE0F20" w:rsidRPr="005371B0" w14:paraId="0AF5A65F" w14:textId="77777777" w:rsidTr="00FE0F20">
        <w:trPr>
          <w:cantSplit/>
          <w:trHeight w:val="1819"/>
        </w:trPr>
        <w:tc>
          <w:tcPr>
            <w:tcW w:w="851" w:type="dxa"/>
          </w:tcPr>
          <w:p w14:paraId="49F1A2DF" w14:textId="77777777" w:rsidR="00FE0F20" w:rsidRPr="00110989" w:rsidRDefault="00FE0F20" w:rsidP="00110989">
            <w:pPr>
              <w:pStyle w:val="ad"/>
              <w:numPr>
                <w:ilvl w:val="0"/>
                <w:numId w:val="129"/>
              </w:numPr>
              <w:rPr>
                <w:rFonts w:ascii="Times New Roman" w:hAnsi="Times New Roman"/>
                <w:lang w:eastAsia="en-US"/>
              </w:rPr>
            </w:pPr>
            <w:r w:rsidRPr="00110989">
              <w:rPr>
                <w:rFonts w:ascii="Times New Roman" w:hAnsi="Times New Roman"/>
                <w:lang w:eastAsia="en-US"/>
              </w:rPr>
              <w:t>1.</w:t>
            </w:r>
          </w:p>
        </w:tc>
        <w:tc>
          <w:tcPr>
            <w:tcW w:w="7088" w:type="dxa"/>
          </w:tcPr>
          <w:p w14:paraId="1D548B46" w14:textId="102EA21C" w:rsidR="00FE0F20" w:rsidRDefault="00FE0F20" w:rsidP="006B19DB">
            <w:pPr>
              <w:ind w:left="146" w:right="131" w:firstLine="223"/>
              <w:jc w:val="both"/>
              <w:rPr>
                <w:rFonts w:ascii="Times New Roman" w:eastAsia="OfficinaSansBoldITC" w:hAnsi="Times New Roman"/>
                <w:b/>
                <w:szCs w:val="28"/>
                <w:lang w:val="ru-RU" w:eastAsia="en-US"/>
              </w:rPr>
            </w:pPr>
            <w:r w:rsidRPr="006145DE">
              <w:rPr>
                <w:rFonts w:ascii="Times New Roman" w:eastAsia="OfficinaSansBoldITC" w:hAnsi="Times New Roman"/>
                <w:b/>
                <w:szCs w:val="28"/>
                <w:lang w:val="ru-RU" w:eastAsia="en-US"/>
              </w:rPr>
              <w:t>Обобщающее повторение</w:t>
            </w:r>
          </w:p>
          <w:p w14:paraId="680DD00E" w14:textId="012A4B99" w:rsidR="00FE0F20" w:rsidRPr="006145DE" w:rsidRDefault="00FE0F20" w:rsidP="006145DE">
            <w:pPr>
              <w:ind w:left="148" w:right="131"/>
              <w:jc w:val="both"/>
              <w:rPr>
                <w:rFonts w:ascii="Times New Roman" w:eastAsia="OfficinaSansBoldITC" w:hAnsi="Times New Roman"/>
                <w:szCs w:val="28"/>
                <w:lang w:val="ru-RU" w:eastAsia="en-US"/>
              </w:rPr>
            </w:pPr>
            <w:r w:rsidRPr="006145DE">
              <w:rPr>
                <w:rFonts w:ascii="Times New Roman" w:eastAsia="OfficinaSansBoldITC" w:hAnsi="Times New Roman"/>
                <w:szCs w:val="28"/>
                <w:lang w:val="ru-RU" w:eastAsia="en-US"/>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w:t>
            </w:r>
          </w:p>
        </w:tc>
        <w:tc>
          <w:tcPr>
            <w:tcW w:w="1847" w:type="dxa"/>
            <w:vMerge w:val="restart"/>
            <w:textDirection w:val="btLr"/>
          </w:tcPr>
          <w:p w14:paraId="4F6FB167" w14:textId="77777777" w:rsidR="00FE0F20" w:rsidRPr="005371B0" w:rsidRDefault="00FE0F20" w:rsidP="006145DE">
            <w:pPr>
              <w:ind w:left="113" w:right="113"/>
              <w:jc w:val="center"/>
              <w:rPr>
                <w:rFonts w:ascii="Times New Roman" w:hAnsi="Times New Roman"/>
                <w:i/>
                <w:lang w:val="ru-RU" w:eastAsia="en-US"/>
              </w:rPr>
            </w:pPr>
            <w:r w:rsidRPr="005371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FE0F20" w:rsidRPr="005371B0" w14:paraId="39B55C1A" w14:textId="77777777" w:rsidTr="00110989">
        <w:trPr>
          <w:trHeight w:val="982"/>
        </w:trPr>
        <w:tc>
          <w:tcPr>
            <w:tcW w:w="851" w:type="dxa"/>
          </w:tcPr>
          <w:p w14:paraId="0CFC37D9" w14:textId="77777777" w:rsidR="00FE0F20" w:rsidRPr="00110989" w:rsidRDefault="00FE0F20" w:rsidP="00110989">
            <w:pPr>
              <w:pStyle w:val="ad"/>
              <w:numPr>
                <w:ilvl w:val="0"/>
                <w:numId w:val="129"/>
              </w:numPr>
              <w:rPr>
                <w:rFonts w:ascii="Times New Roman" w:hAnsi="Times New Roman"/>
                <w:lang w:eastAsia="en-US"/>
              </w:rPr>
            </w:pPr>
            <w:r w:rsidRPr="00110989">
              <w:rPr>
                <w:rFonts w:ascii="Times New Roman" w:hAnsi="Times New Roman"/>
                <w:lang w:eastAsia="en-US"/>
              </w:rPr>
              <w:t>2.</w:t>
            </w:r>
          </w:p>
        </w:tc>
        <w:tc>
          <w:tcPr>
            <w:tcW w:w="7088" w:type="dxa"/>
          </w:tcPr>
          <w:p w14:paraId="7B9EFBB8" w14:textId="77777777" w:rsidR="00FE0F20" w:rsidRDefault="00FE0F20" w:rsidP="006B19DB">
            <w:pPr>
              <w:ind w:left="146" w:right="139"/>
              <w:jc w:val="both"/>
              <w:rPr>
                <w:rFonts w:ascii="Times New Roman" w:hAnsi="Times New Roman"/>
                <w:b/>
                <w:lang w:val="ru-RU" w:eastAsia="en-US"/>
              </w:rPr>
            </w:pPr>
            <w:r w:rsidRPr="00FE0F20">
              <w:rPr>
                <w:rFonts w:ascii="Times New Roman" w:hAnsi="Times New Roman"/>
                <w:b/>
                <w:lang w:val="ru-RU" w:eastAsia="en-US"/>
              </w:rPr>
              <w:t>Раздел 1. Литература второй половины XIX века</w:t>
            </w:r>
          </w:p>
          <w:p w14:paraId="2FD79987" w14:textId="6D54EC21" w:rsidR="00FE0F20" w:rsidRDefault="00FE0F20" w:rsidP="006B19DB">
            <w:pPr>
              <w:ind w:left="146" w:right="139"/>
              <w:jc w:val="both"/>
              <w:rPr>
                <w:rFonts w:ascii="Times New Roman" w:hAnsi="Times New Roman"/>
                <w:lang w:val="ru-RU" w:eastAsia="en-US"/>
              </w:rPr>
            </w:pPr>
            <w:r w:rsidRPr="00FE0F20">
              <w:rPr>
                <w:rFonts w:ascii="Times New Roman" w:hAnsi="Times New Roman"/>
                <w:lang w:val="ru-RU" w:eastAsia="en-US"/>
              </w:rPr>
              <w:t>А.Н. Островский. Драма «Гроза». Пьесы (одно произведение по выбору). Статьи H.А. Добролюбова «Луч света в тёмном царстве», Д.И. Писарева «Мотивырусской драмы», А.А. Григорьева «После «Грозы» Островского»</w:t>
            </w:r>
            <w:r>
              <w:rPr>
                <w:rFonts w:ascii="Times New Roman" w:hAnsi="Times New Roman"/>
                <w:lang w:val="ru-RU" w:eastAsia="en-US"/>
              </w:rPr>
              <w:t>.</w:t>
            </w:r>
          </w:p>
          <w:p w14:paraId="6DF3B169" w14:textId="37386504" w:rsidR="00FE0F20" w:rsidRDefault="00FE0F20" w:rsidP="006B19DB">
            <w:pPr>
              <w:ind w:left="146" w:right="139"/>
              <w:jc w:val="both"/>
              <w:rPr>
                <w:rFonts w:ascii="Times New Roman" w:hAnsi="Times New Roman"/>
                <w:lang w:val="ru-RU" w:eastAsia="en-US"/>
              </w:rPr>
            </w:pPr>
            <w:r w:rsidRPr="00FE0F20">
              <w:rPr>
                <w:rFonts w:ascii="Times New Roman" w:hAnsi="Times New Roman"/>
                <w:lang w:val="ru-RU" w:eastAsia="en-US"/>
              </w:rPr>
              <w:t>И.А. Гончаров. Роман «Обломов». Романы и очерки (одно произведение по выбору). Статьи H. А. Добролюбова «Что такое обломовщина?», А.В. Дружинина «"Обломов". Роман И. А. Гончарова»</w:t>
            </w:r>
            <w:r>
              <w:rPr>
                <w:rFonts w:ascii="Times New Roman" w:hAnsi="Times New Roman"/>
                <w:lang w:val="ru-RU" w:eastAsia="en-US"/>
              </w:rPr>
              <w:t>.</w:t>
            </w:r>
          </w:p>
          <w:p w14:paraId="098825CB" w14:textId="1E5041AD" w:rsidR="00FE0F20" w:rsidRDefault="00FE0F20" w:rsidP="006B19DB">
            <w:pPr>
              <w:ind w:left="146" w:right="139"/>
              <w:jc w:val="both"/>
              <w:rPr>
                <w:rFonts w:ascii="Times New Roman" w:hAnsi="Times New Roman"/>
                <w:lang w:val="ru-RU" w:eastAsia="en-US"/>
              </w:rPr>
            </w:pPr>
            <w:r w:rsidRPr="00FE0F20">
              <w:rPr>
                <w:rFonts w:ascii="Times New Roman" w:hAnsi="Times New Roman"/>
                <w:lang w:val="ru-RU" w:eastAsia="en-US"/>
              </w:rPr>
              <w:t>И.С. Тургенев. Роман «Отцы и дети». Повести и романы (одно произведение по выбору). Статья «Гамлет и Дон Кихот». Статьи Д. И. Писарева «Базаров» и др</w:t>
            </w:r>
            <w:r>
              <w:rPr>
                <w:rFonts w:ascii="Times New Roman" w:hAnsi="Times New Roman"/>
                <w:lang w:val="ru-RU" w:eastAsia="en-US"/>
              </w:rPr>
              <w:t>.</w:t>
            </w:r>
          </w:p>
          <w:p w14:paraId="07F441D3" w14:textId="50412C65" w:rsidR="00FE0F20" w:rsidRDefault="00FE0F20" w:rsidP="006B19DB">
            <w:pPr>
              <w:ind w:left="146" w:right="139"/>
              <w:jc w:val="both"/>
              <w:rPr>
                <w:rFonts w:ascii="Times New Roman" w:hAnsi="Times New Roman"/>
                <w:lang w:val="ru-RU" w:eastAsia="en-US"/>
              </w:rPr>
            </w:pPr>
            <w:r w:rsidRPr="00FE0F20">
              <w:rPr>
                <w:rFonts w:ascii="Times New Roman" w:hAnsi="Times New Roman"/>
                <w:lang w:val="ru-RU" w:eastAsia="en-US"/>
              </w:rPr>
              <w:t>Ф.И. Тютчев. Стихотворения (не менее пяти по выбору)</w:t>
            </w:r>
            <w:r>
              <w:rPr>
                <w:rFonts w:ascii="Times New Roman" w:hAnsi="Times New Roman"/>
                <w:lang w:val="ru-RU" w:eastAsia="en-US"/>
              </w:rPr>
              <w:t>.</w:t>
            </w:r>
          </w:p>
          <w:p w14:paraId="6F50FA8D" w14:textId="6A3FE224" w:rsidR="00FE0F20"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Н.А. Некрасов. Стихотворения (не менее пяти по выбору). Поэма «Кому на Руси жить хорошо»</w:t>
            </w:r>
            <w:r>
              <w:rPr>
                <w:rFonts w:ascii="Times New Roman" w:hAnsi="Times New Roman"/>
                <w:lang w:val="ru-RU" w:eastAsia="en-US"/>
              </w:rPr>
              <w:t>.</w:t>
            </w:r>
          </w:p>
          <w:p w14:paraId="2FD35DCB" w14:textId="70B4C14E"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А.А. Фет. Стихотворения (не менее пяти по выбору)</w:t>
            </w:r>
            <w:r>
              <w:rPr>
                <w:rFonts w:ascii="Times New Roman" w:hAnsi="Times New Roman"/>
                <w:lang w:val="ru-RU" w:eastAsia="en-US"/>
              </w:rPr>
              <w:t>.</w:t>
            </w:r>
          </w:p>
          <w:p w14:paraId="6168C239" w14:textId="5BE09189"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А.К. Толстой. Стихотворения(не менее трёх по выбору)</w:t>
            </w:r>
            <w:r>
              <w:rPr>
                <w:rFonts w:ascii="Times New Roman" w:hAnsi="Times New Roman"/>
                <w:lang w:val="ru-RU" w:eastAsia="en-US"/>
              </w:rPr>
              <w:t>.</w:t>
            </w:r>
          </w:p>
          <w:p w14:paraId="513C1C65" w14:textId="10AC3B97"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w:t>
            </w:r>
            <w:r>
              <w:rPr>
                <w:rFonts w:ascii="Times New Roman" w:hAnsi="Times New Roman"/>
                <w:lang w:val="ru-RU" w:eastAsia="en-US"/>
              </w:rPr>
              <w:t>«</w:t>
            </w:r>
            <w:r w:rsidRPr="00110989">
              <w:rPr>
                <w:rFonts w:ascii="Times New Roman" w:hAnsi="Times New Roman"/>
                <w:lang w:val="ru-RU" w:eastAsia="en-US"/>
              </w:rPr>
              <w:t>Ася</w:t>
            </w:r>
            <w:r>
              <w:rPr>
                <w:rFonts w:ascii="Times New Roman" w:hAnsi="Times New Roman"/>
                <w:lang w:val="ru-RU" w:eastAsia="en-US"/>
              </w:rPr>
              <w:t>»</w:t>
            </w:r>
            <w:r w:rsidRPr="00110989">
              <w:rPr>
                <w:rFonts w:ascii="Times New Roman" w:hAnsi="Times New Roman"/>
                <w:lang w:val="ru-RU" w:eastAsia="en-US"/>
              </w:rPr>
              <w:t>»</w:t>
            </w:r>
            <w:r>
              <w:rPr>
                <w:rFonts w:ascii="Times New Roman" w:hAnsi="Times New Roman"/>
                <w:lang w:val="ru-RU" w:eastAsia="en-US"/>
              </w:rPr>
              <w:t>.</w:t>
            </w:r>
          </w:p>
          <w:p w14:paraId="3A76C521" w14:textId="481B1CC5"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М.Е. Салтыков-Щедрин. Роман-хроника «История одного города» (не менее четырёх глав по выбору). Сказки (не менее трёх по выбору). Например, «Пропала совесть», «Медведь на воеводстве», «Карась-идеалист», «Коняга» и др.</w:t>
            </w:r>
          </w:p>
          <w:p w14:paraId="532B930C" w14:textId="660017BE"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Ф.М. Достоевский. Роман «Преступление и наказание». Повести и романы (одно произведение по выбору)</w:t>
            </w:r>
            <w:r>
              <w:rPr>
                <w:rFonts w:ascii="Times New Roman" w:hAnsi="Times New Roman"/>
                <w:lang w:val="ru-RU" w:eastAsia="en-US"/>
              </w:rPr>
              <w:t>.</w:t>
            </w:r>
          </w:p>
          <w:p w14:paraId="2C9BB8CE" w14:textId="4E080C33"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Л.Н. Толстой. Романэпопея «Война и мир». Рассказы, повести и романы (одно произведение по выбору).</w:t>
            </w:r>
          </w:p>
          <w:p w14:paraId="25C8DF50" w14:textId="181BBA0C"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Статьи Н.Н. Страхова «Сочинения гр. Л.Н. Толстого» и др</w:t>
            </w:r>
            <w:r>
              <w:rPr>
                <w:rFonts w:ascii="Times New Roman" w:hAnsi="Times New Roman"/>
                <w:lang w:val="ru-RU" w:eastAsia="en-US"/>
              </w:rPr>
              <w:t>.</w:t>
            </w:r>
          </w:p>
          <w:p w14:paraId="7ABD0D69" w14:textId="6143FBF3"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Н.С. Лесков. Рассказы и повести (не менее двух произведений по выбору)</w:t>
            </w:r>
            <w:r>
              <w:rPr>
                <w:rFonts w:ascii="Times New Roman" w:hAnsi="Times New Roman"/>
                <w:lang w:val="ru-RU" w:eastAsia="en-US"/>
              </w:rPr>
              <w:t>.</w:t>
            </w:r>
          </w:p>
          <w:p w14:paraId="4F2E9D1D" w14:textId="1AA426FA" w:rsidR="00FE0F20" w:rsidRPr="00110989" w:rsidRDefault="00110989" w:rsidP="00110989">
            <w:pPr>
              <w:ind w:left="146" w:right="139"/>
              <w:jc w:val="both"/>
              <w:rPr>
                <w:rFonts w:ascii="Times New Roman" w:hAnsi="Times New Roman"/>
                <w:lang w:val="ru-RU" w:eastAsia="en-US"/>
              </w:rPr>
            </w:pPr>
            <w:r w:rsidRPr="00110989">
              <w:rPr>
                <w:rFonts w:ascii="Times New Roman" w:hAnsi="Times New Roman"/>
                <w:lang w:val="ru-RU" w:eastAsia="en-US"/>
              </w:rPr>
              <w:t>А.П. Чехов. Рассказы (не менее пяти по выбору). Комедия «Вишнёвый сад». Пьесы «Чайка», «Дядя Ваня», «Три сестры» (одно произведение по выбору)</w:t>
            </w:r>
            <w:r>
              <w:rPr>
                <w:rFonts w:ascii="Times New Roman" w:hAnsi="Times New Roman"/>
                <w:lang w:val="ru-RU" w:eastAsia="en-US"/>
              </w:rPr>
              <w:t>.</w:t>
            </w:r>
          </w:p>
        </w:tc>
        <w:tc>
          <w:tcPr>
            <w:tcW w:w="1847" w:type="dxa"/>
            <w:vMerge/>
          </w:tcPr>
          <w:p w14:paraId="4A4E523A" w14:textId="77777777" w:rsidR="00FE0F20" w:rsidRPr="005371B0" w:rsidRDefault="00FE0F20" w:rsidP="005371B0">
            <w:pPr>
              <w:ind w:left="142"/>
              <w:jc w:val="center"/>
              <w:rPr>
                <w:rFonts w:ascii="Times New Roman" w:hAnsi="Times New Roman"/>
                <w:lang w:val="ru-RU" w:eastAsia="en-US"/>
              </w:rPr>
            </w:pPr>
          </w:p>
        </w:tc>
      </w:tr>
      <w:tr w:rsidR="00564ED6" w:rsidRPr="005371B0" w14:paraId="14976B1E" w14:textId="77777777" w:rsidTr="00110989">
        <w:trPr>
          <w:trHeight w:val="982"/>
        </w:trPr>
        <w:tc>
          <w:tcPr>
            <w:tcW w:w="851" w:type="dxa"/>
          </w:tcPr>
          <w:p w14:paraId="4C10DAEF" w14:textId="77777777" w:rsidR="00564ED6" w:rsidRPr="00FC3E36" w:rsidRDefault="00564ED6" w:rsidP="00110989">
            <w:pPr>
              <w:pStyle w:val="ad"/>
              <w:numPr>
                <w:ilvl w:val="0"/>
                <w:numId w:val="129"/>
              </w:numPr>
              <w:rPr>
                <w:rFonts w:ascii="Times New Roman" w:hAnsi="Times New Roman"/>
                <w:lang w:val="ru-RU" w:eastAsia="en-US"/>
              </w:rPr>
            </w:pPr>
          </w:p>
        </w:tc>
        <w:tc>
          <w:tcPr>
            <w:tcW w:w="7088" w:type="dxa"/>
          </w:tcPr>
          <w:p w14:paraId="3DABDC24" w14:textId="1C549E64" w:rsidR="00564ED6" w:rsidRPr="00FC3E36" w:rsidRDefault="00564ED6" w:rsidP="006B19DB">
            <w:pPr>
              <w:ind w:left="146" w:right="139"/>
              <w:jc w:val="both"/>
              <w:rPr>
                <w:rFonts w:ascii="Times New Roman" w:hAnsi="Times New Roman"/>
                <w:b/>
                <w:lang w:val="ru-RU" w:eastAsia="en-US"/>
              </w:rPr>
            </w:pPr>
            <w:r w:rsidRPr="00FC3E36">
              <w:rPr>
                <w:rFonts w:ascii="Times New Roman" w:hAnsi="Times New Roman"/>
                <w:b/>
                <w:lang w:val="ru-RU" w:eastAsia="en-US"/>
              </w:rPr>
              <w:t>Раздел 2. Литература народов России</w:t>
            </w:r>
          </w:p>
          <w:p w14:paraId="754D1CB2" w14:textId="131EBD7B" w:rsidR="00564ED6" w:rsidRPr="00110989" w:rsidRDefault="00564ED6" w:rsidP="00564ED6">
            <w:pPr>
              <w:ind w:left="140"/>
              <w:rPr>
                <w:rFonts w:ascii="Times New Roman" w:hAnsi="Times New Roman"/>
                <w:lang w:val="ru-RU" w:eastAsia="en-US"/>
              </w:rPr>
            </w:pPr>
            <w:r w:rsidRPr="00110989">
              <w:rPr>
                <w:rFonts w:ascii="Times New Roman" w:hAnsi="Times New Roman"/>
                <w:lang w:val="ru-RU" w:eastAsia="en-US"/>
              </w:rPr>
              <w:t>Стихотворения (не менее одного по выбору). Например, Г. Тукая, К. Хетагурова и др</w:t>
            </w:r>
            <w:r>
              <w:rPr>
                <w:rFonts w:ascii="Times New Roman" w:hAnsi="Times New Roman"/>
                <w:lang w:val="ru-RU" w:eastAsia="en-US"/>
              </w:rPr>
              <w:t>.</w:t>
            </w:r>
          </w:p>
        </w:tc>
        <w:tc>
          <w:tcPr>
            <w:tcW w:w="1847" w:type="dxa"/>
            <w:vMerge w:val="restart"/>
          </w:tcPr>
          <w:p w14:paraId="05291857" w14:textId="77777777" w:rsidR="00564ED6" w:rsidRPr="00110989" w:rsidRDefault="00564ED6" w:rsidP="005371B0">
            <w:pPr>
              <w:ind w:left="142"/>
              <w:jc w:val="center"/>
              <w:rPr>
                <w:rFonts w:ascii="Times New Roman" w:hAnsi="Times New Roman"/>
                <w:lang w:val="ru-RU" w:eastAsia="en-US"/>
              </w:rPr>
            </w:pPr>
          </w:p>
        </w:tc>
      </w:tr>
      <w:tr w:rsidR="00564ED6" w:rsidRPr="005371B0" w14:paraId="460FFF4A" w14:textId="77777777" w:rsidTr="00110989">
        <w:trPr>
          <w:trHeight w:val="982"/>
        </w:trPr>
        <w:tc>
          <w:tcPr>
            <w:tcW w:w="851" w:type="dxa"/>
          </w:tcPr>
          <w:p w14:paraId="0D089D7D" w14:textId="77777777" w:rsidR="00564ED6" w:rsidRPr="00FC3E36" w:rsidRDefault="00564ED6" w:rsidP="00110989">
            <w:pPr>
              <w:pStyle w:val="ad"/>
              <w:numPr>
                <w:ilvl w:val="0"/>
                <w:numId w:val="129"/>
              </w:numPr>
              <w:rPr>
                <w:rFonts w:ascii="Times New Roman" w:hAnsi="Times New Roman"/>
                <w:lang w:val="ru-RU" w:eastAsia="en-US"/>
              </w:rPr>
            </w:pPr>
          </w:p>
        </w:tc>
        <w:tc>
          <w:tcPr>
            <w:tcW w:w="7088" w:type="dxa"/>
          </w:tcPr>
          <w:p w14:paraId="6631B77B" w14:textId="77777777" w:rsidR="00564ED6" w:rsidRPr="00FC3E36" w:rsidRDefault="00564ED6" w:rsidP="006B19DB">
            <w:pPr>
              <w:ind w:left="146" w:right="139"/>
              <w:jc w:val="both"/>
              <w:rPr>
                <w:rFonts w:ascii="Times New Roman" w:hAnsi="Times New Roman"/>
                <w:b/>
                <w:lang w:val="ru-RU" w:eastAsia="en-US"/>
              </w:rPr>
            </w:pPr>
            <w:r w:rsidRPr="00FC3E36">
              <w:rPr>
                <w:rFonts w:ascii="Times New Roman" w:hAnsi="Times New Roman"/>
                <w:b/>
                <w:lang w:val="ru-RU" w:eastAsia="en-US"/>
              </w:rPr>
              <w:t>Раздел 3. Зарубежная литература</w:t>
            </w:r>
          </w:p>
          <w:p w14:paraId="00AC1E68" w14:textId="77777777" w:rsidR="00564ED6" w:rsidRPr="00564ED6" w:rsidRDefault="00564ED6" w:rsidP="006B19DB">
            <w:pPr>
              <w:ind w:left="146" w:right="139"/>
              <w:jc w:val="both"/>
              <w:rPr>
                <w:rFonts w:ascii="Times New Roman" w:hAnsi="Times New Roman"/>
                <w:lang w:val="ru-RU" w:eastAsia="en-US"/>
              </w:rPr>
            </w:pPr>
            <w:r w:rsidRPr="00564ED6">
              <w:rPr>
                <w:rFonts w:ascii="Times New Roman" w:hAnsi="Times New Roman"/>
                <w:lang w:val="ru-RU" w:eastAsia="en-US"/>
              </w:rPr>
              <w:t>Зарубежная проза второй половины XIX века (одно произведение по выбору).</w:t>
            </w:r>
          </w:p>
          <w:p w14:paraId="3362D39E" w14:textId="77777777" w:rsidR="00564ED6" w:rsidRPr="00564ED6" w:rsidRDefault="00564ED6" w:rsidP="006B19DB">
            <w:pPr>
              <w:ind w:left="146" w:right="139"/>
              <w:jc w:val="both"/>
              <w:rPr>
                <w:rFonts w:ascii="Times New Roman" w:hAnsi="Times New Roman"/>
                <w:lang w:val="ru-RU" w:eastAsia="en-US"/>
              </w:rPr>
            </w:pPr>
            <w:r w:rsidRPr="00564ED6">
              <w:rPr>
                <w:rFonts w:ascii="Times New Roman" w:hAnsi="Times New Roman"/>
                <w:lang w:val="ru-RU" w:eastAsia="en-US"/>
              </w:rPr>
              <w:t xml:space="preserve">Зарубежная поэзия второй половины XIX века (не менее двух </w:t>
            </w:r>
            <w:r w:rsidRPr="00564ED6">
              <w:rPr>
                <w:rFonts w:ascii="Times New Roman" w:hAnsi="Times New Roman"/>
                <w:lang w:val="ru-RU" w:eastAsia="en-US"/>
              </w:rPr>
              <w:lastRenderedPageBreak/>
              <w:t>стихотворений одного из поэтов по выбору).</w:t>
            </w:r>
          </w:p>
          <w:p w14:paraId="1E8E7664" w14:textId="365FCB5C" w:rsidR="00564ED6" w:rsidRPr="00564ED6" w:rsidRDefault="00564ED6" w:rsidP="006B19DB">
            <w:pPr>
              <w:ind w:left="146" w:right="139"/>
              <w:jc w:val="both"/>
              <w:rPr>
                <w:rFonts w:ascii="Times New Roman" w:hAnsi="Times New Roman"/>
                <w:b/>
                <w:lang w:val="ru-RU" w:eastAsia="en-US"/>
              </w:rPr>
            </w:pPr>
            <w:r w:rsidRPr="00564ED6">
              <w:rPr>
                <w:rFonts w:ascii="Times New Roman" w:hAnsi="Times New Roman"/>
                <w:lang w:val="ru-RU" w:eastAsia="en-US"/>
              </w:rPr>
              <w:t>Зарубежная драматургия второй половины XIX века (одно произведение по выбору).</w:t>
            </w:r>
          </w:p>
        </w:tc>
        <w:tc>
          <w:tcPr>
            <w:tcW w:w="1847" w:type="dxa"/>
            <w:vMerge/>
          </w:tcPr>
          <w:p w14:paraId="5A6093B9" w14:textId="77777777" w:rsidR="00564ED6" w:rsidRPr="00564ED6" w:rsidRDefault="00564ED6" w:rsidP="005371B0">
            <w:pPr>
              <w:ind w:left="142"/>
              <w:jc w:val="center"/>
              <w:rPr>
                <w:rFonts w:ascii="Times New Roman" w:hAnsi="Times New Roman"/>
                <w:lang w:val="ru-RU" w:eastAsia="en-US"/>
              </w:rPr>
            </w:pPr>
          </w:p>
        </w:tc>
      </w:tr>
      <w:tr w:rsidR="00564ED6" w:rsidRPr="005371B0" w14:paraId="5E360477" w14:textId="77777777" w:rsidTr="00564ED6">
        <w:trPr>
          <w:trHeight w:val="297"/>
        </w:trPr>
        <w:tc>
          <w:tcPr>
            <w:tcW w:w="851" w:type="dxa"/>
          </w:tcPr>
          <w:p w14:paraId="2AB787BD" w14:textId="77777777" w:rsidR="00564ED6" w:rsidRPr="00FC3E36" w:rsidRDefault="00564ED6" w:rsidP="00564ED6">
            <w:pPr>
              <w:pStyle w:val="ad"/>
              <w:ind w:left="862"/>
              <w:rPr>
                <w:rFonts w:ascii="Times New Roman" w:hAnsi="Times New Roman"/>
                <w:lang w:val="ru-RU" w:eastAsia="en-US"/>
              </w:rPr>
            </w:pPr>
          </w:p>
        </w:tc>
        <w:tc>
          <w:tcPr>
            <w:tcW w:w="7088" w:type="dxa"/>
          </w:tcPr>
          <w:p w14:paraId="2D9F5A67" w14:textId="77777777" w:rsidR="00564ED6" w:rsidRDefault="00564ED6" w:rsidP="006B19DB">
            <w:pPr>
              <w:ind w:left="146" w:right="139"/>
              <w:jc w:val="both"/>
              <w:rPr>
                <w:rFonts w:ascii="Times New Roman" w:hAnsi="Times New Roman"/>
                <w:b/>
                <w:lang w:val="ru-RU" w:eastAsia="en-US"/>
              </w:rPr>
            </w:pPr>
            <w:r>
              <w:rPr>
                <w:rFonts w:ascii="Times New Roman" w:hAnsi="Times New Roman"/>
                <w:b/>
                <w:lang w:val="ru-RU" w:eastAsia="en-US"/>
              </w:rPr>
              <w:t>Общее количество чаов по ФРП = 170</w:t>
            </w:r>
          </w:p>
          <w:p w14:paraId="668FFA7A" w14:textId="4A3C1838" w:rsidR="00564ED6" w:rsidRPr="00564ED6" w:rsidRDefault="00564ED6" w:rsidP="00564ED6">
            <w:pPr>
              <w:ind w:left="146" w:right="139"/>
              <w:jc w:val="both"/>
              <w:rPr>
                <w:rFonts w:ascii="Times New Roman" w:hAnsi="Times New Roman"/>
                <w:i/>
                <w:lang w:val="ru-RU" w:eastAsia="en-US"/>
              </w:rPr>
            </w:pPr>
            <w:r>
              <w:rPr>
                <w:rFonts w:ascii="Times New Roman" w:hAnsi="Times New Roman"/>
                <w:b/>
                <w:lang w:val="ru-RU" w:eastAsia="en-US"/>
              </w:rPr>
              <w:t>*</w:t>
            </w:r>
            <w:r w:rsidRPr="00564ED6">
              <w:rPr>
                <w:rFonts w:ascii="Times New Roman" w:hAnsi="Times New Roman"/>
                <w:i/>
                <w:lang w:val="ru-RU" w:eastAsia="en-US"/>
              </w:rPr>
              <w:t>Количество учебных часов на тему может варьироваться на усмотрение учителя, неизменным остаётся общее количеств</w:t>
            </w:r>
            <w:r>
              <w:rPr>
                <w:rFonts w:ascii="Times New Roman" w:hAnsi="Times New Roman"/>
                <w:i/>
                <w:lang w:val="ru-RU" w:eastAsia="en-US"/>
              </w:rPr>
              <w:t xml:space="preserve">о часов на весь год. Резервное </w:t>
            </w:r>
            <w:r w:rsidRPr="00564ED6">
              <w:rPr>
                <w:rFonts w:ascii="Times New Roman" w:hAnsi="Times New Roman"/>
                <w:i/>
                <w:lang w:val="ru-RU" w:eastAsia="en-US"/>
              </w:rPr>
              <w:t>время предназначено для самостоятельного распределения учителем количества часов на дополнительное включение в тем</w:t>
            </w:r>
            <w:r>
              <w:rPr>
                <w:rFonts w:ascii="Times New Roman" w:hAnsi="Times New Roman"/>
                <w:i/>
                <w:lang w:val="ru-RU" w:eastAsia="en-US"/>
              </w:rPr>
              <w:t xml:space="preserve">атическое планирование авторов </w:t>
            </w:r>
            <w:r w:rsidRPr="00564ED6">
              <w:rPr>
                <w:rFonts w:ascii="Times New Roman" w:hAnsi="Times New Roman"/>
                <w:i/>
                <w:lang w:val="ru-RU" w:eastAsia="en-US"/>
              </w:rPr>
              <w:t xml:space="preserve">или произведений, а также на рекомендации по индивидуальному планированию самостоятельного чтения, тематический контроль, консультирование </w:t>
            </w:r>
          </w:p>
          <w:p w14:paraId="5DDF31F4" w14:textId="7E7A0445" w:rsidR="00564ED6" w:rsidRPr="00564ED6" w:rsidRDefault="00564ED6" w:rsidP="00564ED6">
            <w:pPr>
              <w:ind w:left="146" w:right="139"/>
              <w:jc w:val="both"/>
              <w:rPr>
                <w:rFonts w:ascii="Times New Roman" w:hAnsi="Times New Roman"/>
                <w:b/>
                <w:lang w:val="ru-RU" w:eastAsia="en-US"/>
              </w:rPr>
            </w:pPr>
            <w:r w:rsidRPr="00564ED6">
              <w:rPr>
                <w:rFonts w:ascii="Times New Roman" w:hAnsi="Times New Roman"/>
                <w:i/>
                <w:lang w:val="ru-RU" w:eastAsia="en-US"/>
              </w:rPr>
              <w:t>по разработке учебных проектов и подготовке к ЕГЭ по литературе</w:t>
            </w:r>
            <w:r>
              <w:rPr>
                <w:rFonts w:ascii="Times New Roman" w:hAnsi="Times New Roman"/>
                <w:i/>
                <w:lang w:val="ru-RU" w:eastAsia="en-US"/>
              </w:rPr>
              <w:t>.</w:t>
            </w:r>
          </w:p>
        </w:tc>
        <w:tc>
          <w:tcPr>
            <w:tcW w:w="1847" w:type="dxa"/>
          </w:tcPr>
          <w:p w14:paraId="568C44BE" w14:textId="77777777" w:rsidR="00564ED6" w:rsidRPr="00564ED6" w:rsidRDefault="00564ED6" w:rsidP="005371B0">
            <w:pPr>
              <w:ind w:left="142"/>
              <w:jc w:val="center"/>
              <w:rPr>
                <w:rFonts w:ascii="Times New Roman" w:hAnsi="Times New Roman"/>
                <w:lang w:val="ru-RU" w:eastAsia="en-US"/>
              </w:rPr>
            </w:pPr>
          </w:p>
        </w:tc>
      </w:tr>
    </w:tbl>
    <w:p w14:paraId="395722B9" w14:textId="4510A6B0" w:rsidR="006B19DB" w:rsidRPr="00330EEE" w:rsidRDefault="006B19DB" w:rsidP="006B19DB">
      <w:pPr>
        <w:widowControl w:val="0"/>
        <w:spacing w:after="0" w:line="240" w:lineRule="auto"/>
        <w:jc w:val="both"/>
        <w:rPr>
          <w:rFonts w:ascii="Times New Roman" w:eastAsia="SchoolBookSanPin" w:hAnsi="Times New Roman"/>
          <w:color w:val="C00000"/>
          <w:sz w:val="24"/>
          <w:szCs w:val="24"/>
          <w:lang w:eastAsia="en-US"/>
        </w:rPr>
      </w:pPr>
    </w:p>
    <w:p w14:paraId="5EDBF4E9" w14:textId="760A4F6C" w:rsidR="006B19DB" w:rsidRPr="006B19DB" w:rsidRDefault="006B19DB" w:rsidP="006B19DB">
      <w:pPr>
        <w:widowControl w:val="0"/>
        <w:spacing w:after="0" w:line="240" w:lineRule="auto"/>
        <w:ind w:firstLine="709"/>
        <w:jc w:val="both"/>
        <w:rPr>
          <w:rFonts w:ascii="Times New Roman" w:eastAsia="SchoolBookSanPin" w:hAnsi="Times New Roman"/>
          <w:i/>
          <w:sz w:val="24"/>
          <w:szCs w:val="24"/>
          <w:lang w:eastAsia="en-US"/>
        </w:rPr>
      </w:pPr>
    </w:p>
    <w:p w14:paraId="6AD50653" w14:textId="6834CA0E" w:rsidR="00564ED6" w:rsidRDefault="00564ED6" w:rsidP="00564ED6">
      <w:pPr>
        <w:widowControl w:val="0"/>
        <w:spacing w:after="0" w:line="240" w:lineRule="auto"/>
        <w:ind w:firstLine="709"/>
        <w:jc w:val="both"/>
        <w:rPr>
          <w:rFonts w:ascii="Times New Roman" w:hAnsi="Times New Roman"/>
          <w:b/>
          <w:lang w:eastAsia="en-US"/>
        </w:rPr>
      </w:pPr>
      <w:r>
        <w:rPr>
          <w:rFonts w:ascii="Times New Roman" w:hAnsi="Times New Roman"/>
          <w:b/>
          <w:lang w:eastAsia="en-US"/>
        </w:rPr>
        <w:t>11</w:t>
      </w:r>
      <w:r w:rsidRPr="005371B0">
        <w:rPr>
          <w:rFonts w:ascii="Times New Roman" w:hAnsi="Times New Roman"/>
          <w:b/>
          <w:lang w:eastAsia="en-US"/>
        </w:rPr>
        <w:t xml:space="preserve"> класс</w:t>
      </w:r>
      <w:r>
        <w:rPr>
          <w:rFonts w:ascii="Times New Roman" w:hAnsi="Times New Roman"/>
          <w:b/>
          <w:lang w:eastAsia="en-US"/>
        </w:rPr>
        <w:t>:</w:t>
      </w:r>
    </w:p>
    <w:p w14:paraId="096084E2" w14:textId="77777777" w:rsidR="00564ED6" w:rsidRPr="006C7D22" w:rsidRDefault="00564ED6" w:rsidP="00564ED6">
      <w:pPr>
        <w:widowControl w:val="0"/>
        <w:spacing w:after="0" w:line="240" w:lineRule="auto"/>
        <w:ind w:firstLine="709"/>
        <w:jc w:val="both"/>
        <w:rPr>
          <w:rFonts w:ascii="Times New Roman" w:eastAsia="SchoolBookSanPin" w:hAnsi="Times New Roman"/>
          <w:sz w:val="24"/>
          <w:szCs w:val="24"/>
          <w:lang w:eastAsia="en-US"/>
        </w:rPr>
      </w:pPr>
    </w:p>
    <w:tbl>
      <w:tblPr>
        <w:tblStyle w:val="TableNormal"/>
        <w:tblW w:w="97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088"/>
        <w:gridCol w:w="1847"/>
      </w:tblGrid>
      <w:tr w:rsidR="00564ED6" w:rsidRPr="005371B0" w14:paraId="1BC63E4E" w14:textId="77777777" w:rsidTr="00FB1F65">
        <w:trPr>
          <w:trHeight w:val="575"/>
        </w:trPr>
        <w:tc>
          <w:tcPr>
            <w:tcW w:w="851" w:type="dxa"/>
          </w:tcPr>
          <w:p w14:paraId="56D686C6" w14:textId="77777777" w:rsidR="00564ED6" w:rsidRPr="005371B0" w:rsidRDefault="00564ED6" w:rsidP="00FB1F65">
            <w:pPr>
              <w:ind w:left="142" w:right="354" w:firstLine="96"/>
              <w:jc w:val="center"/>
              <w:rPr>
                <w:rFonts w:ascii="Times New Roman" w:hAnsi="Times New Roman"/>
                <w:lang w:eastAsia="en-US"/>
              </w:rPr>
            </w:pPr>
            <w:r w:rsidRPr="005371B0">
              <w:rPr>
                <w:rFonts w:ascii="Times New Roman" w:hAnsi="Times New Roman"/>
                <w:lang w:eastAsia="en-US"/>
              </w:rPr>
              <w:t>№</w:t>
            </w:r>
            <w:r w:rsidRPr="005371B0">
              <w:rPr>
                <w:rFonts w:ascii="Times New Roman" w:hAnsi="Times New Roman"/>
                <w:spacing w:val="-57"/>
                <w:lang w:eastAsia="en-US"/>
              </w:rPr>
              <w:t xml:space="preserve"> </w:t>
            </w:r>
            <w:r w:rsidRPr="005371B0">
              <w:rPr>
                <w:rFonts w:ascii="Times New Roman" w:hAnsi="Times New Roman"/>
                <w:lang w:eastAsia="en-US"/>
              </w:rPr>
              <w:t>п/п</w:t>
            </w:r>
          </w:p>
        </w:tc>
        <w:tc>
          <w:tcPr>
            <w:tcW w:w="7088" w:type="dxa"/>
          </w:tcPr>
          <w:p w14:paraId="7EFD4E5D" w14:textId="77777777" w:rsidR="00564ED6" w:rsidRPr="005371B0" w:rsidRDefault="00564ED6" w:rsidP="00FB1F65">
            <w:pPr>
              <w:ind w:left="142"/>
              <w:jc w:val="center"/>
              <w:rPr>
                <w:rFonts w:ascii="Times New Roman" w:hAnsi="Times New Roman"/>
                <w:lang w:val="ru-RU" w:eastAsia="en-US"/>
              </w:rPr>
            </w:pPr>
            <w:r w:rsidRPr="005371B0">
              <w:rPr>
                <w:rFonts w:ascii="Times New Roman" w:hAnsi="Times New Roman"/>
                <w:lang w:val="ru-RU" w:eastAsia="en-US"/>
              </w:rPr>
              <w:t>Наименование</w:t>
            </w:r>
            <w:r w:rsidRPr="005371B0">
              <w:rPr>
                <w:rFonts w:ascii="Times New Roman" w:hAnsi="Times New Roman"/>
                <w:spacing w:val="-2"/>
                <w:lang w:val="ru-RU" w:eastAsia="en-US"/>
              </w:rPr>
              <w:t xml:space="preserve"> </w:t>
            </w:r>
            <w:r w:rsidRPr="005371B0">
              <w:rPr>
                <w:rFonts w:ascii="Times New Roman" w:hAnsi="Times New Roman"/>
                <w:lang w:val="ru-RU" w:eastAsia="en-US"/>
              </w:rPr>
              <w:t xml:space="preserve">темы </w:t>
            </w:r>
          </w:p>
          <w:p w14:paraId="56B45054" w14:textId="77777777" w:rsidR="00564ED6" w:rsidRPr="005371B0" w:rsidRDefault="00564ED6" w:rsidP="00FB1F65">
            <w:pPr>
              <w:ind w:left="142"/>
              <w:jc w:val="center"/>
              <w:rPr>
                <w:rFonts w:ascii="Times New Roman" w:hAnsi="Times New Roman"/>
                <w:lang w:val="ru-RU" w:eastAsia="en-US"/>
              </w:rPr>
            </w:pPr>
            <w:r w:rsidRPr="005371B0">
              <w:rPr>
                <w:rFonts w:ascii="Times New Roman" w:hAnsi="Times New Roman"/>
                <w:lang w:val="ru-RU" w:eastAsia="en-US"/>
              </w:rPr>
              <w:t>(с учётом рабочей программы воспитания)</w:t>
            </w:r>
          </w:p>
        </w:tc>
        <w:tc>
          <w:tcPr>
            <w:tcW w:w="1847" w:type="dxa"/>
          </w:tcPr>
          <w:p w14:paraId="5E7A7ACF" w14:textId="77777777" w:rsidR="00564ED6" w:rsidRPr="005371B0" w:rsidRDefault="00564ED6" w:rsidP="00FB1F65">
            <w:pPr>
              <w:ind w:left="142" w:right="27" w:hanging="72"/>
              <w:jc w:val="center"/>
              <w:rPr>
                <w:rFonts w:ascii="Times New Roman" w:hAnsi="Times New Roman"/>
                <w:lang w:val="ru-RU" w:eastAsia="en-US"/>
              </w:rPr>
            </w:pPr>
            <w:r w:rsidRPr="005371B0">
              <w:rPr>
                <w:rFonts w:ascii="Times New Roman" w:hAnsi="Times New Roman"/>
                <w:spacing w:val="-1"/>
                <w:lang w:val="ru-RU" w:eastAsia="en-US"/>
              </w:rPr>
              <w:t>Количество часов, отводимых на освоение каждой темы</w:t>
            </w:r>
          </w:p>
        </w:tc>
      </w:tr>
      <w:tr w:rsidR="003922B2" w:rsidRPr="005371B0" w14:paraId="0D5DD594" w14:textId="77777777" w:rsidTr="00FB1F65">
        <w:trPr>
          <w:cantSplit/>
          <w:trHeight w:val="1819"/>
        </w:trPr>
        <w:tc>
          <w:tcPr>
            <w:tcW w:w="851" w:type="dxa"/>
          </w:tcPr>
          <w:p w14:paraId="1F50E76B" w14:textId="77777777" w:rsidR="003922B2" w:rsidRPr="00110989" w:rsidRDefault="003922B2" w:rsidP="000A01F3">
            <w:pPr>
              <w:pStyle w:val="ad"/>
              <w:numPr>
                <w:ilvl w:val="0"/>
                <w:numId w:val="130"/>
              </w:numPr>
              <w:rPr>
                <w:rFonts w:ascii="Times New Roman" w:hAnsi="Times New Roman"/>
                <w:lang w:eastAsia="en-US"/>
              </w:rPr>
            </w:pPr>
            <w:r w:rsidRPr="00110989">
              <w:rPr>
                <w:rFonts w:ascii="Times New Roman" w:hAnsi="Times New Roman"/>
                <w:lang w:eastAsia="en-US"/>
              </w:rPr>
              <w:t>1.</w:t>
            </w:r>
          </w:p>
        </w:tc>
        <w:tc>
          <w:tcPr>
            <w:tcW w:w="7088" w:type="dxa"/>
          </w:tcPr>
          <w:p w14:paraId="625D74AF" w14:textId="37E36D42" w:rsidR="003922B2" w:rsidRDefault="003922B2" w:rsidP="00FB1F65">
            <w:pPr>
              <w:ind w:left="148" w:right="131"/>
              <w:jc w:val="both"/>
              <w:rPr>
                <w:rFonts w:ascii="Times New Roman" w:eastAsia="OfficinaSansBoldITC" w:hAnsi="Times New Roman"/>
                <w:b/>
                <w:szCs w:val="28"/>
                <w:lang w:val="ru-RU" w:eastAsia="en-US"/>
              </w:rPr>
            </w:pPr>
            <w:r w:rsidRPr="001D2715">
              <w:rPr>
                <w:rFonts w:ascii="Times New Roman" w:eastAsia="OfficinaSansBoldITC" w:hAnsi="Times New Roman"/>
                <w:b/>
                <w:szCs w:val="28"/>
                <w:lang w:val="ru-RU" w:eastAsia="en-US"/>
              </w:rPr>
              <w:t>Раздел 1. Литература конца XIX – начала ХХ века</w:t>
            </w:r>
          </w:p>
          <w:p w14:paraId="7CE907DD" w14:textId="77777777" w:rsidR="003922B2" w:rsidRDefault="003922B2" w:rsidP="003922B2">
            <w:pPr>
              <w:ind w:firstLine="140"/>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А.И. Куприн. Рассказы и повести (два произведения по выбору)</w:t>
            </w:r>
            <w:r>
              <w:rPr>
                <w:rFonts w:ascii="Times New Roman" w:eastAsia="OfficinaSansBoldITC" w:hAnsi="Times New Roman"/>
                <w:szCs w:val="28"/>
                <w:lang w:val="ru-RU" w:eastAsia="en-US"/>
              </w:rPr>
              <w:t>.</w:t>
            </w:r>
          </w:p>
          <w:p w14:paraId="35037D88" w14:textId="77777777" w:rsidR="003922B2" w:rsidRDefault="003922B2" w:rsidP="003922B2">
            <w:pPr>
              <w:ind w:firstLine="140"/>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Л.Н. Андреев. Рассказы и повести (два произведения по выбору)</w:t>
            </w:r>
            <w:r>
              <w:rPr>
                <w:rFonts w:ascii="Times New Roman" w:eastAsia="OfficinaSansBoldITC" w:hAnsi="Times New Roman"/>
                <w:szCs w:val="28"/>
                <w:lang w:val="ru-RU" w:eastAsia="en-US"/>
              </w:rPr>
              <w:t>.</w:t>
            </w:r>
          </w:p>
          <w:p w14:paraId="31B3BFB5" w14:textId="77777777" w:rsidR="003922B2" w:rsidRDefault="003922B2" w:rsidP="003922B2">
            <w:pPr>
              <w:ind w:firstLine="140"/>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М. Горький. Рассказы и роман (два произведения по выбору). Пьеса «На дне»</w:t>
            </w:r>
            <w:r>
              <w:rPr>
                <w:rFonts w:ascii="Times New Roman" w:eastAsia="OfficinaSansBoldITC" w:hAnsi="Times New Roman"/>
                <w:szCs w:val="28"/>
                <w:lang w:val="ru-RU" w:eastAsia="en-US"/>
              </w:rPr>
              <w:t>.</w:t>
            </w:r>
          </w:p>
          <w:p w14:paraId="2AE3407D" w14:textId="6AFD6476" w:rsidR="003922B2" w:rsidRPr="003922B2" w:rsidRDefault="003922B2" w:rsidP="003922B2">
            <w:pPr>
              <w:ind w:firstLine="140"/>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Стихотворения поэтов Серебряного века (не менее трёх стихотворений двух поэтов по выбору)</w:t>
            </w:r>
            <w:r>
              <w:rPr>
                <w:rFonts w:ascii="Times New Roman" w:eastAsia="OfficinaSansBoldITC" w:hAnsi="Times New Roman"/>
                <w:szCs w:val="28"/>
                <w:lang w:val="ru-RU" w:eastAsia="en-US"/>
              </w:rPr>
              <w:t>.</w:t>
            </w:r>
          </w:p>
        </w:tc>
        <w:tc>
          <w:tcPr>
            <w:tcW w:w="1847" w:type="dxa"/>
            <w:vMerge w:val="restart"/>
            <w:textDirection w:val="btLr"/>
          </w:tcPr>
          <w:p w14:paraId="36524640" w14:textId="77777777" w:rsidR="003922B2" w:rsidRPr="005371B0" w:rsidRDefault="003922B2" w:rsidP="00FB1F65">
            <w:pPr>
              <w:ind w:left="113" w:right="113"/>
              <w:jc w:val="center"/>
              <w:rPr>
                <w:rFonts w:ascii="Times New Roman" w:hAnsi="Times New Roman"/>
                <w:i/>
                <w:lang w:val="ru-RU" w:eastAsia="en-US"/>
              </w:rPr>
            </w:pPr>
            <w:r w:rsidRPr="005371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3922B2" w:rsidRPr="005371B0" w14:paraId="5062D491" w14:textId="77777777" w:rsidTr="00FB1F65">
        <w:trPr>
          <w:cantSplit/>
          <w:trHeight w:val="1819"/>
        </w:trPr>
        <w:tc>
          <w:tcPr>
            <w:tcW w:w="851" w:type="dxa"/>
          </w:tcPr>
          <w:p w14:paraId="3DDBA3C1" w14:textId="77777777" w:rsidR="003922B2" w:rsidRPr="003922B2" w:rsidRDefault="003922B2" w:rsidP="000A01F3">
            <w:pPr>
              <w:pStyle w:val="ad"/>
              <w:numPr>
                <w:ilvl w:val="0"/>
                <w:numId w:val="130"/>
              </w:numPr>
              <w:rPr>
                <w:rFonts w:ascii="Times New Roman" w:hAnsi="Times New Roman"/>
                <w:lang w:val="ru-RU" w:eastAsia="en-US"/>
              </w:rPr>
            </w:pPr>
          </w:p>
        </w:tc>
        <w:tc>
          <w:tcPr>
            <w:tcW w:w="7088" w:type="dxa"/>
          </w:tcPr>
          <w:p w14:paraId="032C4892" w14:textId="77777777" w:rsidR="003922B2" w:rsidRDefault="003922B2" w:rsidP="00FB1F65">
            <w:pPr>
              <w:ind w:left="148" w:right="131"/>
              <w:jc w:val="both"/>
              <w:rPr>
                <w:rFonts w:ascii="Times New Roman" w:eastAsia="OfficinaSansBoldITC" w:hAnsi="Times New Roman"/>
                <w:b/>
                <w:szCs w:val="28"/>
                <w:lang w:val="ru-RU" w:eastAsia="en-US"/>
              </w:rPr>
            </w:pPr>
            <w:r w:rsidRPr="003922B2">
              <w:rPr>
                <w:rFonts w:ascii="Times New Roman" w:eastAsia="OfficinaSansBoldITC" w:hAnsi="Times New Roman"/>
                <w:b/>
                <w:szCs w:val="28"/>
                <w:lang w:val="ru-RU" w:eastAsia="en-US"/>
              </w:rPr>
              <w:t>Раздел 2. Литература ХХ века</w:t>
            </w:r>
            <w:r>
              <w:rPr>
                <w:rFonts w:ascii="Times New Roman" w:eastAsia="OfficinaSansBoldITC" w:hAnsi="Times New Roman"/>
                <w:b/>
                <w:szCs w:val="28"/>
                <w:lang w:val="ru-RU" w:eastAsia="en-US"/>
              </w:rPr>
              <w:t>.</w:t>
            </w:r>
          </w:p>
          <w:p w14:paraId="421B8C55"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И.А. Бунин. Стихотворения (не менее двух по выбору). Рассказы (три по выбору). Книга очерков «Окаянные дни» (фрагменты).</w:t>
            </w:r>
          </w:p>
          <w:p w14:paraId="34654E8C"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А.А. Блок. Стихотворения (не менее пяти по выбору). Поэма «Двенадцать»</w:t>
            </w:r>
            <w:r>
              <w:rPr>
                <w:rFonts w:ascii="Times New Roman" w:eastAsia="OfficinaSansBoldITC" w:hAnsi="Times New Roman"/>
                <w:szCs w:val="28"/>
                <w:lang w:val="ru-RU" w:eastAsia="en-US"/>
              </w:rPr>
              <w:t>.</w:t>
            </w:r>
          </w:p>
          <w:p w14:paraId="39BE9DF1" w14:textId="60BDE99C"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Н.С. Гумилёв. Стихотворения (не менее трёх по выбору)</w:t>
            </w:r>
            <w:r>
              <w:rPr>
                <w:rFonts w:ascii="Times New Roman" w:eastAsia="OfficinaSansBoldITC" w:hAnsi="Times New Roman"/>
                <w:szCs w:val="28"/>
                <w:lang w:val="ru-RU" w:eastAsia="en-US"/>
              </w:rPr>
              <w:t>.</w:t>
            </w:r>
          </w:p>
          <w:p w14:paraId="407AA616"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В.В. Маяковский. Стихотворения (не менее пяти по выбору). Поэмы «Облако в штанах», «Во весь голос. Первое вступление в поэму»</w:t>
            </w:r>
            <w:r>
              <w:rPr>
                <w:rFonts w:ascii="Times New Roman" w:eastAsia="OfficinaSansBoldITC" w:hAnsi="Times New Roman"/>
                <w:szCs w:val="28"/>
                <w:lang w:val="ru-RU" w:eastAsia="en-US"/>
              </w:rPr>
              <w:t>.</w:t>
            </w:r>
          </w:p>
          <w:p w14:paraId="0477CAFA"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С.А. Есенин. Стихотворения (не менее пяти по выбору). Поэма «Чёрный человек»</w:t>
            </w:r>
            <w:r>
              <w:rPr>
                <w:rFonts w:ascii="Times New Roman" w:eastAsia="OfficinaSansBoldITC" w:hAnsi="Times New Roman"/>
                <w:szCs w:val="28"/>
                <w:lang w:val="ru-RU" w:eastAsia="en-US"/>
              </w:rPr>
              <w:t>.</w:t>
            </w:r>
          </w:p>
          <w:p w14:paraId="38E1E35E"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О.Э. Мандельштам. Стихотворения (не менее пяти по выбору)</w:t>
            </w:r>
            <w:r>
              <w:rPr>
                <w:rFonts w:ascii="Times New Roman" w:eastAsia="OfficinaSansBoldITC" w:hAnsi="Times New Roman"/>
                <w:szCs w:val="28"/>
                <w:lang w:val="ru-RU" w:eastAsia="en-US"/>
              </w:rPr>
              <w:t>.</w:t>
            </w:r>
          </w:p>
          <w:p w14:paraId="443AF94F"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М.И. Цветаева. Стихотворения (не менее пяти по выбору). Очерк «Мой Пушкин»</w:t>
            </w:r>
            <w:r>
              <w:rPr>
                <w:rFonts w:ascii="Times New Roman" w:eastAsia="OfficinaSansBoldITC" w:hAnsi="Times New Roman"/>
                <w:szCs w:val="28"/>
                <w:lang w:val="ru-RU" w:eastAsia="en-US"/>
              </w:rPr>
              <w:t>.</w:t>
            </w:r>
          </w:p>
          <w:p w14:paraId="3B4ED669"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М.И. Цветаева. Стихотворения (не менее пяти по выбору). Очерк «Мой Пушкин»</w:t>
            </w:r>
            <w:r>
              <w:rPr>
                <w:rFonts w:ascii="Times New Roman" w:eastAsia="OfficinaSansBoldITC" w:hAnsi="Times New Roman"/>
                <w:szCs w:val="28"/>
                <w:lang w:val="ru-RU" w:eastAsia="en-US"/>
              </w:rPr>
              <w:t>.</w:t>
            </w:r>
          </w:p>
          <w:p w14:paraId="779DA330"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Е.И. Замятин. Роман «Мы»</w:t>
            </w:r>
          </w:p>
          <w:p w14:paraId="2E260678" w14:textId="03F5AF95" w:rsidR="003922B2" w:rsidRPr="003922B2" w:rsidRDefault="00266492" w:rsidP="00FB1F65">
            <w:pPr>
              <w:ind w:left="148" w:right="131"/>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Н.А. Островский. Роман «Как закалялась сталь» (избранные главы)</w:t>
            </w:r>
          </w:p>
        </w:tc>
        <w:tc>
          <w:tcPr>
            <w:tcW w:w="1847" w:type="dxa"/>
            <w:vMerge/>
            <w:textDirection w:val="btLr"/>
          </w:tcPr>
          <w:p w14:paraId="03D2FDE4" w14:textId="77777777" w:rsidR="003922B2" w:rsidRPr="003922B2" w:rsidRDefault="003922B2" w:rsidP="00FB1F65">
            <w:pPr>
              <w:ind w:left="113" w:right="113"/>
              <w:jc w:val="center"/>
              <w:rPr>
                <w:rFonts w:ascii="Times New Roman" w:hAnsi="Times New Roman"/>
                <w:i/>
                <w:lang w:val="ru-RU" w:eastAsia="en-US"/>
              </w:rPr>
            </w:pPr>
          </w:p>
        </w:tc>
      </w:tr>
      <w:tr w:rsidR="00266492" w:rsidRPr="005371B0" w14:paraId="4DECCF06" w14:textId="77777777" w:rsidTr="00FB1F65">
        <w:trPr>
          <w:cantSplit/>
          <w:trHeight w:val="1819"/>
        </w:trPr>
        <w:tc>
          <w:tcPr>
            <w:tcW w:w="851" w:type="dxa"/>
          </w:tcPr>
          <w:p w14:paraId="11478ED9" w14:textId="77777777" w:rsidR="00266492" w:rsidRPr="00FC3E36" w:rsidRDefault="00266492" w:rsidP="000A01F3">
            <w:pPr>
              <w:pStyle w:val="ad"/>
              <w:numPr>
                <w:ilvl w:val="0"/>
                <w:numId w:val="130"/>
              </w:numPr>
              <w:rPr>
                <w:rFonts w:ascii="Times New Roman" w:hAnsi="Times New Roman"/>
                <w:lang w:val="ru-RU" w:eastAsia="en-US"/>
              </w:rPr>
            </w:pPr>
          </w:p>
        </w:tc>
        <w:tc>
          <w:tcPr>
            <w:tcW w:w="7088" w:type="dxa"/>
          </w:tcPr>
          <w:p w14:paraId="013FE637" w14:textId="76F89585" w:rsidR="00266492" w:rsidRDefault="00266492" w:rsidP="00FB1F65">
            <w:pPr>
              <w:ind w:left="148" w:right="131"/>
              <w:jc w:val="both"/>
              <w:rPr>
                <w:rFonts w:ascii="Times New Roman" w:eastAsia="OfficinaSansBoldITC" w:hAnsi="Times New Roman"/>
                <w:b/>
                <w:szCs w:val="28"/>
                <w:lang w:val="ru-RU" w:eastAsia="en-US"/>
              </w:rPr>
            </w:pPr>
            <w:r w:rsidRPr="00266492">
              <w:rPr>
                <w:rFonts w:ascii="Times New Roman" w:eastAsia="OfficinaSansBoldITC" w:hAnsi="Times New Roman"/>
                <w:b/>
                <w:szCs w:val="28"/>
                <w:lang w:val="ru-RU" w:eastAsia="en-US"/>
              </w:rPr>
              <w:t xml:space="preserve">Н.А. </w:t>
            </w:r>
            <w:r w:rsidRPr="00266492">
              <w:rPr>
                <w:rFonts w:ascii="Times New Roman" w:eastAsia="OfficinaSansBoldITC" w:hAnsi="Times New Roman"/>
                <w:szCs w:val="28"/>
                <w:lang w:val="ru-RU" w:eastAsia="en-US"/>
              </w:rPr>
              <w:t>Островский. Роман «Как закалялась сталь» (избранные главы)</w:t>
            </w:r>
          </w:p>
          <w:p w14:paraId="659528B7"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В.В. Набоков. Рассказы, повести, романы (одно произведение по выбору). Например, «Облако, озеро, башня», «Весна в Фиальте», «Машенька», «Защита Лужина», «Дар» и др.</w:t>
            </w:r>
          </w:p>
          <w:p w14:paraId="14BDC0B0"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М.А. Булгаков. Романы (один роман по выбору). Рассказы, повести, пьесы (одно произведение по выбору)</w:t>
            </w:r>
            <w:r>
              <w:rPr>
                <w:rFonts w:ascii="Times New Roman" w:eastAsia="OfficinaSansBoldITC" w:hAnsi="Times New Roman"/>
                <w:szCs w:val="28"/>
                <w:lang w:val="ru-RU" w:eastAsia="en-US"/>
              </w:rPr>
              <w:t>.</w:t>
            </w:r>
          </w:p>
          <w:p w14:paraId="21A00B46"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А.Т. Твардовский. Стихотворения (не менее трёх по выбору). Поэма «По праву памяти»</w:t>
            </w:r>
            <w:r>
              <w:rPr>
                <w:rFonts w:ascii="Times New Roman" w:eastAsia="OfficinaSansBoldITC" w:hAnsi="Times New Roman"/>
                <w:szCs w:val="28"/>
                <w:lang w:val="ru-RU" w:eastAsia="en-US"/>
              </w:rPr>
              <w:t>.</w:t>
            </w:r>
          </w:p>
          <w:p w14:paraId="64AB65DC"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Проза о Великой Отечественной войне (по одному произведению не менее чем трех писателей по выбору)</w:t>
            </w:r>
            <w:r>
              <w:rPr>
                <w:rFonts w:ascii="Times New Roman" w:eastAsia="OfficinaSansBoldITC" w:hAnsi="Times New Roman"/>
                <w:szCs w:val="28"/>
                <w:lang w:val="ru-RU" w:eastAsia="en-US"/>
              </w:rPr>
              <w:t>.</w:t>
            </w:r>
          </w:p>
          <w:p w14:paraId="09B73D97"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А.А. Фадеев. Роман «Молодая гвардия</w:t>
            </w:r>
            <w:r>
              <w:rPr>
                <w:rFonts w:ascii="Times New Roman" w:eastAsia="OfficinaSansBoldITC" w:hAnsi="Times New Roman"/>
                <w:szCs w:val="28"/>
                <w:lang w:val="ru-RU" w:eastAsia="en-US"/>
              </w:rPr>
              <w:t>».</w:t>
            </w:r>
          </w:p>
          <w:p w14:paraId="4E39FEE7"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В.О. Богомолов. Роман «В августе сорок четвертого»</w:t>
            </w:r>
            <w:r>
              <w:rPr>
                <w:rFonts w:ascii="Times New Roman" w:eastAsia="OfficinaSansBoldITC" w:hAnsi="Times New Roman"/>
                <w:szCs w:val="28"/>
                <w:lang w:val="ru-RU" w:eastAsia="en-US"/>
              </w:rPr>
              <w:t>.</w:t>
            </w:r>
          </w:p>
          <w:p w14:paraId="721EBD76"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Поэзия о Великой Отечественной войне.</w:t>
            </w:r>
          </w:p>
          <w:p w14:paraId="420C707C"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Стихотворения (по одному стихотворению не менее чем трёх поэтов по выбору)</w:t>
            </w:r>
            <w:r>
              <w:rPr>
                <w:rFonts w:ascii="Times New Roman" w:eastAsia="OfficinaSansBoldITC" w:hAnsi="Times New Roman"/>
                <w:szCs w:val="28"/>
                <w:lang w:val="ru-RU" w:eastAsia="en-US"/>
              </w:rPr>
              <w:t>.</w:t>
            </w:r>
          </w:p>
          <w:p w14:paraId="759FF192" w14:textId="7578A846"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Драматургия о Великой Отечественной войне. Пьесы (одно произведение поБ.Л. Пастернак. Стихотворения (не менее пяти по выбору). Роман «Доктор Живаго» (избранные главы)</w:t>
            </w:r>
            <w:r>
              <w:rPr>
                <w:rFonts w:ascii="Times New Roman" w:eastAsia="OfficinaSansBoldITC" w:hAnsi="Times New Roman"/>
                <w:szCs w:val="28"/>
                <w:lang w:val="ru-RU" w:eastAsia="en-US"/>
              </w:rPr>
              <w:t>.</w:t>
            </w:r>
          </w:p>
          <w:p w14:paraId="2F1C8734"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А.В. Вампилов. Пьесы (не менее одной по выбору)</w:t>
            </w:r>
            <w:r>
              <w:rPr>
                <w:rFonts w:ascii="Times New Roman" w:eastAsia="OfficinaSansBoldITC" w:hAnsi="Times New Roman"/>
                <w:szCs w:val="28"/>
                <w:lang w:val="ru-RU" w:eastAsia="en-US"/>
              </w:rPr>
              <w:t>.</w:t>
            </w:r>
          </w:p>
          <w:p w14:paraId="7544F7FD" w14:textId="6DEF515B"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А.И. Солженицын. Произведения «Один день Ивана Денисовича», «Архипелаг ГУЛ</w:t>
            </w:r>
            <w:r>
              <w:rPr>
                <w:rFonts w:ascii="Times New Roman" w:eastAsia="OfficinaSansBoldITC" w:hAnsi="Times New Roman"/>
                <w:szCs w:val="28"/>
                <w:lang w:val="ru-RU" w:eastAsia="en-US"/>
              </w:rPr>
              <w:t xml:space="preserve">АГ» (фрагменты книги по выбору), </w:t>
            </w:r>
            <w:r w:rsidRPr="00266492">
              <w:rPr>
                <w:rFonts w:ascii="Times New Roman" w:eastAsia="OfficinaSansBoldITC" w:hAnsi="Times New Roman"/>
                <w:szCs w:val="28"/>
                <w:lang w:val="ru-RU" w:eastAsia="en-US"/>
              </w:rPr>
              <w:t>произведения из цикла «Крохотки» (не менее двух)</w:t>
            </w:r>
            <w:r>
              <w:rPr>
                <w:rFonts w:ascii="Times New Roman" w:eastAsia="OfficinaSansBoldITC" w:hAnsi="Times New Roman"/>
                <w:szCs w:val="28"/>
                <w:lang w:val="ru-RU" w:eastAsia="en-US"/>
              </w:rPr>
              <w:t>.</w:t>
            </w:r>
          </w:p>
          <w:p w14:paraId="783FAF2C" w14:textId="6298D6D8"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В.М. Шукшин. Рассказы (не менее четырех по выбору)</w:t>
            </w:r>
            <w:r>
              <w:rPr>
                <w:rFonts w:ascii="Times New Roman" w:eastAsia="OfficinaSansBoldITC" w:hAnsi="Times New Roman"/>
                <w:szCs w:val="28"/>
                <w:lang w:val="ru-RU" w:eastAsia="en-US"/>
              </w:rPr>
              <w:t>.</w:t>
            </w:r>
          </w:p>
          <w:p w14:paraId="1C771AE0" w14:textId="0821FF3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В.Г. Распутин. Рассказы и повести (не менее одного произведения по выбору)</w:t>
            </w:r>
            <w:r>
              <w:rPr>
                <w:rFonts w:ascii="Times New Roman" w:eastAsia="OfficinaSansBoldITC" w:hAnsi="Times New Roman"/>
                <w:szCs w:val="28"/>
                <w:lang w:val="ru-RU" w:eastAsia="en-US"/>
              </w:rPr>
              <w:t>.</w:t>
            </w:r>
          </w:p>
          <w:p w14:paraId="1B489475" w14:textId="54E1352F"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Н.М. Рубцов. Стихотворения (не менее трёх по выбору)</w:t>
            </w:r>
            <w:r>
              <w:rPr>
                <w:rFonts w:ascii="Times New Roman" w:eastAsia="OfficinaSansBoldITC" w:hAnsi="Times New Roman"/>
                <w:szCs w:val="28"/>
                <w:lang w:val="ru-RU" w:eastAsia="en-US"/>
              </w:rPr>
              <w:t>.</w:t>
            </w:r>
          </w:p>
          <w:p w14:paraId="5EC23772" w14:textId="759B5ECD"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И.А. Бродский. Стихотворения (не менее пяти по выбору)</w:t>
            </w:r>
            <w:r>
              <w:rPr>
                <w:rFonts w:ascii="Times New Roman" w:eastAsia="OfficinaSansBoldITC" w:hAnsi="Times New Roman"/>
                <w:szCs w:val="28"/>
                <w:lang w:val="ru-RU" w:eastAsia="en-US"/>
              </w:rPr>
              <w:t>.</w:t>
            </w:r>
          </w:p>
          <w:p w14:paraId="398D13DE" w14:textId="6EF86EF0" w:rsidR="00266492" w:rsidRPr="00266492" w:rsidRDefault="00844D62" w:rsidP="0098366C">
            <w:pPr>
              <w:ind w:left="140"/>
              <w:jc w:val="both"/>
              <w:rPr>
                <w:rFonts w:ascii="Times New Roman" w:eastAsia="OfficinaSansBoldITC" w:hAnsi="Times New Roman"/>
                <w:szCs w:val="28"/>
                <w:lang w:val="ru-RU" w:eastAsia="en-US"/>
              </w:rPr>
            </w:pPr>
            <w:r w:rsidRPr="00844D62">
              <w:rPr>
                <w:rFonts w:ascii="Times New Roman" w:eastAsia="OfficinaSansBoldITC" w:hAnsi="Times New Roman"/>
                <w:szCs w:val="28"/>
                <w:lang w:val="ru-RU" w:eastAsia="en-US"/>
              </w:rPr>
              <w:t>В.С. Высоцкий. Стихотворения (не менее трёх по выбору).</w:t>
            </w:r>
          </w:p>
        </w:tc>
        <w:tc>
          <w:tcPr>
            <w:tcW w:w="1847" w:type="dxa"/>
            <w:vMerge/>
            <w:textDirection w:val="btLr"/>
          </w:tcPr>
          <w:p w14:paraId="0B6F751F" w14:textId="77777777" w:rsidR="00266492" w:rsidRPr="00266492" w:rsidRDefault="00266492" w:rsidP="00FB1F65">
            <w:pPr>
              <w:ind w:left="113" w:right="113"/>
              <w:jc w:val="center"/>
              <w:rPr>
                <w:rFonts w:ascii="Times New Roman" w:hAnsi="Times New Roman"/>
                <w:i/>
                <w:lang w:val="ru-RU" w:eastAsia="en-US"/>
              </w:rPr>
            </w:pPr>
          </w:p>
        </w:tc>
      </w:tr>
      <w:tr w:rsidR="0098366C" w:rsidRPr="005371B0" w14:paraId="4C813685" w14:textId="77777777" w:rsidTr="0098366C">
        <w:trPr>
          <w:cantSplit/>
          <w:trHeight w:val="685"/>
        </w:trPr>
        <w:tc>
          <w:tcPr>
            <w:tcW w:w="851" w:type="dxa"/>
          </w:tcPr>
          <w:p w14:paraId="299F83FC" w14:textId="77777777" w:rsidR="0098366C" w:rsidRPr="00FC3E36" w:rsidRDefault="0098366C" w:rsidP="000A01F3">
            <w:pPr>
              <w:pStyle w:val="ad"/>
              <w:numPr>
                <w:ilvl w:val="0"/>
                <w:numId w:val="130"/>
              </w:numPr>
              <w:rPr>
                <w:rFonts w:ascii="Times New Roman" w:hAnsi="Times New Roman"/>
                <w:lang w:val="ru-RU" w:eastAsia="en-US"/>
              </w:rPr>
            </w:pPr>
          </w:p>
        </w:tc>
        <w:tc>
          <w:tcPr>
            <w:tcW w:w="7088" w:type="dxa"/>
          </w:tcPr>
          <w:p w14:paraId="66A90199" w14:textId="77777777" w:rsidR="0098366C" w:rsidRDefault="0098366C" w:rsidP="00FB1F65">
            <w:pPr>
              <w:ind w:left="148" w:right="131"/>
              <w:jc w:val="both"/>
              <w:rPr>
                <w:rFonts w:ascii="Times New Roman" w:eastAsia="OfficinaSansBoldITC" w:hAnsi="Times New Roman"/>
                <w:b/>
                <w:szCs w:val="28"/>
                <w:lang w:val="ru-RU" w:eastAsia="en-US"/>
              </w:rPr>
            </w:pPr>
            <w:r w:rsidRPr="0098366C">
              <w:rPr>
                <w:rFonts w:ascii="Times New Roman" w:eastAsia="OfficinaSansBoldITC" w:hAnsi="Times New Roman"/>
                <w:b/>
                <w:szCs w:val="28"/>
                <w:lang w:val="ru-RU" w:eastAsia="en-US"/>
              </w:rPr>
              <w:t>Раздел 3. Проза второй половины XX – начала XXI века</w:t>
            </w:r>
            <w:r>
              <w:rPr>
                <w:rFonts w:ascii="Times New Roman" w:eastAsia="OfficinaSansBoldITC" w:hAnsi="Times New Roman"/>
                <w:b/>
                <w:szCs w:val="28"/>
                <w:lang w:val="ru-RU" w:eastAsia="en-US"/>
              </w:rPr>
              <w:t>.</w:t>
            </w:r>
          </w:p>
          <w:p w14:paraId="6D8F039B" w14:textId="632093F2" w:rsidR="0098366C" w:rsidRPr="0098366C" w:rsidRDefault="0098366C" w:rsidP="0098366C">
            <w:pPr>
              <w:ind w:left="148" w:right="131"/>
              <w:jc w:val="both"/>
              <w:rPr>
                <w:rFonts w:ascii="Times New Roman" w:eastAsia="OfficinaSansBoldITC" w:hAnsi="Times New Roman"/>
                <w:szCs w:val="28"/>
                <w:lang w:val="ru-RU" w:eastAsia="en-US"/>
              </w:rPr>
            </w:pPr>
            <w:r w:rsidRPr="0098366C">
              <w:rPr>
                <w:rFonts w:ascii="Times New Roman" w:eastAsia="OfficinaSansBoldITC" w:hAnsi="Times New Roman"/>
                <w:szCs w:val="28"/>
                <w:lang w:val="ru-RU" w:eastAsia="en-US"/>
              </w:rPr>
              <w:t>Проза второй половины XX – начала XXI века. Рассказы, повести, романы (по одному произведению не менее трех прозаиков по выбору).</w:t>
            </w:r>
          </w:p>
        </w:tc>
        <w:tc>
          <w:tcPr>
            <w:tcW w:w="1847" w:type="dxa"/>
            <w:vMerge/>
            <w:textDirection w:val="btLr"/>
          </w:tcPr>
          <w:p w14:paraId="2CD04203" w14:textId="77777777" w:rsidR="0098366C" w:rsidRPr="0098366C" w:rsidRDefault="0098366C" w:rsidP="00FB1F65">
            <w:pPr>
              <w:ind w:left="113" w:right="113"/>
              <w:jc w:val="center"/>
              <w:rPr>
                <w:rFonts w:ascii="Times New Roman" w:hAnsi="Times New Roman"/>
                <w:i/>
                <w:lang w:val="ru-RU" w:eastAsia="en-US"/>
              </w:rPr>
            </w:pPr>
          </w:p>
        </w:tc>
      </w:tr>
      <w:tr w:rsidR="0098366C" w:rsidRPr="005371B0" w14:paraId="61FFACC9" w14:textId="77777777" w:rsidTr="0098366C">
        <w:trPr>
          <w:cantSplit/>
          <w:trHeight w:val="685"/>
        </w:trPr>
        <w:tc>
          <w:tcPr>
            <w:tcW w:w="851" w:type="dxa"/>
          </w:tcPr>
          <w:p w14:paraId="22D698C1" w14:textId="77777777" w:rsidR="0098366C" w:rsidRPr="00FC3E36" w:rsidRDefault="0098366C" w:rsidP="000A01F3">
            <w:pPr>
              <w:pStyle w:val="ad"/>
              <w:numPr>
                <w:ilvl w:val="0"/>
                <w:numId w:val="130"/>
              </w:numPr>
              <w:rPr>
                <w:rFonts w:ascii="Times New Roman" w:hAnsi="Times New Roman"/>
                <w:lang w:val="ru-RU" w:eastAsia="en-US"/>
              </w:rPr>
            </w:pPr>
          </w:p>
        </w:tc>
        <w:tc>
          <w:tcPr>
            <w:tcW w:w="7088" w:type="dxa"/>
          </w:tcPr>
          <w:p w14:paraId="4E05EE3F" w14:textId="77777777" w:rsidR="0098366C" w:rsidRDefault="0098366C" w:rsidP="00FB1F65">
            <w:pPr>
              <w:ind w:left="148" w:right="131"/>
              <w:jc w:val="both"/>
              <w:rPr>
                <w:rFonts w:ascii="Times New Roman" w:eastAsia="OfficinaSansBoldITC" w:hAnsi="Times New Roman"/>
                <w:b/>
                <w:szCs w:val="28"/>
                <w:lang w:val="ru-RU" w:eastAsia="en-US"/>
              </w:rPr>
            </w:pPr>
            <w:r w:rsidRPr="0098366C">
              <w:rPr>
                <w:rFonts w:ascii="Times New Roman" w:eastAsia="OfficinaSansBoldITC" w:hAnsi="Times New Roman"/>
                <w:b/>
                <w:szCs w:val="28"/>
                <w:lang w:val="ru-RU" w:eastAsia="en-US"/>
              </w:rPr>
              <w:t>Раздел 4. Поэзия второй половины XX – начала XXI века</w:t>
            </w:r>
            <w:r>
              <w:rPr>
                <w:rFonts w:ascii="Times New Roman" w:eastAsia="OfficinaSansBoldITC" w:hAnsi="Times New Roman"/>
                <w:b/>
                <w:szCs w:val="28"/>
                <w:lang w:val="ru-RU" w:eastAsia="en-US"/>
              </w:rPr>
              <w:t>.</w:t>
            </w:r>
          </w:p>
          <w:p w14:paraId="1DAEEB39" w14:textId="30A7F1CA" w:rsidR="0098366C" w:rsidRPr="0098366C" w:rsidRDefault="0098366C" w:rsidP="00FB1F65">
            <w:pPr>
              <w:ind w:left="148" w:right="131"/>
              <w:jc w:val="both"/>
              <w:rPr>
                <w:rFonts w:ascii="Times New Roman" w:eastAsia="OfficinaSansBoldITC" w:hAnsi="Times New Roman"/>
                <w:szCs w:val="28"/>
                <w:lang w:val="ru-RU" w:eastAsia="en-US"/>
              </w:rPr>
            </w:pPr>
            <w:r w:rsidRPr="0098366C">
              <w:rPr>
                <w:rFonts w:ascii="Times New Roman" w:eastAsia="OfficinaSansBoldITC" w:hAnsi="Times New Roman"/>
                <w:szCs w:val="28"/>
                <w:lang w:val="ru-RU" w:eastAsia="en-US"/>
              </w:rPr>
              <w:t>Поэзия второй половины XX – начала XXI века. Стихотворения (по одному произведению не менее трех поэтов по выбору).</w:t>
            </w:r>
          </w:p>
        </w:tc>
        <w:tc>
          <w:tcPr>
            <w:tcW w:w="1847" w:type="dxa"/>
            <w:vMerge/>
            <w:textDirection w:val="btLr"/>
          </w:tcPr>
          <w:p w14:paraId="5A82ABA5" w14:textId="77777777" w:rsidR="0098366C" w:rsidRPr="0098366C" w:rsidRDefault="0098366C" w:rsidP="00FB1F65">
            <w:pPr>
              <w:ind w:left="113" w:right="113"/>
              <w:jc w:val="center"/>
              <w:rPr>
                <w:rFonts w:ascii="Times New Roman" w:hAnsi="Times New Roman"/>
                <w:i/>
                <w:lang w:val="ru-RU" w:eastAsia="en-US"/>
              </w:rPr>
            </w:pPr>
          </w:p>
        </w:tc>
      </w:tr>
      <w:tr w:rsidR="0098366C" w:rsidRPr="005371B0" w14:paraId="7E8AEC6F" w14:textId="77777777" w:rsidTr="0098366C">
        <w:trPr>
          <w:cantSplit/>
          <w:trHeight w:val="685"/>
        </w:trPr>
        <w:tc>
          <w:tcPr>
            <w:tcW w:w="851" w:type="dxa"/>
          </w:tcPr>
          <w:p w14:paraId="1988742A" w14:textId="77777777" w:rsidR="0098366C" w:rsidRPr="00FC3E36" w:rsidRDefault="0098366C" w:rsidP="000A01F3">
            <w:pPr>
              <w:pStyle w:val="ad"/>
              <w:numPr>
                <w:ilvl w:val="0"/>
                <w:numId w:val="130"/>
              </w:numPr>
              <w:rPr>
                <w:rFonts w:ascii="Times New Roman" w:hAnsi="Times New Roman"/>
                <w:lang w:val="ru-RU" w:eastAsia="en-US"/>
              </w:rPr>
            </w:pPr>
          </w:p>
        </w:tc>
        <w:tc>
          <w:tcPr>
            <w:tcW w:w="7088" w:type="dxa"/>
          </w:tcPr>
          <w:p w14:paraId="018BE7B6" w14:textId="77777777" w:rsidR="0098366C" w:rsidRDefault="0098366C" w:rsidP="00FB1F65">
            <w:pPr>
              <w:ind w:left="148" w:right="131"/>
              <w:jc w:val="both"/>
              <w:rPr>
                <w:rFonts w:ascii="Times New Roman" w:eastAsia="OfficinaSansBoldITC" w:hAnsi="Times New Roman"/>
                <w:b/>
                <w:szCs w:val="28"/>
                <w:lang w:val="ru-RU" w:eastAsia="en-US"/>
              </w:rPr>
            </w:pPr>
            <w:r w:rsidRPr="0098366C">
              <w:rPr>
                <w:rFonts w:ascii="Times New Roman" w:eastAsia="OfficinaSansBoldITC" w:hAnsi="Times New Roman"/>
                <w:b/>
                <w:szCs w:val="28"/>
                <w:lang w:val="ru-RU" w:eastAsia="en-US"/>
              </w:rPr>
              <w:t>Раздел 5. Драматургия второй половины XX – начала XXI века</w:t>
            </w:r>
            <w:r>
              <w:rPr>
                <w:rFonts w:ascii="Times New Roman" w:eastAsia="OfficinaSansBoldITC" w:hAnsi="Times New Roman"/>
                <w:b/>
                <w:szCs w:val="28"/>
                <w:lang w:val="ru-RU" w:eastAsia="en-US"/>
              </w:rPr>
              <w:t>.</w:t>
            </w:r>
          </w:p>
          <w:p w14:paraId="22DD2582" w14:textId="4678ED21" w:rsidR="0098366C" w:rsidRPr="0098366C" w:rsidRDefault="0098366C" w:rsidP="0098366C">
            <w:pPr>
              <w:ind w:left="148" w:right="131"/>
              <w:jc w:val="both"/>
              <w:rPr>
                <w:rFonts w:ascii="Times New Roman" w:eastAsia="OfficinaSansBoldITC" w:hAnsi="Times New Roman"/>
                <w:szCs w:val="28"/>
                <w:lang w:val="ru-RU" w:eastAsia="en-US"/>
              </w:rPr>
            </w:pPr>
            <w:r w:rsidRPr="0098366C">
              <w:rPr>
                <w:rFonts w:ascii="Times New Roman" w:eastAsia="OfficinaSansBoldITC" w:hAnsi="Times New Roman"/>
                <w:szCs w:val="28"/>
                <w:lang w:val="ru-RU" w:eastAsia="en-US"/>
              </w:rPr>
              <w:t>Драматургия второй половины ХХ – начала XXI века. Пьесы (произведение одного из драматургов по выбору).</w:t>
            </w:r>
          </w:p>
        </w:tc>
        <w:tc>
          <w:tcPr>
            <w:tcW w:w="1847" w:type="dxa"/>
            <w:vMerge/>
            <w:textDirection w:val="btLr"/>
          </w:tcPr>
          <w:p w14:paraId="18F4B330" w14:textId="77777777" w:rsidR="0098366C" w:rsidRPr="0098366C" w:rsidRDefault="0098366C" w:rsidP="00FB1F65">
            <w:pPr>
              <w:ind w:left="113" w:right="113"/>
              <w:jc w:val="center"/>
              <w:rPr>
                <w:rFonts w:ascii="Times New Roman" w:hAnsi="Times New Roman"/>
                <w:i/>
                <w:lang w:val="ru-RU" w:eastAsia="en-US"/>
              </w:rPr>
            </w:pPr>
          </w:p>
        </w:tc>
      </w:tr>
      <w:tr w:rsidR="0098366C" w:rsidRPr="005371B0" w14:paraId="6162AA7E" w14:textId="77777777" w:rsidTr="0098366C">
        <w:trPr>
          <w:cantSplit/>
          <w:trHeight w:val="685"/>
        </w:trPr>
        <w:tc>
          <w:tcPr>
            <w:tcW w:w="851" w:type="dxa"/>
          </w:tcPr>
          <w:p w14:paraId="76EE13AF" w14:textId="77777777" w:rsidR="0098366C" w:rsidRPr="00FC3E36" w:rsidRDefault="0098366C" w:rsidP="000A01F3">
            <w:pPr>
              <w:pStyle w:val="ad"/>
              <w:numPr>
                <w:ilvl w:val="0"/>
                <w:numId w:val="130"/>
              </w:numPr>
              <w:rPr>
                <w:rFonts w:ascii="Times New Roman" w:hAnsi="Times New Roman"/>
                <w:lang w:val="ru-RU" w:eastAsia="en-US"/>
              </w:rPr>
            </w:pPr>
          </w:p>
        </w:tc>
        <w:tc>
          <w:tcPr>
            <w:tcW w:w="7088" w:type="dxa"/>
          </w:tcPr>
          <w:p w14:paraId="6953D785" w14:textId="77777777" w:rsidR="0098366C" w:rsidRDefault="0098366C" w:rsidP="00FB1F65">
            <w:pPr>
              <w:ind w:left="148" w:right="131"/>
              <w:jc w:val="both"/>
              <w:rPr>
                <w:rFonts w:ascii="Times New Roman" w:eastAsia="OfficinaSansBoldITC" w:hAnsi="Times New Roman"/>
                <w:b/>
                <w:szCs w:val="28"/>
                <w:lang w:val="ru-RU" w:eastAsia="en-US"/>
              </w:rPr>
            </w:pPr>
            <w:r w:rsidRPr="0098366C">
              <w:rPr>
                <w:rFonts w:ascii="Times New Roman" w:eastAsia="OfficinaSansBoldITC" w:hAnsi="Times New Roman"/>
                <w:b/>
                <w:szCs w:val="28"/>
                <w:lang w:val="ru-RU" w:eastAsia="en-US"/>
              </w:rPr>
              <w:t>Раздел 6. Литература народов России</w:t>
            </w:r>
            <w:r>
              <w:rPr>
                <w:rFonts w:ascii="Times New Roman" w:eastAsia="OfficinaSansBoldITC" w:hAnsi="Times New Roman"/>
                <w:b/>
                <w:szCs w:val="28"/>
                <w:lang w:val="ru-RU" w:eastAsia="en-US"/>
              </w:rPr>
              <w:t>.</w:t>
            </w:r>
          </w:p>
          <w:p w14:paraId="267614D4" w14:textId="3D161F07" w:rsidR="0098366C" w:rsidRPr="0098366C" w:rsidRDefault="0098366C" w:rsidP="005E2EF5">
            <w:pPr>
              <w:ind w:left="148" w:right="131"/>
              <w:jc w:val="both"/>
              <w:rPr>
                <w:rFonts w:ascii="Times New Roman" w:eastAsia="OfficinaSansBoldITC" w:hAnsi="Times New Roman"/>
                <w:szCs w:val="28"/>
                <w:lang w:val="ru-RU" w:eastAsia="en-US"/>
              </w:rPr>
            </w:pPr>
            <w:r w:rsidRPr="0098366C">
              <w:rPr>
                <w:rFonts w:ascii="Times New Roman" w:eastAsia="OfficinaSansBoldITC" w:hAnsi="Times New Roman"/>
                <w:szCs w:val="28"/>
                <w:lang w:val="ru-RU" w:eastAsia="en-US"/>
              </w:rPr>
              <w:t>Рассказы, повести, стихотворения (не менее двух произведений по выбору).</w:t>
            </w:r>
          </w:p>
        </w:tc>
        <w:tc>
          <w:tcPr>
            <w:tcW w:w="1847" w:type="dxa"/>
            <w:vMerge/>
            <w:textDirection w:val="btLr"/>
          </w:tcPr>
          <w:p w14:paraId="1B09C8A2" w14:textId="77777777" w:rsidR="0098366C" w:rsidRPr="0098366C" w:rsidRDefault="0098366C" w:rsidP="00FB1F65">
            <w:pPr>
              <w:ind w:left="113" w:right="113"/>
              <w:jc w:val="center"/>
              <w:rPr>
                <w:rFonts w:ascii="Times New Roman" w:hAnsi="Times New Roman"/>
                <w:i/>
                <w:lang w:val="ru-RU" w:eastAsia="en-US"/>
              </w:rPr>
            </w:pPr>
          </w:p>
        </w:tc>
      </w:tr>
      <w:tr w:rsidR="005E2EF5" w:rsidRPr="005371B0" w14:paraId="4075E03E" w14:textId="77777777" w:rsidTr="0098366C">
        <w:trPr>
          <w:cantSplit/>
          <w:trHeight w:val="685"/>
        </w:trPr>
        <w:tc>
          <w:tcPr>
            <w:tcW w:w="851" w:type="dxa"/>
          </w:tcPr>
          <w:p w14:paraId="794D1422" w14:textId="77777777" w:rsidR="005E2EF5" w:rsidRPr="00FC3E36" w:rsidRDefault="005E2EF5" w:rsidP="000A01F3">
            <w:pPr>
              <w:pStyle w:val="ad"/>
              <w:numPr>
                <w:ilvl w:val="0"/>
                <w:numId w:val="130"/>
              </w:numPr>
              <w:rPr>
                <w:rFonts w:ascii="Times New Roman" w:hAnsi="Times New Roman"/>
                <w:lang w:val="ru-RU" w:eastAsia="en-US"/>
              </w:rPr>
            </w:pPr>
          </w:p>
        </w:tc>
        <w:tc>
          <w:tcPr>
            <w:tcW w:w="7088" w:type="dxa"/>
          </w:tcPr>
          <w:p w14:paraId="5AF7BECD" w14:textId="77777777" w:rsidR="005E2EF5" w:rsidRDefault="005E2EF5" w:rsidP="00FB1F65">
            <w:pPr>
              <w:ind w:left="148" w:right="131"/>
              <w:jc w:val="both"/>
              <w:rPr>
                <w:rFonts w:ascii="Times New Roman" w:eastAsia="OfficinaSansBoldITC" w:hAnsi="Times New Roman"/>
                <w:b/>
                <w:szCs w:val="28"/>
                <w:lang w:val="ru-RU" w:eastAsia="en-US"/>
              </w:rPr>
            </w:pPr>
            <w:r w:rsidRPr="005E2EF5">
              <w:rPr>
                <w:rFonts w:ascii="Times New Roman" w:eastAsia="OfficinaSansBoldITC" w:hAnsi="Times New Roman"/>
                <w:b/>
                <w:szCs w:val="28"/>
                <w:lang w:val="ru-RU" w:eastAsia="en-US"/>
              </w:rPr>
              <w:t>Раздел 7. Зарубежная литература</w:t>
            </w:r>
            <w:r>
              <w:rPr>
                <w:rFonts w:ascii="Times New Roman" w:eastAsia="OfficinaSansBoldITC" w:hAnsi="Times New Roman"/>
                <w:b/>
                <w:szCs w:val="28"/>
                <w:lang w:val="ru-RU" w:eastAsia="en-US"/>
              </w:rPr>
              <w:t>.</w:t>
            </w:r>
          </w:p>
          <w:p w14:paraId="195AE0F1" w14:textId="77777777" w:rsidR="005E2EF5" w:rsidRDefault="005E2EF5" w:rsidP="00FB1F65">
            <w:pPr>
              <w:ind w:left="148" w:right="131"/>
              <w:jc w:val="both"/>
              <w:rPr>
                <w:rFonts w:ascii="Times New Roman" w:eastAsia="OfficinaSansBoldITC" w:hAnsi="Times New Roman"/>
                <w:szCs w:val="28"/>
                <w:lang w:val="ru-RU" w:eastAsia="en-US"/>
              </w:rPr>
            </w:pPr>
            <w:r w:rsidRPr="005E2EF5">
              <w:rPr>
                <w:rFonts w:ascii="Times New Roman" w:eastAsia="OfficinaSansBoldITC" w:hAnsi="Times New Roman"/>
                <w:szCs w:val="28"/>
                <w:lang w:val="ru-RU" w:eastAsia="en-US"/>
              </w:rPr>
              <w:t>Зарубежная проза XX века (не менее двух произведений по выбору).</w:t>
            </w:r>
          </w:p>
          <w:p w14:paraId="4395B5B9" w14:textId="77777777" w:rsidR="005E2EF5" w:rsidRDefault="00766F53" w:rsidP="00FB1F65">
            <w:pPr>
              <w:ind w:left="148" w:right="131"/>
              <w:jc w:val="both"/>
              <w:rPr>
                <w:rFonts w:ascii="Times New Roman" w:eastAsia="OfficinaSansBoldITC" w:hAnsi="Times New Roman"/>
                <w:szCs w:val="28"/>
                <w:lang w:val="ru-RU" w:eastAsia="en-US"/>
              </w:rPr>
            </w:pPr>
            <w:r w:rsidRPr="00766F53">
              <w:rPr>
                <w:rFonts w:ascii="Times New Roman" w:eastAsia="OfficinaSansBoldITC" w:hAnsi="Times New Roman"/>
                <w:szCs w:val="28"/>
                <w:lang w:val="ru-RU" w:eastAsia="en-US"/>
              </w:rPr>
              <w:t>Зарубежная поэзия XX века (не менее трёх стихотворений одного из поэтов по выбору)</w:t>
            </w:r>
            <w:r>
              <w:rPr>
                <w:rFonts w:ascii="Times New Roman" w:eastAsia="OfficinaSansBoldITC" w:hAnsi="Times New Roman"/>
                <w:szCs w:val="28"/>
                <w:lang w:val="ru-RU" w:eastAsia="en-US"/>
              </w:rPr>
              <w:t>.</w:t>
            </w:r>
          </w:p>
          <w:p w14:paraId="1D0A6626" w14:textId="1BB0BEB5" w:rsidR="00766F53" w:rsidRPr="005E2EF5" w:rsidRDefault="00766F53" w:rsidP="00FB1F65">
            <w:pPr>
              <w:ind w:left="148" w:right="131"/>
              <w:jc w:val="both"/>
              <w:rPr>
                <w:rFonts w:ascii="Times New Roman" w:eastAsia="OfficinaSansBoldITC" w:hAnsi="Times New Roman"/>
                <w:szCs w:val="28"/>
                <w:lang w:val="ru-RU" w:eastAsia="en-US"/>
              </w:rPr>
            </w:pPr>
            <w:r w:rsidRPr="00766F53">
              <w:rPr>
                <w:rFonts w:ascii="Times New Roman" w:eastAsia="OfficinaSansBoldITC" w:hAnsi="Times New Roman"/>
                <w:szCs w:val="28"/>
                <w:lang w:val="ru-RU" w:eastAsia="en-US"/>
              </w:rPr>
              <w:t>Зарубежная драматургия XX века (одно произведения по выбору)</w:t>
            </w:r>
            <w:r>
              <w:rPr>
                <w:rFonts w:ascii="Times New Roman" w:eastAsia="OfficinaSansBoldITC" w:hAnsi="Times New Roman"/>
                <w:szCs w:val="28"/>
                <w:lang w:val="ru-RU" w:eastAsia="en-US"/>
              </w:rPr>
              <w:t>.</w:t>
            </w:r>
          </w:p>
        </w:tc>
        <w:tc>
          <w:tcPr>
            <w:tcW w:w="1847" w:type="dxa"/>
            <w:vMerge/>
            <w:textDirection w:val="btLr"/>
          </w:tcPr>
          <w:p w14:paraId="32FD74C8" w14:textId="77777777" w:rsidR="005E2EF5" w:rsidRPr="005E2EF5" w:rsidRDefault="005E2EF5" w:rsidP="00FB1F65">
            <w:pPr>
              <w:ind w:left="113" w:right="113"/>
              <w:jc w:val="center"/>
              <w:rPr>
                <w:rFonts w:ascii="Times New Roman" w:hAnsi="Times New Roman"/>
                <w:i/>
                <w:lang w:val="ru-RU" w:eastAsia="en-US"/>
              </w:rPr>
            </w:pPr>
          </w:p>
        </w:tc>
      </w:tr>
      <w:tr w:rsidR="003922B2" w:rsidRPr="005371B0" w14:paraId="05A6B6CE" w14:textId="77777777" w:rsidTr="00FB1F65">
        <w:trPr>
          <w:cantSplit/>
          <w:trHeight w:val="1819"/>
        </w:trPr>
        <w:tc>
          <w:tcPr>
            <w:tcW w:w="851" w:type="dxa"/>
          </w:tcPr>
          <w:p w14:paraId="75240F6E" w14:textId="77777777" w:rsidR="003922B2" w:rsidRPr="003922B2" w:rsidRDefault="003922B2" w:rsidP="007B7D34">
            <w:pPr>
              <w:ind w:left="502"/>
              <w:rPr>
                <w:rFonts w:ascii="Times New Roman" w:hAnsi="Times New Roman"/>
                <w:lang w:val="ru-RU" w:eastAsia="en-US"/>
              </w:rPr>
            </w:pPr>
          </w:p>
        </w:tc>
        <w:tc>
          <w:tcPr>
            <w:tcW w:w="7088" w:type="dxa"/>
          </w:tcPr>
          <w:p w14:paraId="7375873B" w14:textId="77777777" w:rsidR="003922B2" w:rsidRDefault="003922B2" w:rsidP="007B7D34">
            <w:pPr>
              <w:ind w:left="146" w:right="139"/>
              <w:jc w:val="both"/>
              <w:rPr>
                <w:rFonts w:ascii="Times New Roman" w:hAnsi="Times New Roman"/>
                <w:b/>
                <w:lang w:val="ru-RU" w:eastAsia="en-US"/>
              </w:rPr>
            </w:pPr>
            <w:r>
              <w:rPr>
                <w:rFonts w:ascii="Times New Roman" w:hAnsi="Times New Roman"/>
                <w:b/>
                <w:lang w:val="ru-RU" w:eastAsia="en-US"/>
              </w:rPr>
              <w:t>Общее количество чаов по ФРП = 170</w:t>
            </w:r>
          </w:p>
          <w:p w14:paraId="7ED1CC01" w14:textId="77777777" w:rsidR="003922B2" w:rsidRPr="00564ED6" w:rsidRDefault="003922B2" w:rsidP="007B7D34">
            <w:pPr>
              <w:ind w:left="146" w:right="139"/>
              <w:jc w:val="both"/>
              <w:rPr>
                <w:rFonts w:ascii="Times New Roman" w:hAnsi="Times New Roman"/>
                <w:i/>
                <w:lang w:val="ru-RU" w:eastAsia="en-US"/>
              </w:rPr>
            </w:pPr>
            <w:r>
              <w:rPr>
                <w:rFonts w:ascii="Times New Roman" w:hAnsi="Times New Roman"/>
                <w:b/>
                <w:lang w:val="ru-RU" w:eastAsia="en-US"/>
              </w:rPr>
              <w:t>*</w:t>
            </w:r>
            <w:r w:rsidRPr="00564ED6">
              <w:rPr>
                <w:rFonts w:ascii="Times New Roman" w:hAnsi="Times New Roman"/>
                <w:i/>
                <w:lang w:val="ru-RU" w:eastAsia="en-US"/>
              </w:rPr>
              <w:t>Количество учебных часов на тему может варьироваться на усмотрение учителя, неизменным остаётся общее количеств</w:t>
            </w:r>
            <w:r>
              <w:rPr>
                <w:rFonts w:ascii="Times New Roman" w:hAnsi="Times New Roman"/>
                <w:i/>
                <w:lang w:val="ru-RU" w:eastAsia="en-US"/>
              </w:rPr>
              <w:t xml:space="preserve">о часов на весь год. Резервное </w:t>
            </w:r>
            <w:r w:rsidRPr="00564ED6">
              <w:rPr>
                <w:rFonts w:ascii="Times New Roman" w:hAnsi="Times New Roman"/>
                <w:i/>
                <w:lang w:val="ru-RU" w:eastAsia="en-US"/>
              </w:rPr>
              <w:t>время предназначено для самостоятельного распределения учителем количества часов на дополнительное включение в тем</w:t>
            </w:r>
            <w:r>
              <w:rPr>
                <w:rFonts w:ascii="Times New Roman" w:hAnsi="Times New Roman"/>
                <w:i/>
                <w:lang w:val="ru-RU" w:eastAsia="en-US"/>
              </w:rPr>
              <w:t xml:space="preserve">атическое планирование авторов </w:t>
            </w:r>
            <w:r w:rsidRPr="00564ED6">
              <w:rPr>
                <w:rFonts w:ascii="Times New Roman" w:hAnsi="Times New Roman"/>
                <w:i/>
                <w:lang w:val="ru-RU" w:eastAsia="en-US"/>
              </w:rPr>
              <w:t xml:space="preserve">или произведений, а также на рекомендации по индивидуальному планированию самостоятельного чтения, тематический контроль, консультирование </w:t>
            </w:r>
          </w:p>
          <w:p w14:paraId="0370D671" w14:textId="518C4004" w:rsidR="003922B2" w:rsidRPr="007B7D34" w:rsidRDefault="003922B2" w:rsidP="007B7D34">
            <w:pPr>
              <w:ind w:left="148" w:right="131"/>
              <w:jc w:val="both"/>
              <w:rPr>
                <w:rFonts w:ascii="Times New Roman" w:eastAsia="OfficinaSansBoldITC" w:hAnsi="Times New Roman"/>
                <w:szCs w:val="28"/>
                <w:lang w:val="ru-RU" w:eastAsia="en-US"/>
              </w:rPr>
            </w:pPr>
            <w:r w:rsidRPr="00564ED6">
              <w:rPr>
                <w:rFonts w:ascii="Times New Roman" w:hAnsi="Times New Roman"/>
                <w:i/>
                <w:lang w:val="ru-RU" w:eastAsia="en-US"/>
              </w:rPr>
              <w:t>по разработке учебных проектов и подготовке к ЕГЭ по литературе</w:t>
            </w:r>
            <w:r>
              <w:rPr>
                <w:rFonts w:ascii="Times New Roman" w:hAnsi="Times New Roman"/>
                <w:i/>
                <w:lang w:val="ru-RU" w:eastAsia="en-US"/>
              </w:rPr>
              <w:t>.</w:t>
            </w:r>
          </w:p>
        </w:tc>
        <w:tc>
          <w:tcPr>
            <w:tcW w:w="1847" w:type="dxa"/>
            <w:vMerge/>
            <w:textDirection w:val="btLr"/>
          </w:tcPr>
          <w:p w14:paraId="1ADF5AAF" w14:textId="77777777" w:rsidR="003922B2" w:rsidRPr="007B7D34" w:rsidRDefault="003922B2" w:rsidP="007B7D34">
            <w:pPr>
              <w:ind w:left="113" w:right="113"/>
              <w:jc w:val="center"/>
              <w:rPr>
                <w:rFonts w:ascii="Times New Roman" w:hAnsi="Times New Roman"/>
                <w:i/>
                <w:lang w:val="ru-RU" w:eastAsia="en-US"/>
              </w:rPr>
            </w:pPr>
          </w:p>
        </w:tc>
      </w:tr>
    </w:tbl>
    <w:p w14:paraId="7D1D48B9" w14:textId="1AA3B0C4" w:rsidR="005371B0" w:rsidRDefault="005371B0" w:rsidP="00D218A2">
      <w:pPr>
        <w:tabs>
          <w:tab w:val="left" w:pos="1134"/>
        </w:tabs>
        <w:spacing w:after="0" w:line="240" w:lineRule="auto"/>
        <w:rPr>
          <w:rFonts w:ascii="Times New Roman" w:eastAsia="Calibri" w:hAnsi="Times New Roman"/>
          <w:b/>
          <w:sz w:val="24"/>
          <w:szCs w:val="24"/>
          <w:lang w:eastAsia="en-US"/>
        </w:rPr>
      </w:pPr>
    </w:p>
    <w:p w14:paraId="388A893F" w14:textId="7C90EBA4" w:rsidR="005371B0" w:rsidRDefault="005371B0" w:rsidP="002F198F">
      <w:pPr>
        <w:tabs>
          <w:tab w:val="left" w:pos="1134"/>
        </w:tabs>
        <w:spacing w:after="0" w:line="240" w:lineRule="auto"/>
        <w:ind w:firstLine="709"/>
        <w:jc w:val="center"/>
        <w:rPr>
          <w:rFonts w:ascii="Times New Roman" w:eastAsia="Calibri" w:hAnsi="Times New Roman"/>
          <w:b/>
          <w:sz w:val="24"/>
          <w:szCs w:val="24"/>
          <w:lang w:eastAsia="en-US"/>
        </w:rPr>
      </w:pPr>
    </w:p>
    <w:p w14:paraId="361044BE" w14:textId="46824270" w:rsidR="006C7D22" w:rsidRDefault="006C7D22" w:rsidP="0082513B">
      <w:pPr>
        <w:tabs>
          <w:tab w:val="left" w:pos="1134"/>
        </w:tabs>
        <w:spacing w:after="0" w:line="240" w:lineRule="auto"/>
        <w:rPr>
          <w:rFonts w:ascii="Times New Roman" w:eastAsia="Calibri" w:hAnsi="Times New Roman"/>
          <w:b/>
          <w:sz w:val="24"/>
          <w:szCs w:val="24"/>
          <w:lang w:eastAsia="en-US"/>
        </w:rPr>
      </w:pPr>
    </w:p>
    <w:p w14:paraId="2A538146" w14:textId="01430605" w:rsidR="002F198F" w:rsidRPr="002F198F" w:rsidRDefault="00687C27" w:rsidP="006C7D22">
      <w:pPr>
        <w:tabs>
          <w:tab w:val="left" w:pos="1134"/>
        </w:tabs>
        <w:spacing w:after="0" w:line="240" w:lineRule="auto"/>
        <w:ind w:firstLine="709"/>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2.2.4. Р</w:t>
      </w:r>
      <w:r w:rsidR="006C7D22" w:rsidRPr="006C7D22">
        <w:rPr>
          <w:rFonts w:ascii="Times New Roman" w:eastAsia="Calibri" w:hAnsi="Times New Roman"/>
          <w:b/>
          <w:sz w:val="24"/>
          <w:szCs w:val="24"/>
          <w:lang w:eastAsia="en-US"/>
        </w:rPr>
        <w:t xml:space="preserve">абочая </w:t>
      </w:r>
      <w:r w:rsidR="006C7D22">
        <w:rPr>
          <w:rFonts w:ascii="Times New Roman" w:eastAsia="Calibri" w:hAnsi="Times New Roman"/>
          <w:b/>
          <w:sz w:val="24"/>
          <w:szCs w:val="24"/>
          <w:lang w:eastAsia="en-US"/>
        </w:rPr>
        <w:t xml:space="preserve">программа </w:t>
      </w:r>
      <w:r w:rsidR="002F198F" w:rsidRPr="002F198F">
        <w:rPr>
          <w:rFonts w:ascii="Times New Roman" w:eastAsia="Calibri" w:hAnsi="Times New Roman"/>
          <w:b/>
          <w:sz w:val="24"/>
          <w:szCs w:val="24"/>
          <w:lang w:eastAsia="en-US"/>
        </w:rPr>
        <w:t>по учебному предмету «Родной (чеченский) язык»</w:t>
      </w:r>
    </w:p>
    <w:p w14:paraId="46D5C6BE" w14:textId="77777777" w:rsid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p>
    <w:p w14:paraId="014193FE" w14:textId="1D4E3B7D" w:rsidR="00687C27" w:rsidRPr="009C0C03" w:rsidRDefault="002F198F" w:rsidP="00687C27">
      <w:pPr>
        <w:spacing w:after="0" w:line="240" w:lineRule="auto"/>
        <w:ind w:firstLine="709"/>
        <w:jc w:val="both"/>
        <w:rPr>
          <w:rFonts w:ascii="Times New Roman" w:hAnsi="Times New Roman"/>
          <w:sz w:val="24"/>
          <w:szCs w:val="24"/>
          <w:lang w:eastAsia="en-US"/>
        </w:rPr>
      </w:pPr>
      <w:r w:rsidRPr="002F198F">
        <w:rPr>
          <w:rFonts w:ascii="Times New Roman" w:eastAsia="Calibri" w:hAnsi="Times New Roman"/>
          <w:sz w:val="24"/>
          <w:szCs w:val="24"/>
          <w:lang w:eastAsia="en-US"/>
        </w:rPr>
        <w:t>Рабочая программа по учебному предмету «Родной (чеченский) язык»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w:t>
      </w:r>
      <w:r w:rsidR="00D218A2">
        <w:rPr>
          <w:rFonts w:ascii="Times New Roman" w:eastAsia="Calibri" w:hAnsi="Times New Roman"/>
          <w:sz w:val="24"/>
          <w:szCs w:val="24"/>
          <w:lang w:eastAsia="en-US"/>
        </w:rPr>
        <w:t xml:space="preserve">ы по родному (чеченскому) языку и </w:t>
      </w:r>
      <w:r w:rsidR="00687C27" w:rsidRPr="009C0C03">
        <w:rPr>
          <w:rFonts w:ascii="Times New Roman" w:eastAsia="Calibri" w:hAnsi="Times New Roman"/>
          <w:sz w:val="24"/>
          <w:szCs w:val="28"/>
          <w:lang w:eastAsia="en-US"/>
        </w:rPr>
        <w:t xml:space="preserve">и </w:t>
      </w:r>
      <w:r w:rsidR="00687C2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687C27" w:rsidRPr="00687C27">
        <w:rPr>
          <w:rFonts w:ascii="Times New Roman" w:hAnsi="Times New Roman"/>
          <w:sz w:val="24"/>
          <w:szCs w:val="24"/>
          <w:lang w:eastAsia="en-US"/>
        </w:rPr>
        <w:t>оответствие с требованием ФГОС С</w:t>
      </w:r>
      <w:r w:rsidR="00687C27" w:rsidRPr="009C0C03">
        <w:rPr>
          <w:rFonts w:ascii="Times New Roman" w:hAnsi="Times New Roman"/>
          <w:sz w:val="24"/>
          <w:szCs w:val="24"/>
          <w:lang w:eastAsia="en-US"/>
        </w:rPr>
        <w:t xml:space="preserve">ОО. </w:t>
      </w:r>
    </w:p>
    <w:p w14:paraId="5A8B49D7" w14:textId="494A9C13" w:rsidR="002F198F" w:rsidRPr="008E0F88" w:rsidRDefault="00687C27" w:rsidP="00687C27">
      <w:pPr>
        <w:spacing w:after="0" w:line="240" w:lineRule="auto"/>
        <w:ind w:firstLine="709"/>
        <w:jc w:val="both"/>
        <w:rPr>
          <w:rFonts w:ascii="Times New Roman" w:hAnsi="Times New Roman"/>
          <w:sz w:val="24"/>
          <w:szCs w:val="24"/>
          <w:lang w:eastAsia="en-US"/>
        </w:rPr>
      </w:pPr>
      <w:r w:rsidRPr="00687C2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родному (чеченскому) языку</w:t>
      </w:r>
      <w:r w:rsidRPr="00687C27">
        <w:rPr>
          <w:rFonts w:ascii="Times New Roman" w:hAnsi="Times New Roman"/>
          <w:sz w:val="24"/>
          <w:szCs w:val="24"/>
          <w:lang w:eastAsia="en-US"/>
        </w:rPr>
        <w:t>.</w:t>
      </w:r>
    </w:p>
    <w:p w14:paraId="638942DE" w14:textId="378260F4" w:rsidR="002F198F" w:rsidRDefault="002F198F" w:rsidP="006C7D22">
      <w:pPr>
        <w:tabs>
          <w:tab w:val="left" w:pos="1134"/>
        </w:tabs>
        <w:spacing w:after="0" w:line="240" w:lineRule="auto"/>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Пояснительная записка</w:t>
      </w:r>
    </w:p>
    <w:p w14:paraId="1FCE3427" w14:textId="77777777" w:rsidR="00B5368B" w:rsidRPr="00353CE3" w:rsidRDefault="00B5368B" w:rsidP="006C7D22">
      <w:pPr>
        <w:tabs>
          <w:tab w:val="left" w:pos="1134"/>
        </w:tabs>
        <w:spacing w:after="0" w:line="240" w:lineRule="auto"/>
        <w:jc w:val="center"/>
        <w:rPr>
          <w:rFonts w:ascii="Times New Roman" w:eastAsia="Calibri" w:hAnsi="Times New Roman"/>
          <w:b/>
          <w:sz w:val="24"/>
          <w:szCs w:val="24"/>
          <w:lang w:eastAsia="en-US"/>
        </w:rPr>
      </w:pPr>
    </w:p>
    <w:p w14:paraId="7F1D95A2" w14:textId="72E6AED9"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14:paraId="2D026AAE" w14:textId="77777777"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14:paraId="50C34E61" w14:textId="767D3759"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содержании программы по родному (чеченскому) языку выделяются следующие содержательные линии: «Общие сведения о языке»; «Разделы языка».</w:t>
      </w:r>
    </w:p>
    <w:p w14:paraId="6FA2CFC7" w14:textId="18389D3A"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Изучение родного (чеченского) языка направлено на достижение следующих целей:</w:t>
      </w:r>
    </w:p>
    <w:p w14:paraId="5409FEC0" w14:textId="77777777"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14:paraId="1E7EF68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07C4464E" w14:textId="35151892" w:rsidR="002F198F" w:rsidRPr="00353CE3"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расширение знаний о специфике чеченского языка, основных языковых единицах в соответствии с разделами науки о языке.</w:t>
      </w:r>
    </w:p>
    <w:p w14:paraId="59F0F5A7" w14:textId="3849DBCA" w:rsidR="00353CE3" w:rsidRPr="00353CE3" w:rsidRDefault="00353CE3" w:rsidP="00353CE3">
      <w:pPr>
        <w:widowControl w:val="0"/>
        <w:spacing w:after="0" w:line="240" w:lineRule="auto"/>
        <w:ind w:firstLine="709"/>
        <w:jc w:val="both"/>
        <w:rPr>
          <w:rFonts w:ascii="Times New Roman" w:eastAsia="SchoolBookSanPin" w:hAnsi="Times New Roman"/>
          <w:position w:val="1"/>
          <w:sz w:val="24"/>
          <w:szCs w:val="24"/>
          <w:lang w:eastAsia="en-US"/>
        </w:rPr>
      </w:pPr>
      <w:r w:rsidRPr="006C7D22">
        <w:rPr>
          <w:rFonts w:ascii="Times New Roman" w:eastAsia="SchoolBookSanPin" w:hAnsi="Times New Roman"/>
          <w:sz w:val="24"/>
          <w:szCs w:val="24"/>
          <w:lang w:eastAsia="en-US"/>
        </w:rPr>
        <w:t>Общее число часов, для изучения родного (чеченского) языка, определяется учебным планом ООП СОО и может корректироваться на начало учебного года по решению педагогического совета</w:t>
      </w:r>
      <w:r w:rsidRPr="006C7D22">
        <w:rPr>
          <w:rFonts w:ascii="Times New Roman" w:eastAsia="SchoolBookSanPin" w:hAnsi="Times New Roman"/>
          <w:position w:val="1"/>
          <w:sz w:val="24"/>
          <w:szCs w:val="24"/>
          <w:lang w:eastAsia="en-US"/>
        </w:rPr>
        <w:t>.</w:t>
      </w:r>
    </w:p>
    <w:p w14:paraId="494CA0DA" w14:textId="07F2D072" w:rsidR="00353CE3" w:rsidRDefault="00353CE3" w:rsidP="00353CE3">
      <w:pPr>
        <w:tabs>
          <w:tab w:val="left" w:pos="1134"/>
        </w:tabs>
        <w:spacing w:after="0" w:line="240" w:lineRule="auto"/>
        <w:rPr>
          <w:rFonts w:ascii="Times New Roman" w:eastAsia="Calibri" w:hAnsi="Times New Roman"/>
          <w:sz w:val="24"/>
          <w:szCs w:val="24"/>
          <w:lang w:eastAsia="en-US"/>
        </w:rPr>
      </w:pPr>
    </w:p>
    <w:p w14:paraId="0933676E" w14:textId="77777777" w:rsidR="00B5368B" w:rsidRPr="00353CE3" w:rsidRDefault="00B5368B" w:rsidP="00353CE3">
      <w:pPr>
        <w:tabs>
          <w:tab w:val="left" w:pos="1134"/>
        </w:tabs>
        <w:spacing w:after="0" w:line="240" w:lineRule="auto"/>
        <w:rPr>
          <w:rFonts w:ascii="Times New Roman" w:eastAsia="Calibri" w:hAnsi="Times New Roman"/>
          <w:b/>
          <w:sz w:val="24"/>
          <w:szCs w:val="24"/>
          <w:lang w:eastAsia="en-US"/>
        </w:rPr>
      </w:pPr>
    </w:p>
    <w:p w14:paraId="14ABA15F" w14:textId="2B3419C1" w:rsidR="002F198F" w:rsidRDefault="00353CE3" w:rsidP="00353CE3">
      <w:pPr>
        <w:tabs>
          <w:tab w:val="left" w:pos="1134"/>
        </w:tabs>
        <w:spacing w:after="0" w:line="240" w:lineRule="auto"/>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Содержание обучения в 10 классе</w:t>
      </w:r>
    </w:p>
    <w:p w14:paraId="08CCC2AE" w14:textId="77777777" w:rsidR="00B5368B" w:rsidRPr="002F198F" w:rsidRDefault="00B5368B" w:rsidP="00353CE3">
      <w:pPr>
        <w:tabs>
          <w:tab w:val="left" w:pos="1134"/>
        </w:tabs>
        <w:spacing w:after="0" w:line="240" w:lineRule="auto"/>
        <w:jc w:val="center"/>
        <w:rPr>
          <w:rFonts w:ascii="Times New Roman" w:eastAsia="Calibri" w:hAnsi="Times New Roman"/>
          <w:b/>
          <w:sz w:val="24"/>
          <w:szCs w:val="24"/>
          <w:lang w:eastAsia="en-US"/>
        </w:rPr>
      </w:pPr>
    </w:p>
    <w:p w14:paraId="175A76A8" w14:textId="05FB5CF4"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Общие сведения о чеченском языке.</w:t>
      </w:r>
    </w:p>
    <w:p w14:paraId="0486C6E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14:paraId="4189446A" w14:textId="0BE3849F"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Фонетика. Графика. Орфоэпия.</w:t>
      </w:r>
    </w:p>
    <w:p w14:paraId="4A126EB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14:paraId="402D9AD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14:paraId="309A5E2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14:paraId="2D1B10E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14:paraId="0263543F" w14:textId="22DED7F7"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Состав слова и словообразование.</w:t>
      </w:r>
    </w:p>
    <w:p w14:paraId="37A393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Понятие о морфеме как минимальной значимой единице языка. </w:t>
      </w:r>
    </w:p>
    <w:p w14:paraId="195CCD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w:t>
      </w:r>
    </w:p>
    <w:p w14:paraId="1846166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Словообразовательная пара, словообразовательная цепочка.</w:t>
      </w:r>
    </w:p>
    <w:p w14:paraId="53D63D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14:paraId="5CF4721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14:paraId="28CA62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Разбор слова по составу и словообразовательный анализ.</w:t>
      </w:r>
    </w:p>
    <w:p w14:paraId="772FE483" w14:textId="2CAE345E"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Лексика и фразеология.</w:t>
      </w:r>
    </w:p>
    <w:p w14:paraId="035E76C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14:paraId="59FF1CB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14:paraId="2AFE48D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Стилистические пласты лексики: книжная, нейтральная, разговорная.</w:t>
      </w:r>
    </w:p>
    <w:p w14:paraId="783D333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14:paraId="5EE2163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Основные словари чеченского языка. Двуязычные словари.</w:t>
      </w:r>
    </w:p>
    <w:p w14:paraId="227B7BB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14:paraId="76463B1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Проведение лексического разбора слова.</w:t>
      </w:r>
    </w:p>
    <w:p w14:paraId="7F55440E" w14:textId="52C1BAFF"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 xml:space="preserve">Морфология </w:t>
      </w:r>
    </w:p>
    <w:p w14:paraId="0520CC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Морфология – раздел грамматики. Система частей речи в чеченском языке.</w:t>
      </w:r>
    </w:p>
    <w:p w14:paraId="5653A2E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14:paraId="619E1AF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14:paraId="097C55E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14:paraId="01F894A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сходств и различий состава частей речи, форм выражения морфологических категорий чеченского языка по сравнению с русским.</w:t>
      </w:r>
    </w:p>
    <w:p w14:paraId="51E44B81" w14:textId="32D6141F" w:rsidR="006C7D22" w:rsidRPr="00353CE3" w:rsidRDefault="006C7D22" w:rsidP="00EF2037">
      <w:pPr>
        <w:tabs>
          <w:tab w:val="left" w:pos="1134"/>
        </w:tabs>
        <w:spacing w:after="0" w:line="240" w:lineRule="auto"/>
        <w:rPr>
          <w:rFonts w:ascii="Times New Roman" w:eastAsia="Calibri" w:hAnsi="Times New Roman"/>
          <w:b/>
          <w:sz w:val="24"/>
          <w:szCs w:val="24"/>
          <w:lang w:eastAsia="en-US"/>
        </w:rPr>
      </w:pPr>
    </w:p>
    <w:p w14:paraId="386A94D1" w14:textId="00492304" w:rsidR="002F198F" w:rsidRPr="002F198F"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Содержание обучения в 11 классе</w:t>
      </w:r>
    </w:p>
    <w:p w14:paraId="6BDBF5D6" w14:textId="42F4BF4C"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Синтаксис.</w:t>
      </w:r>
    </w:p>
    <w:p w14:paraId="7072F06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14:paraId="047D7B5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14:paraId="5CF2271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14:paraId="50D2F08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14:paraId="476159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14:paraId="7CB1BA1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14:paraId="493DD7D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14:paraId="648EC6F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Сложное бессоюзное предложение, структура и смысловые отношения между его частями. Интонация, знаки препинания.</w:t>
      </w:r>
    </w:p>
    <w:p w14:paraId="547507B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Способы передачи чужой речи. Текст как синтаксическая единица. Средства и способы связи предложений и частей текста.</w:t>
      </w:r>
    </w:p>
    <w:p w14:paraId="28B4F01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14:paraId="406B4D37" w14:textId="0CE6E9C9"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Орфография и пунктуация.</w:t>
      </w:r>
    </w:p>
    <w:p w14:paraId="6F7E0CE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14:paraId="51C2A0A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14:paraId="329B499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14:paraId="21D083D4" w14:textId="77777777" w:rsidR="00353CE3" w:rsidRPr="00353CE3"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p>
    <w:p w14:paraId="0A6314E7" w14:textId="05822466" w:rsidR="002F198F" w:rsidRDefault="002F198F" w:rsidP="00353CE3">
      <w:pPr>
        <w:tabs>
          <w:tab w:val="left" w:pos="1134"/>
        </w:tabs>
        <w:spacing w:after="0" w:line="240" w:lineRule="auto"/>
        <w:ind w:firstLine="709"/>
        <w:jc w:val="center"/>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Планируемые результаты освоения программы по родному (чеченскому) языку на уровне с</w:t>
      </w:r>
      <w:r w:rsidR="00B5368B">
        <w:rPr>
          <w:rFonts w:ascii="Times New Roman" w:eastAsia="Calibri" w:hAnsi="Times New Roman"/>
          <w:b/>
          <w:sz w:val="24"/>
          <w:szCs w:val="24"/>
          <w:lang w:eastAsia="en-US"/>
        </w:rPr>
        <w:t>реднего общего образования</w:t>
      </w:r>
    </w:p>
    <w:p w14:paraId="6CBB018B" w14:textId="77777777" w:rsidR="00B5368B" w:rsidRPr="002F198F" w:rsidRDefault="00B5368B" w:rsidP="00353CE3">
      <w:pPr>
        <w:tabs>
          <w:tab w:val="left" w:pos="1134"/>
        </w:tabs>
        <w:spacing w:after="0" w:line="240" w:lineRule="auto"/>
        <w:ind w:firstLine="709"/>
        <w:jc w:val="center"/>
        <w:rPr>
          <w:rFonts w:ascii="Times New Roman" w:eastAsia="Calibri" w:hAnsi="Times New Roman"/>
          <w:b/>
          <w:sz w:val="24"/>
          <w:szCs w:val="24"/>
          <w:lang w:eastAsia="en-US"/>
        </w:rPr>
      </w:pPr>
    </w:p>
    <w:p w14:paraId="16259CBD" w14:textId="3B1DEE70"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14:paraId="3BFAC8B1"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1) гражданского воспитания:</w:t>
      </w:r>
    </w:p>
    <w:p w14:paraId="1EF1F37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14:paraId="4315C27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34D15B5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5EA90C5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64B3E4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F9FCC2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1067E92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гуманитарной и волонтёрской деятельности;</w:t>
      </w:r>
    </w:p>
    <w:p w14:paraId="7D678594"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2) патриотического воспитания:</w:t>
      </w:r>
    </w:p>
    <w:p w14:paraId="077C82D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EB53B1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9A9B7C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идейная убеждённость, готовность к служению Отечеству и его защите, ответственность за его судьбу;</w:t>
      </w:r>
    </w:p>
    <w:p w14:paraId="1EFC2AE1"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3) духовно-нравственного воспитания:</w:t>
      </w:r>
    </w:p>
    <w:p w14:paraId="4B05CE8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осознание духовных ценностей российского народа; </w:t>
      </w:r>
    </w:p>
    <w:p w14:paraId="38D20F1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нравственного сознания, норм этичного поведения;</w:t>
      </w:r>
    </w:p>
    <w:p w14:paraId="6D9A396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5098FFE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личного вклада в построение устойчивого будущего;</w:t>
      </w:r>
    </w:p>
    <w:p w14:paraId="189E38E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8F8E22A"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4) эстетического воспитания:</w:t>
      </w:r>
    </w:p>
    <w:p w14:paraId="4F09113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29E742E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7FE676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65D242F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14:paraId="4E610348"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5) физического воспитания:</w:t>
      </w:r>
    </w:p>
    <w:p w14:paraId="7AC7C86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5D60232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4C31AC9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8B70EC0"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6) трудового воспитания:</w:t>
      </w:r>
    </w:p>
    <w:p w14:paraId="11BD92D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труду, осознание ценности мастерства, трудолюбие;</w:t>
      </w:r>
    </w:p>
    <w:p w14:paraId="30B66F8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14:paraId="61E1AE2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интерес к различным сферам профессиональной деятельности, в том числе к деятельности филологов, журналистов, писателей, переводчиков;</w:t>
      </w:r>
    </w:p>
    <w:p w14:paraId="29E3617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совершать осознанный выбор будущей профессии и реализовывать собственные жизненные планы;</w:t>
      </w:r>
    </w:p>
    <w:p w14:paraId="131EF4C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25A0B136"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7) экологического воспитания:</w:t>
      </w:r>
    </w:p>
    <w:p w14:paraId="20BB2C5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7A03F7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69AFDE3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активное неприятие действий, приносящих вред окружающей среде;</w:t>
      </w:r>
    </w:p>
    <w:p w14:paraId="1AEC0AD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и предотвращать их;</w:t>
      </w:r>
    </w:p>
    <w:p w14:paraId="6C67C7E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расширение опыта деятельности экологической направленности;</w:t>
      </w:r>
    </w:p>
    <w:p w14:paraId="646D73F6"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8) ценности научного познания:</w:t>
      </w:r>
    </w:p>
    <w:p w14:paraId="56068C4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440F09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5A5B88E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14:paraId="04A100C2" w14:textId="33F29784"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14:paraId="2FA6D45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E2CDA7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9C6887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06DE04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2429DC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0AA95EF" w14:textId="55ACDD2D"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46BABA" w14:textId="3E7CCEA1"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137667A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формулировать и актуализировать проблему, рассматривать её всесторонне;</w:t>
      </w:r>
    </w:p>
    <w:p w14:paraId="40737C1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устанавливать существенный признак или основание для сравнения, классификации и обобщения;</w:t>
      </w:r>
    </w:p>
    <w:p w14:paraId="296B381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определять цели деятельности, задавать параметры и критерии их достижения; </w:t>
      </w:r>
    </w:p>
    <w:p w14:paraId="1153D91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закономерности и противоречия языковых явлений, данных в наблюдении;</w:t>
      </w:r>
    </w:p>
    <w:p w14:paraId="58BC488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вносить коррективы в деятельность, оценивать риски и соответствие результатов целям;</w:t>
      </w:r>
    </w:p>
    <w:p w14:paraId="4A3768F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развивать креативное мышление при решении жизненных проблем с учётом собственного речевого и читательского опыта.</w:t>
      </w:r>
    </w:p>
    <w:p w14:paraId="4AC1AFBB" w14:textId="422583DB"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7F6C0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4A60333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hAnsi="Times New Roman"/>
          <w:sz w:val="24"/>
          <w:szCs w:val="24"/>
          <w:lang w:eastAsia="en-US"/>
        </w:rPr>
        <w:t xml:space="preserve">осуществлять различные виды </w:t>
      </w:r>
      <w:r w:rsidRPr="002F198F">
        <w:rPr>
          <w:rFonts w:ascii="Times New Roman" w:eastAsia="Calibri" w:hAnsi="Times New Roman"/>
          <w:sz w:val="24"/>
          <w:szCs w:val="24"/>
          <w:lang w:eastAsia="en-US"/>
        </w:rPr>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679A9E2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научной, в том числе лингвистической, терминологией, общенаучными ключевыми понятиями и методами;</w:t>
      </w:r>
    </w:p>
    <w:p w14:paraId="31B2F73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39C2F5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74318B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188FA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давать оценку новым ситуациям, оценивать приобретённый опыт;</w:t>
      </w:r>
    </w:p>
    <w:p w14:paraId="2D4CE69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уметь интегрировать знания из разных предметных областей;</w:t>
      </w:r>
    </w:p>
    <w:p w14:paraId="7A3639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выдвигать новые идеи, оригинальные подходы, предлагать альтернативные способы решения проблем.</w:t>
      </w:r>
    </w:p>
    <w:p w14:paraId="0D3B0C92" w14:textId="583B68CC"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D5E057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B05A56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72A7A9E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достоверность информации, её соответствие правовым и морально-этическим нормам;</w:t>
      </w:r>
    </w:p>
    <w:p w14:paraId="252DC6F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3655C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защиты личной информации, соблюдать требования информационной безопасности.</w:t>
      </w:r>
    </w:p>
    <w:p w14:paraId="0785BD04" w14:textId="5A0F72E8"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общения как часть коммуникативных универсальных учебных действий:</w:t>
      </w:r>
    </w:p>
    <w:p w14:paraId="30B0F06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осуществлять коммуникацию во всех сферах жизни;</w:t>
      </w:r>
    </w:p>
    <w:p w14:paraId="0F02C6B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88DBED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различными способами общения и взаимодействия;</w:t>
      </w:r>
    </w:p>
    <w:p w14:paraId="70DECA3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аргументированно вести диалог, развёрнуто и логично излагать свою точку зрения с использованием языковых средств.</w:t>
      </w:r>
    </w:p>
    <w:p w14:paraId="2E0196D9" w14:textId="0D06AFDF"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0E04D31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A2294B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4BAFD9E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расширять рамки учебного предмета на основе личных предпочтений; </w:t>
      </w:r>
    </w:p>
    <w:p w14:paraId="3447D10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делать осознанный выбор, аргументировать его, брать ответственность за результаты выбора;</w:t>
      </w:r>
    </w:p>
    <w:p w14:paraId="4229FBE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приобретённый опыт;</w:t>
      </w:r>
    </w:p>
    <w:p w14:paraId="5FB11C3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8944146" w14:textId="0298BF75"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самоконтроля как части регулятивных универсальных учебных действий:</w:t>
      </w:r>
    </w:p>
    <w:p w14:paraId="5A98E55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36A3C67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14:paraId="4401F7C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A8C909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риски и своевременно принимать решение по их снижению.</w:t>
      </w:r>
    </w:p>
    <w:p w14:paraId="1D94139A" w14:textId="25514850"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принятия себя и других людей как части регулятивных универсальных учебных действий:</w:t>
      </w:r>
    </w:p>
    <w:p w14:paraId="54C0C28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себя, понимая свои недостатки и достоинства;</w:t>
      </w:r>
    </w:p>
    <w:p w14:paraId="01F2944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мотивы и аргументы других людей при анализе результатов деятельности;</w:t>
      </w:r>
    </w:p>
    <w:p w14:paraId="522E165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признавать своё право и право других на ошибку;</w:t>
      </w:r>
    </w:p>
    <w:p w14:paraId="4D1CFA0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развивать способность видеть мир с позиции другого человека.</w:t>
      </w:r>
    </w:p>
    <w:p w14:paraId="6BB1B6C3" w14:textId="31B3E73F"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совместной деятельности:</w:t>
      </w:r>
    </w:p>
    <w:p w14:paraId="1BBD423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46A1F6B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4E81E5C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858D85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качество своего вклада и вклада каждого участника команды в общий результат по разработанным критериям;</w:t>
      </w:r>
    </w:p>
    <w:p w14:paraId="33703B4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предлагать новые проекты, оценивать идеи с позиции новизны, оригинальности, практической значимости;</w:t>
      </w:r>
    </w:p>
    <w:p w14:paraId="739FCD9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14:paraId="549E104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проявлять творческие способности и воображение, быть инициативным.</w:t>
      </w:r>
    </w:p>
    <w:p w14:paraId="42140CFA" w14:textId="77777777" w:rsidR="005B31B0"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Предметные результаты изучения родного (чеченско</w:t>
      </w:r>
      <w:r w:rsidR="00353CE3" w:rsidRPr="00353CE3">
        <w:rPr>
          <w:rFonts w:ascii="Times New Roman" w:eastAsia="Calibri" w:hAnsi="Times New Roman"/>
          <w:sz w:val="24"/>
          <w:szCs w:val="24"/>
          <w:lang w:eastAsia="en-US"/>
        </w:rPr>
        <w:t>го</w:t>
      </w:r>
      <w:r w:rsidRPr="002F198F">
        <w:rPr>
          <w:rFonts w:ascii="Times New Roman" w:eastAsia="Calibri" w:hAnsi="Times New Roman"/>
          <w:sz w:val="24"/>
          <w:szCs w:val="24"/>
          <w:lang w:eastAsia="en-US"/>
        </w:rPr>
        <w:t>) языка.</w:t>
      </w:r>
    </w:p>
    <w:p w14:paraId="17D81635" w14:textId="77777777" w:rsidR="005B31B0" w:rsidRDefault="005B31B0" w:rsidP="00353CE3">
      <w:pPr>
        <w:tabs>
          <w:tab w:val="left" w:pos="1134"/>
        </w:tabs>
        <w:spacing w:after="0" w:line="240" w:lineRule="auto"/>
        <w:ind w:firstLine="709"/>
        <w:jc w:val="both"/>
        <w:rPr>
          <w:rFonts w:ascii="Times New Roman" w:eastAsia="Calibri" w:hAnsi="Times New Roman"/>
          <w:sz w:val="24"/>
          <w:szCs w:val="24"/>
          <w:lang w:eastAsia="en-US"/>
        </w:rPr>
      </w:pPr>
    </w:p>
    <w:p w14:paraId="4EE3ADD7" w14:textId="1642B2F5"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sz w:val="24"/>
          <w:szCs w:val="24"/>
          <w:lang w:eastAsia="en-US"/>
        </w:rPr>
        <w:t xml:space="preserve"> </w:t>
      </w:r>
      <w:r w:rsidRPr="002F198F">
        <w:rPr>
          <w:rFonts w:ascii="Times New Roman" w:eastAsia="Calibri" w:hAnsi="Times New Roman"/>
          <w:b/>
          <w:sz w:val="24"/>
          <w:szCs w:val="24"/>
          <w:lang w:eastAsia="en-US"/>
        </w:rPr>
        <w:t>К концу 10 класса обучающийся научится:</w:t>
      </w:r>
    </w:p>
    <w:p w14:paraId="0F90EB7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14:paraId="45A636A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культуре речи как разделе лингвистики;</w:t>
      </w:r>
    </w:p>
    <w:p w14:paraId="148C941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комментировать нормативный, коммуникативный и этический аспекты культуры речи, приводить соответствующие примеры;</w:t>
      </w:r>
    </w:p>
    <w:p w14:paraId="701B13B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эти знания в речевой практике;</w:t>
      </w:r>
    </w:p>
    <w:p w14:paraId="59D15FD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лексический анализ слова;</w:t>
      </w:r>
    </w:p>
    <w:p w14:paraId="5057038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изобразительно-выразительные средства лексики.</w:t>
      </w:r>
    </w:p>
    <w:p w14:paraId="352F9AB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14:paraId="7E4EAF7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BAF9F9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14:paraId="0B8B02E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морфемный и словообразовательный анализ слова;</w:t>
      </w:r>
    </w:p>
    <w:p w14:paraId="6EFB52F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3AAA17D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морфологический анализ слова;</w:t>
      </w:r>
    </w:p>
    <w:p w14:paraId="2A6215D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особенности употребления в тексте слов разных частей речи;</w:t>
      </w:r>
    </w:p>
    <w:p w14:paraId="0FEC6E1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14:paraId="7C48166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7491955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создавать устные монологические и диалогические высказывания различных типов и жанров; </w:t>
      </w:r>
    </w:p>
    <w:p w14:paraId="101BE0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8725FF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выступать перед аудиторией с докладом; </w:t>
      </w:r>
    </w:p>
    <w:p w14:paraId="76D8DBA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представлять реферат, исследовательский проект на лингвистическую и другие темы; </w:t>
      </w:r>
    </w:p>
    <w:p w14:paraId="78705E3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образовательные информационно-коммуникационные инструменты и ресурсы для решения учебных задач;</w:t>
      </w:r>
    </w:p>
    <w:p w14:paraId="09DBC3F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создавать тексты разных жанров научного, публицистического, официально-делового стилей (объём сочинения – не менее 280 слов);</w:t>
      </w:r>
    </w:p>
    <w:p w14:paraId="4EF8CB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w:t>
      </w:r>
      <w:r w:rsidRPr="002F198F">
        <w:rPr>
          <w:rFonts w:ascii="Times New Roman" w:eastAsia="Calibri" w:hAnsi="Times New Roman"/>
          <w:sz w:val="24"/>
          <w:szCs w:val="24"/>
          <w:lang w:eastAsia="en-US"/>
        </w:rPr>
        <w:lastRenderedPageBreak/>
        <w:t>и прослушанных текстов, включая гипертекст, графику, инфографику и другое (объём текста для чтения – 450-500 слов);</w:t>
      </w:r>
    </w:p>
    <w:p w14:paraId="39A568E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объём прослушанного или прочитанного текста для пересказа (от 250 до 300 слов);</w:t>
      </w:r>
    </w:p>
    <w:p w14:paraId="19B6B58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14:paraId="115F7BD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употреблять языковые средства с учётом речевой ситуации;</w:t>
      </w:r>
    </w:p>
    <w:p w14:paraId="171F125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в устной речи и на письме нормы чеченского литературного языка;</w:t>
      </w:r>
    </w:p>
    <w:p w14:paraId="1E0E89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собственную и чужую речь с точки зрения точного, уместного и выразительного словоупотребления.</w:t>
      </w:r>
    </w:p>
    <w:p w14:paraId="457C4C1B" w14:textId="77777777" w:rsidR="000A1066"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Предметные результаты изучения родного (чеченского) языка. </w:t>
      </w:r>
    </w:p>
    <w:p w14:paraId="7939CC21" w14:textId="77777777" w:rsidR="000A1066" w:rsidRDefault="000A1066" w:rsidP="00353CE3">
      <w:pPr>
        <w:tabs>
          <w:tab w:val="left" w:pos="1134"/>
        </w:tabs>
        <w:spacing w:after="0" w:line="240" w:lineRule="auto"/>
        <w:ind w:firstLine="709"/>
        <w:jc w:val="both"/>
        <w:rPr>
          <w:rFonts w:ascii="Times New Roman" w:eastAsia="Calibri" w:hAnsi="Times New Roman"/>
          <w:sz w:val="24"/>
          <w:szCs w:val="24"/>
          <w:lang w:eastAsia="en-US"/>
        </w:rPr>
      </w:pPr>
    </w:p>
    <w:p w14:paraId="2EAFEA25" w14:textId="4C80834C"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К концу 11 класса обучающийся научится:</w:t>
      </w:r>
    </w:p>
    <w:p w14:paraId="2DB64C8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синтаксический анализ словосочетания, простого и сложного предложения;</w:t>
      </w:r>
    </w:p>
    <w:p w14:paraId="45A2D4F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изобразительно-выразительные средства синтаксиса чеченского языка (в рамках изученного);</w:t>
      </w:r>
    </w:p>
    <w:p w14:paraId="12D2217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синтаксические нормы;</w:t>
      </w:r>
    </w:p>
    <w:p w14:paraId="2259A79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648041B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767251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3B05A7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2E9B8C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трансформировать сложноподчинённые предложения в простые и простые в сложные, сохраняя смысл;</w:t>
      </w:r>
    </w:p>
    <w:p w14:paraId="3B6202E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основные нормы построения сложноподчинённого предложения, особенности употребления сложноподчинённых предложений в речи;</w:t>
      </w:r>
    </w:p>
    <w:p w14:paraId="3A155D1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проводить синтаксический и пунктуационный анализ сложноподчинённых предложений;</w:t>
      </w:r>
    </w:p>
    <w:p w14:paraId="60A1E02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применять нормы построения сложноподчинённых предложений и постановки знаков препинания в них;</w:t>
      </w:r>
    </w:p>
    <w:p w14:paraId="3D21F27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A60A4F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виды бессоюзных сложных предложений;</w:t>
      </w:r>
    </w:p>
    <w:p w14:paraId="48A46AD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правильно употреблять бессоюзные сложные предложения в речи;</w:t>
      </w:r>
    </w:p>
    <w:p w14:paraId="66A4C52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A2B4DD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проводить синтаксический и пунктуационный анализ бессоюзных сложных предложений;</w:t>
      </w:r>
    </w:p>
    <w:p w14:paraId="4A561C8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6492393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применять нормы постановки знаков препинания в бессоюзных сложных предложениях;</w:t>
      </w:r>
    </w:p>
    <w:p w14:paraId="58A9033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анализировать и характеризовать текст с точки зрения соблюдения пунктуационных правил чеченского литературного языка (в рамках изученного);</w:t>
      </w:r>
    </w:p>
    <w:p w14:paraId="66EC21F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словари, справочники;</w:t>
      </w:r>
    </w:p>
    <w:p w14:paraId="0BE04FF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принципах и разделах чеченской орфографии;</w:t>
      </w:r>
    </w:p>
    <w:p w14:paraId="37693A0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орфографический анализ слова;</w:t>
      </w:r>
    </w:p>
    <w:p w14:paraId="5AE51E2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14:paraId="22C37E3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правила орфографии;</w:t>
      </w:r>
    </w:p>
    <w:p w14:paraId="40CCC91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принципах и разделах чеченской пунктуации;</w:t>
      </w:r>
    </w:p>
    <w:p w14:paraId="0B4C109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подчинительные союзы и союзные слова;</w:t>
      </w:r>
    </w:p>
    <w:p w14:paraId="002432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правила пунктуации.</w:t>
      </w:r>
    </w:p>
    <w:p w14:paraId="10ED7537" w14:textId="051E7D27" w:rsidR="006C7D22" w:rsidRPr="002F198F" w:rsidRDefault="006C7D22" w:rsidP="002F198F">
      <w:pPr>
        <w:widowControl w:val="0"/>
        <w:spacing w:after="200" w:line="276" w:lineRule="auto"/>
        <w:rPr>
          <w:rFonts w:eastAsia="Calibri"/>
          <w:lang w:eastAsia="en-US"/>
        </w:rPr>
      </w:pPr>
    </w:p>
    <w:p w14:paraId="3F870BA9" w14:textId="4AEBC8EA" w:rsidR="006C7D22" w:rsidRDefault="00353CE3" w:rsidP="006C7D22">
      <w:pPr>
        <w:spacing w:after="0" w:line="240" w:lineRule="auto"/>
        <w:ind w:left="360"/>
        <w:contextualSpacing/>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Тематическое планирование учебного предмета «Р</w:t>
      </w:r>
      <w:r>
        <w:rPr>
          <w:rFonts w:ascii="Times New Roman" w:eastAsia="Calibri" w:hAnsi="Times New Roman"/>
          <w:b/>
          <w:sz w:val="24"/>
          <w:szCs w:val="24"/>
          <w:lang w:eastAsia="en-US"/>
        </w:rPr>
        <w:t xml:space="preserve">одной (чеченский) </w:t>
      </w:r>
      <w:r w:rsidR="006C7D22">
        <w:rPr>
          <w:rFonts w:ascii="Times New Roman" w:eastAsia="Calibri" w:hAnsi="Times New Roman"/>
          <w:b/>
          <w:sz w:val="24"/>
          <w:szCs w:val="24"/>
          <w:lang w:eastAsia="en-US"/>
        </w:rPr>
        <w:t>язык»</w:t>
      </w:r>
    </w:p>
    <w:p w14:paraId="52878FEC" w14:textId="77777777" w:rsidR="006C7D22" w:rsidRPr="006C7D22" w:rsidRDefault="006C7D22" w:rsidP="006C7D22">
      <w:pPr>
        <w:spacing w:after="0" w:line="240" w:lineRule="auto"/>
        <w:ind w:left="360"/>
        <w:contextualSpacing/>
        <w:jc w:val="center"/>
        <w:rPr>
          <w:rFonts w:ascii="Times New Roman" w:eastAsia="Calibri" w:hAnsi="Times New Roman"/>
          <w:b/>
          <w:sz w:val="24"/>
          <w:szCs w:val="24"/>
          <w:lang w:eastAsia="en-US"/>
        </w:rPr>
      </w:pPr>
    </w:p>
    <w:p w14:paraId="2515B55C" w14:textId="5EC01ED8" w:rsidR="006C7D22" w:rsidRPr="006C7D22" w:rsidRDefault="006C7D22" w:rsidP="006C7D22">
      <w:pPr>
        <w:spacing w:after="0" w:line="240" w:lineRule="auto"/>
        <w:ind w:firstLine="709"/>
        <w:contextualSpacing/>
        <w:jc w:val="both"/>
        <w:rPr>
          <w:rFonts w:ascii="Times New Roman" w:eastAsia="SchoolBookSanPin" w:hAnsi="Times New Roman"/>
          <w:b/>
          <w:sz w:val="24"/>
          <w:szCs w:val="24"/>
          <w:lang w:eastAsia="en-US"/>
        </w:rPr>
      </w:pPr>
      <w:r w:rsidRPr="006C7D22">
        <w:rPr>
          <w:rFonts w:ascii="Times New Roman" w:eastAsia="SchoolBookSanPin" w:hAnsi="Times New Roman"/>
          <w:i/>
          <w:sz w:val="24"/>
          <w:szCs w:val="24"/>
          <w:lang w:eastAsia="en-US"/>
        </w:rPr>
        <w:t>*</w:t>
      </w:r>
      <w:r w:rsidRPr="006C7D22">
        <w:t xml:space="preserve"> </w:t>
      </w:r>
      <w:r w:rsidRPr="006C7D2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4C7B1278" w14:textId="13C26E7F" w:rsidR="00353CE3" w:rsidRPr="00353CE3" w:rsidRDefault="00353CE3" w:rsidP="00353CE3">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53CE3">
        <w:rPr>
          <w:rFonts w:ascii="Times New Roman" w:eastAsia="SchoolBookSanPin" w:hAnsi="Times New Roman"/>
          <w:b/>
          <w:sz w:val="24"/>
          <w:szCs w:val="24"/>
          <w:lang w:eastAsia="en-US"/>
        </w:rPr>
        <w:t>«рабочей программе учителя»</w:t>
      </w:r>
      <w:r w:rsidRPr="00353CE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58E3AD9" w14:textId="1002F117" w:rsidR="006C7D22" w:rsidRPr="00353CE3" w:rsidRDefault="00353CE3" w:rsidP="006C7D22">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6C7D22">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53CE3" w:rsidRPr="00353CE3" w14:paraId="77892E3A" w14:textId="77777777" w:rsidTr="00353CE3">
        <w:trPr>
          <w:trHeight w:val="575"/>
        </w:trPr>
        <w:tc>
          <w:tcPr>
            <w:tcW w:w="1066" w:type="dxa"/>
          </w:tcPr>
          <w:p w14:paraId="14423872" w14:textId="77777777" w:rsidR="00353CE3" w:rsidRPr="00353CE3" w:rsidRDefault="00353CE3" w:rsidP="00353CE3">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4B7C2037"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73ECBDA9"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5C34FADF" w14:textId="77777777" w:rsidR="00353CE3" w:rsidRPr="00353CE3" w:rsidRDefault="00353CE3" w:rsidP="00353CE3">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D218A2" w:rsidRPr="00353CE3" w14:paraId="300CF351" w14:textId="77777777" w:rsidTr="00D218A2">
        <w:trPr>
          <w:trHeight w:val="307"/>
        </w:trPr>
        <w:tc>
          <w:tcPr>
            <w:tcW w:w="9651" w:type="dxa"/>
            <w:gridSpan w:val="3"/>
          </w:tcPr>
          <w:p w14:paraId="5C6F2C8D" w14:textId="444486EE" w:rsidR="00D218A2" w:rsidRPr="00D218A2" w:rsidRDefault="00D218A2" w:rsidP="00353CE3">
            <w:pPr>
              <w:spacing w:line="237" w:lineRule="auto"/>
              <w:ind w:left="142" w:right="27" w:hanging="72"/>
              <w:jc w:val="center"/>
              <w:rPr>
                <w:rFonts w:ascii="Times New Roman" w:hAnsi="Times New Roman"/>
                <w:b/>
                <w:spacing w:val="-1"/>
                <w:lang w:val="ru-RU" w:eastAsia="en-US"/>
              </w:rPr>
            </w:pPr>
            <w:r w:rsidRPr="00D218A2">
              <w:rPr>
                <w:rFonts w:ascii="Times New Roman" w:hAnsi="Times New Roman"/>
                <w:b/>
                <w:spacing w:val="-1"/>
                <w:lang w:val="ru-RU" w:eastAsia="en-US"/>
              </w:rPr>
              <w:t>10 класс</w:t>
            </w:r>
          </w:p>
        </w:tc>
      </w:tr>
      <w:tr w:rsidR="00353CE3" w:rsidRPr="00353CE3" w14:paraId="0844FB96" w14:textId="77777777" w:rsidTr="00353CE3">
        <w:trPr>
          <w:trHeight w:val="297"/>
        </w:trPr>
        <w:tc>
          <w:tcPr>
            <w:tcW w:w="1066" w:type="dxa"/>
          </w:tcPr>
          <w:p w14:paraId="64BF5284" w14:textId="77777777"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3CB96703"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58.6.1. Общие сведения о чеченском языке.</w:t>
            </w:r>
          </w:p>
          <w:p w14:paraId="1ACD7E14" w14:textId="2FB1A80C" w:rsidR="00353CE3"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tc>
        <w:tc>
          <w:tcPr>
            <w:tcW w:w="2835" w:type="dxa"/>
          </w:tcPr>
          <w:p w14:paraId="586A7CDC" w14:textId="77777777" w:rsidR="00353CE3" w:rsidRPr="008B61C4" w:rsidRDefault="00353CE3" w:rsidP="00353CE3">
            <w:pPr>
              <w:spacing w:line="273" w:lineRule="exact"/>
              <w:ind w:left="142"/>
              <w:jc w:val="center"/>
              <w:rPr>
                <w:rFonts w:ascii="Times New Roman" w:hAnsi="Times New Roman"/>
                <w:lang w:val="ru-RU" w:eastAsia="en-US"/>
              </w:rPr>
            </w:pPr>
          </w:p>
        </w:tc>
      </w:tr>
      <w:tr w:rsidR="00353CE3" w:rsidRPr="00353CE3" w14:paraId="45B5A4C2" w14:textId="77777777" w:rsidTr="00353CE3">
        <w:trPr>
          <w:trHeight w:val="273"/>
        </w:trPr>
        <w:tc>
          <w:tcPr>
            <w:tcW w:w="1066" w:type="dxa"/>
          </w:tcPr>
          <w:p w14:paraId="5974600A" w14:textId="77777777" w:rsidR="00353CE3" w:rsidRPr="00353CE3" w:rsidRDefault="00353CE3" w:rsidP="00353CE3">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516EAA54"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58.6.2. Фонетика. Графика. Орфоэпия.</w:t>
            </w:r>
          </w:p>
          <w:p w14:paraId="1D893175"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14:paraId="333B2049"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14:paraId="7E524EA2" w14:textId="77777777" w:rsidR="008B61C4" w:rsidRPr="00AF46A6"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w:t>
            </w:r>
            <w:r w:rsidRPr="00AF46A6">
              <w:rPr>
                <w:rFonts w:ascii="Times New Roman" w:hAnsi="Times New Roman"/>
                <w:lang w:val="ru-RU" w:eastAsia="en-US"/>
              </w:rPr>
              <w:t>Орфоэпические словари.</w:t>
            </w:r>
          </w:p>
          <w:p w14:paraId="60954276" w14:textId="369F8CF2" w:rsidR="00353CE3" w:rsidRPr="00353CE3" w:rsidRDefault="008B61C4" w:rsidP="008B61C4">
            <w:pPr>
              <w:spacing w:line="253" w:lineRule="exact"/>
              <w:ind w:left="142" w:right="135"/>
              <w:jc w:val="both"/>
              <w:rPr>
                <w:rFonts w:ascii="Times New Roman" w:hAnsi="Times New Roman"/>
                <w:lang w:eastAsia="en-US"/>
              </w:rPr>
            </w:pPr>
            <w:r w:rsidRPr="008B61C4">
              <w:rPr>
                <w:rFonts w:ascii="Times New Roman" w:hAnsi="Times New Roman"/>
                <w:lang w:val="ru-RU" w:eastAsia="en-US"/>
              </w:rPr>
              <w:t xml:space="preserve">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w:t>
            </w:r>
            <w:r w:rsidRPr="008B61C4">
              <w:rPr>
                <w:rFonts w:ascii="Times New Roman" w:hAnsi="Times New Roman"/>
                <w:lang w:val="ru-RU" w:eastAsia="en-US"/>
              </w:rPr>
              <w:lastRenderedPageBreak/>
              <w:t xml:space="preserve">другую. Владение орфоэпическими нормами и интонацией чеченского языка. </w:t>
            </w:r>
            <w:r w:rsidRPr="008B61C4">
              <w:rPr>
                <w:rFonts w:ascii="Times New Roman" w:hAnsi="Times New Roman"/>
                <w:lang w:eastAsia="en-US"/>
              </w:rPr>
              <w:t>Осознание особенностей фонетической системы и интонации чеченского языка.</w:t>
            </w:r>
          </w:p>
        </w:tc>
        <w:tc>
          <w:tcPr>
            <w:tcW w:w="2835" w:type="dxa"/>
          </w:tcPr>
          <w:p w14:paraId="5923991C" w14:textId="77777777" w:rsidR="00353CE3" w:rsidRPr="00353CE3" w:rsidRDefault="00353CE3" w:rsidP="00353CE3">
            <w:pPr>
              <w:spacing w:line="253" w:lineRule="exact"/>
              <w:ind w:left="142"/>
              <w:jc w:val="center"/>
              <w:rPr>
                <w:rFonts w:ascii="Times New Roman" w:hAnsi="Times New Roman"/>
                <w:lang w:eastAsia="en-US"/>
              </w:rPr>
            </w:pPr>
          </w:p>
        </w:tc>
      </w:tr>
      <w:tr w:rsidR="00353CE3" w:rsidRPr="00353CE3" w14:paraId="52AF0799" w14:textId="77777777" w:rsidTr="00353CE3">
        <w:trPr>
          <w:trHeight w:val="167"/>
        </w:trPr>
        <w:tc>
          <w:tcPr>
            <w:tcW w:w="1066" w:type="dxa"/>
          </w:tcPr>
          <w:p w14:paraId="647E7B4B" w14:textId="77777777"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lastRenderedPageBreak/>
              <w:t>3.</w:t>
            </w:r>
          </w:p>
        </w:tc>
        <w:tc>
          <w:tcPr>
            <w:tcW w:w="5750" w:type="dxa"/>
          </w:tcPr>
          <w:p w14:paraId="18CA615F" w14:textId="2164FC9E"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58.6.3. Состав слова и словообразование.</w:t>
            </w:r>
          </w:p>
          <w:p w14:paraId="2706490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Понятие о морфеме как минимальной значимой единице языка. </w:t>
            </w:r>
          </w:p>
          <w:p w14:paraId="372BC73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w:t>
            </w:r>
          </w:p>
          <w:p w14:paraId="25865BA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Словообразовательная пара, словообразовательная цепочка.</w:t>
            </w:r>
          </w:p>
          <w:p w14:paraId="2E75F06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14:paraId="7D937840"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14:paraId="634CDDC3" w14:textId="1D79263D" w:rsidR="00353CE3"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Разбор слова по составу и словообразовательный анализ.</w:t>
            </w:r>
          </w:p>
        </w:tc>
        <w:tc>
          <w:tcPr>
            <w:tcW w:w="2835" w:type="dxa"/>
          </w:tcPr>
          <w:p w14:paraId="16E462CD" w14:textId="77777777" w:rsidR="00353CE3" w:rsidRPr="008B61C4" w:rsidRDefault="00353CE3" w:rsidP="00353CE3">
            <w:pPr>
              <w:spacing w:line="273" w:lineRule="exact"/>
              <w:ind w:left="142"/>
              <w:jc w:val="center"/>
              <w:rPr>
                <w:rFonts w:ascii="Times New Roman" w:hAnsi="Times New Roman"/>
                <w:lang w:val="ru-RU" w:eastAsia="en-US"/>
              </w:rPr>
            </w:pPr>
          </w:p>
        </w:tc>
      </w:tr>
      <w:tr w:rsidR="008B61C4" w:rsidRPr="00353CE3" w14:paraId="5CB4D871" w14:textId="77777777" w:rsidTr="00353CE3">
        <w:trPr>
          <w:trHeight w:val="167"/>
        </w:trPr>
        <w:tc>
          <w:tcPr>
            <w:tcW w:w="1066" w:type="dxa"/>
          </w:tcPr>
          <w:p w14:paraId="5A3269C5" w14:textId="273FB7C9" w:rsidR="008B61C4" w:rsidRPr="008B61C4" w:rsidRDefault="008B61C4" w:rsidP="00353CE3">
            <w:pPr>
              <w:spacing w:line="273" w:lineRule="exact"/>
              <w:ind w:left="142"/>
              <w:rPr>
                <w:rFonts w:ascii="Times New Roman" w:hAnsi="Times New Roman"/>
                <w:lang w:val="ru-RU" w:eastAsia="en-US"/>
              </w:rPr>
            </w:pPr>
            <w:r>
              <w:rPr>
                <w:rFonts w:ascii="Times New Roman" w:hAnsi="Times New Roman"/>
                <w:lang w:val="ru-RU" w:eastAsia="en-US"/>
              </w:rPr>
              <w:t>4.</w:t>
            </w:r>
          </w:p>
        </w:tc>
        <w:tc>
          <w:tcPr>
            <w:tcW w:w="5750" w:type="dxa"/>
          </w:tcPr>
          <w:p w14:paraId="295D55B2"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58.6.4. Лексика и фразеология.</w:t>
            </w:r>
          </w:p>
          <w:p w14:paraId="7CAD51B2" w14:textId="77777777" w:rsidR="008B61C4" w:rsidRPr="00AF46A6"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w:t>
            </w:r>
            <w:r w:rsidRPr="00AF46A6">
              <w:rPr>
                <w:rFonts w:ascii="Times New Roman" w:hAnsi="Times New Roman"/>
                <w:lang w:val="ru-RU" w:eastAsia="en-US"/>
              </w:rPr>
              <w:t>Синонимы. Антонимы. Омонимы. Паронимы.</w:t>
            </w:r>
          </w:p>
          <w:p w14:paraId="2024172C"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14:paraId="2399B00E"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Стилистические пласты лексики: книжная, нейтральная, разговорная.</w:t>
            </w:r>
          </w:p>
          <w:p w14:paraId="5A03BDFC"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14:paraId="5C9C4F8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Основные словари чеченского языка. Двуязычные словари.</w:t>
            </w:r>
          </w:p>
          <w:p w14:paraId="73A3C5DB"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w:t>
            </w:r>
            <w:r w:rsidRPr="008B61C4">
              <w:rPr>
                <w:rFonts w:ascii="Times New Roman" w:hAnsi="Times New Roman"/>
                <w:lang w:val="ru-RU" w:eastAsia="en-US"/>
              </w:rPr>
              <w:lastRenderedPageBreak/>
              <w:t>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14:paraId="6CEA5E4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Проведение лексического разбора слова.</w:t>
            </w:r>
          </w:p>
          <w:p w14:paraId="5B10938A" w14:textId="46BFEDDE"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категорий чеченского языка по сравнению с русским.</w:t>
            </w:r>
          </w:p>
        </w:tc>
        <w:tc>
          <w:tcPr>
            <w:tcW w:w="2835" w:type="dxa"/>
          </w:tcPr>
          <w:p w14:paraId="25F90155" w14:textId="77777777" w:rsidR="008B61C4" w:rsidRPr="008B61C4" w:rsidRDefault="008B61C4" w:rsidP="00353CE3">
            <w:pPr>
              <w:spacing w:line="273" w:lineRule="exact"/>
              <w:ind w:left="142"/>
              <w:jc w:val="center"/>
              <w:rPr>
                <w:rFonts w:ascii="Times New Roman" w:hAnsi="Times New Roman"/>
                <w:lang w:val="ru-RU" w:eastAsia="en-US"/>
              </w:rPr>
            </w:pPr>
          </w:p>
        </w:tc>
      </w:tr>
      <w:tr w:rsidR="008B61C4" w:rsidRPr="00353CE3" w14:paraId="2B4C8A7E" w14:textId="77777777" w:rsidTr="00353CE3">
        <w:trPr>
          <w:trHeight w:val="167"/>
        </w:trPr>
        <w:tc>
          <w:tcPr>
            <w:tcW w:w="1066" w:type="dxa"/>
          </w:tcPr>
          <w:p w14:paraId="25CBDBC4" w14:textId="584DC52B" w:rsidR="008B61C4" w:rsidRPr="008B61C4" w:rsidRDefault="008B61C4" w:rsidP="00353CE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5. </w:t>
            </w:r>
          </w:p>
        </w:tc>
        <w:tc>
          <w:tcPr>
            <w:tcW w:w="5750" w:type="dxa"/>
          </w:tcPr>
          <w:p w14:paraId="4C152714"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58.6.5. Морфология </w:t>
            </w:r>
          </w:p>
          <w:p w14:paraId="6289046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Морфология – раздел грамматики. Система частей речи в чеченском языке.</w:t>
            </w:r>
          </w:p>
          <w:p w14:paraId="3D7AD0F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14:paraId="2BAF5CA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14:paraId="0181A8F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14:paraId="18BAC293" w14:textId="663AE337" w:rsidR="008B61C4" w:rsidRPr="00AF46A6"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Осознание сходств и различий состава частей речи, форм выражения морфологических</w:t>
            </w:r>
          </w:p>
        </w:tc>
        <w:tc>
          <w:tcPr>
            <w:tcW w:w="2835" w:type="dxa"/>
          </w:tcPr>
          <w:p w14:paraId="4FC7491C" w14:textId="77777777" w:rsidR="008B61C4" w:rsidRPr="00AF46A6" w:rsidRDefault="008B61C4" w:rsidP="00353CE3">
            <w:pPr>
              <w:spacing w:line="273" w:lineRule="exact"/>
              <w:ind w:left="142"/>
              <w:jc w:val="center"/>
              <w:rPr>
                <w:rFonts w:ascii="Times New Roman" w:hAnsi="Times New Roman"/>
                <w:lang w:val="ru-RU" w:eastAsia="en-US"/>
              </w:rPr>
            </w:pPr>
          </w:p>
        </w:tc>
      </w:tr>
    </w:tbl>
    <w:p w14:paraId="2EBBF1C5" w14:textId="4A15ED2E" w:rsidR="008B61C4" w:rsidRPr="00353CE3" w:rsidRDefault="008B61C4" w:rsidP="008B61C4">
      <w:pPr>
        <w:widowControl w:val="0"/>
        <w:spacing w:after="0" w:line="240" w:lineRule="auto"/>
        <w:jc w:val="both"/>
        <w:rPr>
          <w:rFonts w:ascii="Times New Roman" w:eastAsia="SchoolBookSanPin" w:hAnsi="Times New Roman"/>
          <w:sz w:val="24"/>
          <w:szCs w:val="24"/>
          <w:lang w:eastAsia="en-US"/>
        </w:rPr>
      </w:pPr>
    </w:p>
    <w:tbl>
      <w:tblPr>
        <w:tblStyle w:val="TableNormal"/>
        <w:tblW w:w="9657"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gridCol w:w="6"/>
      </w:tblGrid>
      <w:tr w:rsidR="008B61C4" w:rsidRPr="00353CE3" w14:paraId="05FD9759" w14:textId="77777777" w:rsidTr="008B61C4">
        <w:trPr>
          <w:gridAfter w:val="1"/>
          <w:wAfter w:w="6" w:type="dxa"/>
          <w:trHeight w:val="575"/>
        </w:trPr>
        <w:tc>
          <w:tcPr>
            <w:tcW w:w="1066" w:type="dxa"/>
          </w:tcPr>
          <w:p w14:paraId="7B36DFF7" w14:textId="77777777" w:rsidR="008B61C4" w:rsidRPr="00353CE3" w:rsidRDefault="008B61C4" w:rsidP="00924777">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033AF8ED" w14:textId="77777777" w:rsidR="008B61C4" w:rsidRPr="00353CE3" w:rsidRDefault="008B61C4"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086C48AF" w14:textId="77777777" w:rsidR="008B61C4" w:rsidRPr="00353CE3" w:rsidRDefault="008B61C4"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3D2D17FA" w14:textId="77777777" w:rsidR="008B61C4" w:rsidRPr="00353CE3" w:rsidRDefault="008B61C4" w:rsidP="00924777">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8B61C4" w:rsidRPr="00353CE3" w14:paraId="677F2001" w14:textId="77777777" w:rsidTr="008B61C4">
        <w:trPr>
          <w:trHeight w:val="307"/>
        </w:trPr>
        <w:tc>
          <w:tcPr>
            <w:tcW w:w="9657" w:type="dxa"/>
            <w:gridSpan w:val="4"/>
          </w:tcPr>
          <w:p w14:paraId="6CA3EB19" w14:textId="1DBABEC9" w:rsidR="008B61C4" w:rsidRPr="00D218A2" w:rsidRDefault="008B61C4" w:rsidP="008B61C4">
            <w:pPr>
              <w:spacing w:line="237" w:lineRule="auto"/>
              <w:ind w:left="142" w:right="27" w:hanging="72"/>
              <w:jc w:val="center"/>
              <w:rPr>
                <w:rFonts w:ascii="Times New Roman" w:hAnsi="Times New Roman"/>
                <w:b/>
                <w:spacing w:val="-1"/>
                <w:lang w:val="ru-RU" w:eastAsia="en-US"/>
              </w:rPr>
            </w:pPr>
            <w:r w:rsidRPr="00D218A2">
              <w:rPr>
                <w:rFonts w:ascii="Times New Roman" w:hAnsi="Times New Roman"/>
                <w:b/>
                <w:spacing w:val="-1"/>
                <w:lang w:val="ru-RU" w:eastAsia="en-US"/>
              </w:rPr>
              <w:t>1</w:t>
            </w:r>
            <w:r>
              <w:rPr>
                <w:rFonts w:ascii="Times New Roman" w:hAnsi="Times New Roman"/>
                <w:b/>
                <w:spacing w:val="-1"/>
                <w:lang w:val="ru-RU" w:eastAsia="en-US"/>
              </w:rPr>
              <w:t>1</w:t>
            </w:r>
            <w:r w:rsidRPr="00D218A2">
              <w:rPr>
                <w:rFonts w:ascii="Times New Roman" w:hAnsi="Times New Roman"/>
                <w:b/>
                <w:spacing w:val="-1"/>
                <w:lang w:val="ru-RU" w:eastAsia="en-US"/>
              </w:rPr>
              <w:t xml:space="preserve"> класс</w:t>
            </w:r>
          </w:p>
        </w:tc>
      </w:tr>
      <w:tr w:rsidR="008B61C4" w:rsidRPr="00353CE3" w14:paraId="28F76131" w14:textId="77777777" w:rsidTr="008B61C4">
        <w:trPr>
          <w:gridAfter w:val="1"/>
          <w:wAfter w:w="6" w:type="dxa"/>
          <w:trHeight w:val="297"/>
        </w:trPr>
        <w:tc>
          <w:tcPr>
            <w:tcW w:w="1066" w:type="dxa"/>
          </w:tcPr>
          <w:p w14:paraId="12FBC55F" w14:textId="77777777" w:rsidR="008B61C4" w:rsidRPr="00353CE3" w:rsidRDefault="008B61C4" w:rsidP="00924777">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52785FEC"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58.7.1. Синтаксис.</w:t>
            </w:r>
          </w:p>
          <w:p w14:paraId="6F04BAA5"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14:paraId="23794AF2"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14:paraId="7F3CFB41"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14:paraId="617FE88B"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14:paraId="03090720"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14:paraId="0C62F5F3"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Сложносочинённое предложение: структура, виды, </w:t>
            </w:r>
            <w:r w:rsidRPr="008B61C4">
              <w:rPr>
                <w:rFonts w:ascii="Times New Roman" w:hAnsi="Times New Roman"/>
                <w:lang w:val="ru-RU" w:eastAsia="en-US"/>
              </w:rPr>
              <w:lastRenderedPageBreak/>
              <w:t>средства и способы связи. Смысловые отношения между частями сложносочинённого предложения. Интонация, знаки препинания.</w:t>
            </w:r>
          </w:p>
          <w:p w14:paraId="4B821BE8"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14:paraId="59757FB1"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Сложное бессоюзное предложение, структура и смысловые отношения между его частями. Интонация, знаки препинания.</w:t>
            </w:r>
          </w:p>
          <w:p w14:paraId="0BB093DA"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Способы передачи чужой речи. Текст как синтаксическая единица. Средства и способы связи предложений и частей текста.</w:t>
            </w:r>
          </w:p>
          <w:p w14:paraId="5FCF7C6A" w14:textId="1024D0EA"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tc>
        <w:tc>
          <w:tcPr>
            <w:tcW w:w="2835" w:type="dxa"/>
          </w:tcPr>
          <w:p w14:paraId="35E4E379" w14:textId="77777777" w:rsidR="008B61C4" w:rsidRPr="008B61C4" w:rsidRDefault="008B61C4" w:rsidP="00924777">
            <w:pPr>
              <w:spacing w:line="273" w:lineRule="exact"/>
              <w:ind w:left="142"/>
              <w:jc w:val="center"/>
              <w:rPr>
                <w:rFonts w:ascii="Times New Roman" w:hAnsi="Times New Roman"/>
                <w:lang w:val="ru-RU" w:eastAsia="en-US"/>
              </w:rPr>
            </w:pPr>
          </w:p>
        </w:tc>
      </w:tr>
      <w:tr w:rsidR="008B61C4" w:rsidRPr="00353CE3" w14:paraId="6B636787" w14:textId="77777777" w:rsidTr="008B61C4">
        <w:trPr>
          <w:gridAfter w:val="1"/>
          <w:wAfter w:w="6" w:type="dxa"/>
          <w:trHeight w:val="273"/>
        </w:trPr>
        <w:tc>
          <w:tcPr>
            <w:tcW w:w="1066" w:type="dxa"/>
          </w:tcPr>
          <w:p w14:paraId="35584C2C" w14:textId="77777777" w:rsidR="008B61C4" w:rsidRPr="00353CE3" w:rsidRDefault="008B61C4" w:rsidP="00924777">
            <w:pPr>
              <w:spacing w:line="253" w:lineRule="exact"/>
              <w:ind w:left="142"/>
              <w:rPr>
                <w:rFonts w:ascii="Times New Roman" w:hAnsi="Times New Roman"/>
                <w:lang w:eastAsia="en-US"/>
              </w:rPr>
            </w:pPr>
            <w:r w:rsidRPr="00353CE3">
              <w:rPr>
                <w:rFonts w:ascii="Times New Roman" w:hAnsi="Times New Roman"/>
                <w:lang w:eastAsia="en-US"/>
              </w:rPr>
              <w:lastRenderedPageBreak/>
              <w:t>2.</w:t>
            </w:r>
          </w:p>
        </w:tc>
        <w:tc>
          <w:tcPr>
            <w:tcW w:w="5750" w:type="dxa"/>
          </w:tcPr>
          <w:p w14:paraId="4B310DA0"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58.7.2. Орфография и пунктуация.</w:t>
            </w:r>
          </w:p>
          <w:p w14:paraId="33E4816D"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14:paraId="60460551"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14:paraId="176F16BE" w14:textId="7946E2A4"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tc>
        <w:tc>
          <w:tcPr>
            <w:tcW w:w="2835" w:type="dxa"/>
          </w:tcPr>
          <w:p w14:paraId="1BC839F0" w14:textId="77777777" w:rsidR="008B61C4" w:rsidRPr="008B61C4" w:rsidRDefault="008B61C4" w:rsidP="00924777">
            <w:pPr>
              <w:spacing w:line="253" w:lineRule="exact"/>
              <w:ind w:left="142"/>
              <w:jc w:val="center"/>
              <w:rPr>
                <w:rFonts w:ascii="Times New Roman" w:hAnsi="Times New Roman"/>
                <w:lang w:val="ru-RU" w:eastAsia="en-US"/>
              </w:rPr>
            </w:pPr>
          </w:p>
        </w:tc>
      </w:tr>
      <w:tr w:rsidR="008B61C4" w:rsidRPr="00353CE3" w14:paraId="7B094C96" w14:textId="77777777" w:rsidTr="008B61C4">
        <w:trPr>
          <w:gridAfter w:val="1"/>
          <w:wAfter w:w="6" w:type="dxa"/>
          <w:trHeight w:val="273"/>
        </w:trPr>
        <w:tc>
          <w:tcPr>
            <w:tcW w:w="6816" w:type="dxa"/>
            <w:gridSpan w:val="2"/>
          </w:tcPr>
          <w:p w14:paraId="276BDE82" w14:textId="3C268F7E" w:rsidR="008B61C4" w:rsidRPr="00353CE3" w:rsidRDefault="008B61C4" w:rsidP="008B61C4">
            <w:pPr>
              <w:spacing w:line="253" w:lineRule="exact"/>
              <w:ind w:left="142"/>
              <w:rPr>
                <w:rFonts w:ascii="Times New Roman" w:hAnsi="Times New Roman"/>
                <w:lang w:eastAsia="en-US"/>
              </w:rPr>
            </w:pPr>
            <w:r w:rsidRPr="00353CE3">
              <w:rPr>
                <w:rFonts w:ascii="Times New Roman" w:hAnsi="Times New Roman"/>
                <w:lang w:eastAsia="en-US"/>
              </w:rPr>
              <w:t>Итого за</w:t>
            </w:r>
            <w:r w:rsidRPr="00353CE3">
              <w:rPr>
                <w:rFonts w:ascii="Times New Roman" w:hAnsi="Times New Roman"/>
                <w:spacing w:val="-5"/>
                <w:lang w:eastAsia="en-US"/>
              </w:rPr>
              <w:t xml:space="preserve"> </w:t>
            </w:r>
            <w:r w:rsidRPr="00353CE3">
              <w:rPr>
                <w:rFonts w:ascii="Times New Roman" w:hAnsi="Times New Roman"/>
                <w:spacing w:val="1"/>
                <w:lang w:eastAsia="en-US"/>
              </w:rPr>
              <w:t xml:space="preserve"> </w:t>
            </w:r>
            <w:r>
              <w:rPr>
                <w:rFonts w:ascii="Times New Roman" w:hAnsi="Times New Roman"/>
                <w:spacing w:val="1"/>
                <w:lang w:val="ru-RU" w:eastAsia="en-US"/>
              </w:rPr>
              <w:t xml:space="preserve">11 </w:t>
            </w:r>
            <w:r w:rsidRPr="00353CE3">
              <w:rPr>
                <w:rFonts w:ascii="Times New Roman" w:hAnsi="Times New Roman"/>
                <w:lang w:eastAsia="en-US"/>
              </w:rPr>
              <w:t>класс</w:t>
            </w:r>
          </w:p>
        </w:tc>
        <w:tc>
          <w:tcPr>
            <w:tcW w:w="2835" w:type="dxa"/>
          </w:tcPr>
          <w:p w14:paraId="7043FB36" w14:textId="77777777" w:rsidR="008B61C4" w:rsidRPr="00353CE3" w:rsidRDefault="008B61C4" w:rsidP="00924777">
            <w:pPr>
              <w:spacing w:line="253" w:lineRule="exact"/>
              <w:ind w:left="142"/>
              <w:jc w:val="center"/>
              <w:rPr>
                <w:rFonts w:ascii="Times New Roman" w:hAnsi="Times New Roman"/>
                <w:lang w:eastAsia="en-US"/>
              </w:rPr>
            </w:pPr>
          </w:p>
        </w:tc>
      </w:tr>
    </w:tbl>
    <w:p w14:paraId="0C2DBCBB" w14:textId="718927F9" w:rsidR="008B61C4" w:rsidRDefault="008B61C4" w:rsidP="008B61C4">
      <w:pPr>
        <w:widowControl w:val="0"/>
        <w:tabs>
          <w:tab w:val="left" w:pos="2309"/>
        </w:tabs>
        <w:spacing w:after="200" w:line="276" w:lineRule="auto"/>
        <w:jc w:val="both"/>
        <w:rPr>
          <w:rFonts w:ascii="Times New Roman" w:eastAsia="Calibri" w:hAnsi="Times New Roman"/>
          <w:sz w:val="24"/>
          <w:lang w:eastAsia="en-US"/>
        </w:rPr>
      </w:pPr>
    </w:p>
    <w:p w14:paraId="70BA0387" w14:textId="658B941D" w:rsidR="008B61C4" w:rsidRDefault="008B61C4" w:rsidP="002623AD">
      <w:pPr>
        <w:pStyle w:val="aa"/>
        <w:tabs>
          <w:tab w:val="left" w:pos="3343"/>
        </w:tabs>
        <w:jc w:val="both"/>
        <w:rPr>
          <w:rFonts w:ascii="Times New Roman" w:hAnsi="Times New Roman"/>
          <w:szCs w:val="24"/>
        </w:rPr>
      </w:pPr>
    </w:p>
    <w:p w14:paraId="36BE1984" w14:textId="77777777" w:rsidR="008130F5" w:rsidRPr="007A4F64" w:rsidRDefault="008130F5" w:rsidP="002623AD">
      <w:pPr>
        <w:pStyle w:val="aa"/>
        <w:tabs>
          <w:tab w:val="left" w:pos="3343"/>
        </w:tabs>
        <w:jc w:val="both"/>
        <w:rPr>
          <w:rFonts w:ascii="Times New Roman" w:hAnsi="Times New Roman"/>
          <w:szCs w:val="24"/>
        </w:rPr>
      </w:pPr>
    </w:p>
    <w:p w14:paraId="1C7E54DF" w14:textId="51C05D94" w:rsidR="00353CE3" w:rsidRPr="007A4F64" w:rsidRDefault="00F75321"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Pr>
          <w:rFonts w:ascii="Times New Roman" w:hAnsi="Times New Roman"/>
          <w:b/>
          <w:sz w:val="24"/>
          <w:szCs w:val="28"/>
          <w:lang w:eastAsia="en-US"/>
        </w:rPr>
        <w:t xml:space="preserve">2.2.5. </w:t>
      </w:r>
      <w:r w:rsidR="007A4F64" w:rsidRPr="007A4F64">
        <w:rPr>
          <w:rFonts w:ascii="Times New Roman" w:hAnsi="Times New Roman"/>
          <w:b/>
          <w:sz w:val="24"/>
          <w:szCs w:val="28"/>
          <w:lang w:eastAsia="en-US"/>
        </w:rPr>
        <w:t>Р</w:t>
      </w:r>
      <w:r w:rsidR="00353CE3" w:rsidRPr="007A4F64">
        <w:rPr>
          <w:rFonts w:ascii="Times New Roman" w:hAnsi="Times New Roman"/>
          <w:b/>
          <w:sz w:val="24"/>
          <w:szCs w:val="28"/>
          <w:lang w:eastAsia="en-US"/>
        </w:rPr>
        <w:t>абочая программа по учебному предмету «Родная (чеченская</w:t>
      </w:r>
      <w:r w:rsidR="007A4F64" w:rsidRPr="007A4F64">
        <w:rPr>
          <w:rFonts w:ascii="Times New Roman" w:hAnsi="Times New Roman"/>
          <w:b/>
          <w:sz w:val="24"/>
          <w:szCs w:val="28"/>
          <w:lang w:eastAsia="en-US"/>
        </w:rPr>
        <w:t>) литература»</w:t>
      </w:r>
    </w:p>
    <w:p w14:paraId="2CA48A38" w14:textId="77777777" w:rsidR="007A4F64" w:rsidRPr="007A4F64" w:rsidRDefault="007A4F64"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p>
    <w:p w14:paraId="2C544B03" w14:textId="35763F3E" w:rsidR="00F75321" w:rsidRPr="009C0C03" w:rsidRDefault="007A4F64" w:rsidP="00F75321">
      <w:pPr>
        <w:spacing w:after="0" w:line="240" w:lineRule="auto"/>
        <w:ind w:firstLine="709"/>
        <w:jc w:val="both"/>
        <w:rPr>
          <w:rFonts w:ascii="Times New Roman" w:hAnsi="Times New Roman"/>
          <w:sz w:val="24"/>
          <w:szCs w:val="24"/>
          <w:lang w:eastAsia="en-US"/>
        </w:rPr>
      </w:pPr>
      <w:r>
        <w:rPr>
          <w:rFonts w:ascii="Times New Roman" w:hAnsi="Times New Roman"/>
          <w:sz w:val="24"/>
          <w:szCs w:val="28"/>
          <w:lang w:eastAsia="en-US"/>
        </w:rPr>
        <w:t>Р</w:t>
      </w:r>
      <w:r w:rsidR="00353CE3" w:rsidRPr="007A4F64">
        <w:rPr>
          <w:rFonts w:ascii="Times New Roman" w:hAnsi="Times New Roman"/>
          <w:sz w:val="24"/>
          <w:szCs w:val="28"/>
          <w:lang w:eastAsia="en-US"/>
        </w:rPr>
        <w:t>абочая программа по учебному предмету «Родная (чеченская) литература»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sidR="00B53918">
        <w:rPr>
          <w:rFonts w:ascii="Times New Roman" w:hAnsi="Times New Roman"/>
          <w:sz w:val="24"/>
          <w:szCs w:val="28"/>
          <w:lang w:eastAsia="en-US"/>
        </w:rPr>
        <w:t xml:space="preserve">о родной (чеченской) литературе </w:t>
      </w:r>
      <w:r w:rsidR="00B53918">
        <w:rPr>
          <w:rFonts w:ascii="Times New Roman" w:hAnsi="Times New Roman"/>
          <w:sz w:val="24"/>
          <w:szCs w:val="28"/>
          <w:lang w:eastAsia="en-US"/>
        </w:rPr>
        <w:lastRenderedPageBreak/>
        <w:t>и</w:t>
      </w:r>
      <w:r w:rsidR="008130F5">
        <w:rPr>
          <w:rFonts w:ascii="Times New Roman" w:hAnsi="Times New Roman"/>
          <w:sz w:val="24"/>
          <w:szCs w:val="28"/>
          <w:lang w:eastAsia="en-US"/>
        </w:rPr>
        <w:t xml:space="preserve"> </w:t>
      </w:r>
      <w:r w:rsidR="00F75321" w:rsidRPr="009C0C03">
        <w:rPr>
          <w:rFonts w:ascii="Times New Roman" w:eastAsia="Calibri" w:hAnsi="Times New Roman"/>
          <w:sz w:val="24"/>
          <w:szCs w:val="28"/>
          <w:lang w:eastAsia="en-US"/>
        </w:rPr>
        <w:t xml:space="preserve">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38CE77B3" w14:textId="77777777" w:rsidR="00F75321"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63D2DE0D" w14:textId="77777777" w:rsidR="00F75321" w:rsidRPr="00F75321" w:rsidRDefault="00F75321" w:rsidP="00F75321">
      <w:pPr>
        <w:rPr>
          <w:rFonts w:eastAsia="Calibri"/>
          <w:lang w:eastAsia="en-US"/>
        </w:rPr>
      </w:pPr>
    </w:p>
    <w:p w14:paraId="68941520" w14:textId="545DC4D0" w:rsidR="00353CE3" w:rsidRDefault="007A4F64" w:rsidP="00F75321">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Пояснительная записка</w:t>
      </w:r>
    </w:p>
    <w:p w14:paraId="0E628350" w14:textId="77777777" w:rsidR="00B5368B" w:rsidRPr="007A4F64" w:rsidRDefault="00B5368B"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p>
    <w:p w14:paraId="2EF2798B" w14:textId="5AB542A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w:t>
      </w:r>
      <w:r w:rsidRPr="007A4F64">
        <w:rPr>
          <w:rFonts w:ascii="Times New Roman" w:hAnsi="Times New Roman"/>
          <w:bCs/>
          <w:sz w:val="24"/>
          <w:szCs w:val="28"/>
          <w:lang w:eastAsia="zh-CN"/>
        </w:rPr>
        <w:t>на уровне среднего общего образования</w:t>
      </w:r>
      <w:r w:rsidRPr="007A4F64">
        <w:rPr>
          <w:rFonts w:ascii="Times New Roman" w:eastAsia="Calibri" w:hAnsi="Times New Roman"/>
          <w:sz w:val="24"/>
          <w:szCs w:val="28"/>
          <w:lang w:eastAsia="en-US"/>
        </w:rPr>
        <w:t xml:space="preserve"> </w:t>
      </w:r>
      <w:r w:rsidRPr="007A4F64">
        <w:rPr>
          <w:rFonts w:ascii="Times New Roman" w:hAnsi="Times New Roman"/>
          <w:sz w:val="24"/>
          <w:szCs w:val="28"/>
          <w:lang w:eastAsia="en-US"/>
        </w:rPr>
        <w:t>происходит усложнение литературного материала, связанное  с увеличением объёма произведений и изучения их в рамках литературного процесса.</w:t>
      </w:r>
    </w:p>
    <w:p w14:paraId="272D9720" w14:textId="270CB52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её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 </w:t>
      </w:r>
    </w:p>
    <w:p w14:paraId="1B0B60FF" w14:textId="5D73C4C9"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 основу программы положен, главным образом, историко-литературный принцип. В 10–11 классах изучается систематический курс чеченской литературы. Он составлен в удобной для изучения форме. Здесь изучают распределённые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своё Отечество.</w:t>
      </w:r>
    </w:p>
    <w:p w14:paraId="1E94DD39" w14:textId="24EDCDC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14:paraId="4FF78B3A" w14:textId="64DF468A"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Изучение родной (чеченской) литературы направлено на достижение следующих целей:</w:t>
      </w:r>
    </w:p>
    <w:p w14:paraId="66A520C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 </w:t>
      </w:r>
    </w:p>
    <w:p w14:paraId="67E6B9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ознакомление с литературой, культурой своего народа, развивать и совершенствовать эти знания, воспитывать уважение к культуре других народов; </w:t>
      </w:r>
    </w:p>
    <w:p w14:paraId="1975827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 </w:t>
      </w:r>
    </w:p>
    <w:p w14:paraId="4C1B02F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формирование представления о специфике литературы в ряду других видов искусств; </w:t>
      </w:r>
    </w:p>
    <w:p w14:paraId="434EBC7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 xml:space="preserve">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 </w:t>
      </w:r>
    </w:p>
    <w:p w14:paraId="3EA0F4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развитие и совершенствование устной и письменной речи учащихся на чеченском языке на основе изучения произведений чеченской литературы; </w:t>
      </w:r>
    </w:p>
    <w:p w14:paraId="3FC43F1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умение находить нужную информацию и использовать её; </w:t>
      </w:r>
    </w:p>
    <w:p w14:paraId="66B5EA1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использовать приобретённые при изучении чеченской литературы знания в жизни.</w:t>
      </w:r>
    </w:p>
    <w:p w14:paraId="310BD3CB" w14:textId="3E91AE0A" w:rsidR="007A4F64" w:rsidRPr="007A4F64" w:rsidRDefault="007A4F64" w:rsidP="007A4F64">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19E478F3" w14:textId="77777777" w:rsidR="007A4F64" w:rsidRDefault="007A4F64"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4441915A" w14:textId="5E1F8A50" w:rsidR="00353CE3" w:rsidRPr="007A4F64" w:rsidRDefault="007A4F64"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Содержание обучения в 10 классе</w:t>
      </w:r>
    </w:p>
    <w:p w14:paraId="2271FEAB" w14:textId="59DE9948"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Чеченские писатели.</w:t>
      </w:r>
    </w:p>
    <w:p w14:paraId="0A4398D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С-Б. Арсанов. «Маца девза доттагӀалла» («Когда познаётся дружба»).</w:t>
      </w:r>
    </w:p>
    <w:p w14:paraId="5E4B958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Мамакаев. «ТӀулгаша а дуьйцу» («Камни тоже говорят»), «Даймахке» («Родине»), «Зама» («Время»), «Зеламха» («Зелимхан») (отрывки из романа).</w:t>
      </w:r>
    </w:p>
    <w:p w14:paraId="14B4F81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М-С. Гадаев. «Даймахке сатийсар» («Тоска по Родине»), «Дай баьхна латта» («Земля предков»), «Генара кехат» («Письмо издалека»), «ЦӀен Берд» («Красный Берд»).</w:t>
      </w:r>
    </w:p>
    <w:p w14:paraId="7D9EA18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Гайсултанов. «Александр Чеченский» («Александр Чеченский»).</w:t>
      </w:r>
    </w:p>
    <w:p w14:paraId="49A8D9E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Х-М. Эдилов. «Сийлаха» («Сийлаха»).</w:t>
      </w:r>
    </w:p>
    <w:p w14:paraId="6DBCE6A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«Самах ду, гӀенах ду» («Во сне или наяву»), «Дагахьбаламаш» («Сожаления»), «Дагалецамаш» («Воспоминания»).</w:t>
      </w:r>
    </w:p>
    <w:p w14:paraId="02E9B68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Исмаилов. «ВогӀура воккха стаг» («Старец идёт»), «Кхийра кхаба» («Глиняный кувшин»).</w:t>
      </w:r>
    </w:p>
    <w:p w14:paraId="5B0BA69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 Абдулаев. «Весет» («Завещание»), «Диканиг хьахадан кхоьру со…» («Боюсь я хорошее сказать…»).</w:t>
      </w:r>
    </w:p>
    <w:p w14:paraId="6903CB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Бексултанов. «Дахаран хин генара бердаш» («Далёкие берега»).</w:t>
      </w:r>
    </w:p>
    <w:p w14:paraId="51B11E0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Ю. Яралиев. «ГӀиллакх» («Воспитание»), «Лулахо, ладогӀал цкъа…»  («Сосед, послушай…»).</w:t>
      </w:r>
    </w:p>
    <w:p w14:paraId="12D8C6B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«Лаьмнел а леккха» («Выше гор»).</w:t>
      </w:r>
    </w:p>
    <w:p w14:paraId="214CE0E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14:paraId="1D5BF5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«Нохчийчоь» («Родина»), «Нана» («Мама»).</w:t>
      </w:r>
    </w:p>
    <w:p w14:paraId="6BEAC5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Цуруев. «Нохчийчоьне» («Родине»), «Йисалахь, Нохчийчоь»  («Живи Чечня»).</w:t>
      </w:r>
    </w:p>
    <w:p w14:paraId="28A5D4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93.6.2. Произведения для самостоятельного чтения.</w:t>
      </w:r>
    </w:p>
    <w:p w14:paraId="7CC97E8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Мамакаев. «Наж» («Дуб»).</w:t>
      </w:r>
    </w:p>
    <w:p w14:paraId="5907625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М-С. Гадаев. «Дарта» («Дрофа»).</w:t>
      </w:r>
    </w:p>
    <w:p w14:paraId="0B53D2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«Нохчийчоь» («Родина»).</w:t>
      </w:r>
    </w:p>
    <w:p w14:paraId="29AC77F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Исмаилов. «Дош» («Слово»).</w:t>
      </w:r>
    </w:p>
    <w:p w14:paraId="5883CF8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 Абдулаев. «Нохчийн мотт» («Чеченский язык»).</w:t>
      </w:r>
    </w:p>
    <w:p w14:paraId="53BDEEE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Ю. Яралиев. «ТӀулг» («Камень»).</w:t>
      </w:r>
    </w:p>
    <w:p w14:paraId="3882BA8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«Ло ду догӀуш» («Снег идёт»).</w:t>
      </w:r>
    </w:p>
    <w:p w14:paraId="0A39D59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«Ас хьан чӀабанех гӀайгӀа йуцур йу» («Заплетая грусть из твоей косы…»).</w:t>
      </w:r>
    </w:p>
    <w:p w14:paraId="67C486F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Цуруев «Нохчаллех дош» («Слово о чеченце»).</w:t>
      </w:r>
    </w:p>
    <w:p w14:paraId="797B25B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93.7. Содержание обучения в 11 классе.</w:t>
      </w:r>
    </w:p>
    <w:p w14:paraId="046207B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93.7.1. Литература первой половины XX века.</w:t>
      </w:r>
    </w:p>
    <w:p w14:paraId="3FCDC5A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Исаева. «Ирсан орам» («Корень счастья») (отрывки из романа).</w:t>
      </w:r>
    </w:p>
    <w:p w14:paraId="5425566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Айдамиров. «Еха буьйсанаш» («Длинные ночи») (отрывки из романа).</w:t>
      </w:r>
    </w:p>
    <w:p w14:paraId="3770EE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14:paraId="02864DE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Сулейманов. «Дог дохде цӀе» («Согревая сердце»), «Берд» («Обрыв»), «Батто сагатдо» («Месяц скучает»), «Ламанан хьостанаш» («Источники гор»).</w:t>
      </w:r>
    </w:p>
    <w:p w14:paraId="75681E96" w14:textId="0D117F2F"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второй половины XX века.</w:t>
      </w:r>
    </w:p>
    <w:p w14:paraId="366A681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14:paraId="2B29089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Рашидов. «Баланах дуьзна дог» («Сердце полное страданий»), «Пондар боьлху» («Гармонь плачет»), «Аружа» («Аружа»).</w:t>
      </w:r>
    </w:p>
    <w:p w14:paraId="603C2DF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14:paraId="7FBC997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14:paraId="0158A60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Дикаев. «Стеган цӀе» («Имя человека»), «Нохчийн хӀусам»  («Дом чеченца»), «Суна лаьа» («Я хочу»).</w:t>
      </w:r>
    </w:p>
    <w:p w14:paraId="40E52F5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Бексултанов. «Ӏаьржа бӀаьрг» («Чёрный глаз»), «Хьалхара парта» («Первая парта»), «Корталин Хантоти» («Чудак»).</w:t>
      </w:r>
    </w:p>
    <w:p w14:paraId="3355A7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14:paraId="7814F83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 Алиев. «Къонахийн зама» («Время мужчин»), «ХӀун лозу хьан, Нохчийчоь?» («Что у тебя болит, Родина?»), «Къонахе» («Мужчине»), «ДоӀа» («Молитва»).</w:t>
      </w:r>
    </w:p>
    <w:p w14:paraId="57831B4A" w14:textId="2F2B9BE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начала XXI века.</w:t>
      </w:r>
    </w:p>
    <w:p w14:paraId="5BBAC07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 Ибрагимов. «Берийн дуьне» («Детский мир») (отрывки из романа).</w:t>
      </w:r>
    </w:p>
    <w:p w14:paraId="2676AC96" w14:textId="42FB6E6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других народов.</w:t>
      </w:r>
    </w:p>
    <w:p w14:paraId="31C7CD0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Казбеги. «Элиса» (перевод С. Моргашвили).</w:t>
      </w:r>
    </w:p>
    <w:p w14:paraId="5911A43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 Кулиев. «Хиндолчуьнга аьлла байташ» («Стихи, сказанные о будущем»), «ТӀуьначу лаьттан цинц къуьйлу ас буйнахь…» («Сжимая в кулаке горсть земли») (перевод А. Айдамирова).</w:t>
      </w:r>
    </w:p>
    <w:p w14:paraId="14D6AD6D" w14:textId="5C653E7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b/>
          <w:sz w:val="24"/>
          <w:szCs w:val="28"/>
          <w:lang w:eastAsia="en-US"/>
        </w:rPr>
        <w:t>Произведения для самостоятельного чтения</w:t>
      </w:r>
      <w:r w:rsidRPr="007A4F64">
        <w:rPr>
          <w:rFonts w:ascii="Times New Roman" w:hAnsi="Times New Roman"/>
          <w:sz w:val="24"/>
          <w:szCs w:val="28"/>
          <w:lang w:eastAsia="en-US"/>
        </w:rPr>
        <w:t>.</w:t>
      </w:r>
    </w:p>
    <w:p w14:paraId="0AC7EC5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Айдамиров. «Ненан дог» («Сердце матери»).</w:t>
      </w:r>
    </w:p>
    <w:p w14:paraId="32C292D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«Сатоссуш, седарчий довш» («На рассвете, исчезая звезды»).</w:t>
      </w:r>
    </w:p>
    <w:p w14:paraId="6D88BF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Кибиев. «Ден къамел» («Разговор отца»).</w:t>
      </w:r>
    </w:p>
    <w:p w14:paraId="323369C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Легенда «ШагатӀулг» («Мрамор»).</w:t>
      </w:r>
    </w:p>
    <w:p w14:paraId="796CC6D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«ЦӀахь котам декара зевне йеш Ӏуьйкъе…» («Крики петуха  на рассвете…»), «Дагахьбалламаш, дагалецамаш…» («Сожаления  и воспоминания»).</w:t>
      </w:r>
    </w:p>
    <w:p w14:paraId="5D14E2A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Б. Гайтукаев. «БӀаьргашна бӀаьрзе хилла…» («Слеп на глаза…»), «Со йинчу дийнахь…» («День моего рождения»).</w:t>
      </w:r>
    </w:p>
    <w:p w14:paraId="0547CB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«Бералле» («Детство»), «Ас хьан чӀабанех гӀайгӀа йуцур йу…» («Грусть заплетая в твои косы…»).</w:t>
      </w:r>
    </w:p>
    <w:p w14:paraId="7070DBC0" w14:textId="657A51DE" w:rsidR="00B5368B" w:rsidRDefault="00B5368B" w:rsidP="002623AD">
      <w:pPr>
        <w:tabs>
          <w:tab w:val="left" w:pos="567"/>
          <w:tab w:val="left" w:pos="851"/>
          <w:tab w:val="left" w:pos="993"/>
        </w:tabs>
        <w:spacing w:after="0" w:line="240" w:lineRule="auto"/>
        <w:contextualSpacing/>
        <w:rPr>
          <w:rFonts w:ascii="Times New Roman" w:hAnsi="Times New Roman"/>
          <w:b/>
          <w:sz w:val="24"/>
          <w:szCs w:val="28"/>
          <w:lang w:eastAsia="en-US"/>
        </w:rPr>
      </w:pPr>
    </w:p>
    <w:p w14:paraId="2E4970A2" w14:textId="08F314C7" w:rsidR="00353CE3" w:rsidRPr="007A4F64" w:rsidRDefault="00353CE3"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Планируемые результаты освоения программы по родной (чеченской) литературе на уровне среднего общего образования.</w:t>
      </w:r>
    </w:p>
    <w:p w14:paraId="11B4958D" w14:textId="77777777" w:rsidR="007A4F64" w:rsidRDefault="007A4F64"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5272CC0B" w14:textId="2DE98AF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14:paraId="190AAFF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1) гражданского воспитания:</w:t>
      </w:r>
    </w:p>
    <w:p w14:paraId="4A0E6F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 xml:space="preserve">сформированность гражданской позиции обучающегося как активного и ответственного члена российского общества; </w:t>
      </w:r>
    </w:p>
    <w:p w14:paraId="26DD2A7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своих конституционных прав и обязанностей, уважение закона и правопорядка;</w:t>
      </w:r>
    </w:p>
    <w:p w14:paraId="0DB3BD5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14:paraId="4372F0A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B87AFF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0F7609B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взаимодействовать с социальными институтами в соответствии с их функциями и назначением;</w:t>
      </w:r>
    </w:p>
    <w:p w14:paraId="3E5EB44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гуманитарной и волонтёрской деятельности;</w:t>
      </w:r>
    </w:p>
    <w:p w14:paraId="5236CD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2) патриотического воспитания:</w:t>
      </w:r>
    </w:p>
    <w:p w14:paraId="1B7B580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 </w:t>
      </w:r>
    </w:p>
    <w:p w14:paraId="65EDDE4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отражённым в художественных произведениях;</w:t>
      </w:r>
    </w:p>
    <w:p w14:paraId="71748D9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1F6A127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3) духовно-нравственного воспитания:</w:t>
      </w:r>
    </w:p>
    <w:p w14:paraId="435207F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духовных ценностей российского народа;</w:t>
      </w:r>
    </w:p>
    <w:p w14:paraId="3D0847D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нравственного сознания, норм этичного поведения;</w:t>
      </w:r>
    </w:p>
    <w:p w14:paraId="01B8533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75DAF4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личного вклада в построение устойчивого будущего;</w:t>
      </w:r>
    </w:p>
    <w:p w14:paraId="001A6D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10F4DEA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4) эстетического воспитания:</w:t>
      </w:r>
    </w:p>
    <w:p w14:paraId="1D0E3E5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467AE5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3CEFD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6DE416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14:paraId="777EF1F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5) физического воспитания:</w:t>
      </w:r>
    </w:p>
    <w:p w14:paraId="5C1669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здорового и безопасного образа жизни, ответственного отношения к своему здоровью;</w:t>
      </w:r>
    </w:p>
    <w:p w14:paraId="62D09D4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потребность в физическом совершенствовании, занятиях спортивно-оздоровительной деятельностью;</w:t>
      </w:r>
    </w:p>
    <w:p w14:paraId="782EB59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 xml:space="preserve">активное неприятие вредных привычек и иных форм причинения вреда физическому и психическому здоровью, в том числе с </w:t>
      </w:r>
      <w:r w:rsidRPr="007A4F64">
        <w:rPr>
          <w:rFonts w:ascii="Times New Roman" w:eastAsia="SchoolBookSanPin" w:hAnsi="Times New Roman"/>
          <w:position w:val="1"/>
          <w:sz w:val="24"/>
          <w:szCs w:val="28"/>
          <w:lang w:eastAsia="en-US"/>
        </w:rPr>
        <w:t>соответствующей</w:t>
      </w:r>
      <w:r w:rsidRPr="007A4F64">
        <w:rPr>
          <w:rFonts w:ascii="Times New Roman" w:hAnsi="Times New Roman"/>
          <w:sz w:val="24"/>
          <w:szCs w:val="28"/>
          <w:lang w:eastAsia="en-US"/>
        </w:rPr>
        <w:t xml:space="preserve"> оценкой поведения и поступков литературных героев;</w:t>
      </w:r>
    </w:p>
    <w:p w14:paraId="32FA157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6) трудового воспитания:</w:t>
      </w:r>
    </w:p>
    <w:p w14:paraId="3F15359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BB5BBC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5F14D3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52BBF8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14:paraId="3A5F466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7) экологического воспитания:</w:t>
      </w:r>
    </w:p>
    <w:p w14:paraId="741DC02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14:paraId="3460877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63A5D4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активное неприятие действий, приносящих вред окружающей среде, в том числе показанных в литературных произведениях;</w:t>
      </w:r>
    </w:p>
    <w:p w14:paraId="3818BC8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прогнозировать неблагоприятные экологические последствия предпринимаемых действий и предотвращать их;</w:t>
      </w:r>
    </w:p>
    <w:p w14:paraId="2805D4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расширение опыта деятельности экологической направленности, в том числе представленной в литературных произведениях;</w:t>
      </w:r>
    </w:p>
    <w:p w14:paraId="02C4479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8) ценности научного познания:</w:t>
      </w:r>
    </w:p>
    <w:p w14:paraId="3EFAC71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5B3A9E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совершенствование языковой и читательской культуры как средства взаимодействия между людьми и познания мира </w:t>
      </w:r>
      <w:r w:rsidRPr="007A4F64">
        <w:rPr>
          <w:rFonts w:ascii="Times New Roman" w:eastAsia="Calibri" w:hAnsi="Times New Roman"/>
          <w:sz w:val="24"/>
          <w:szCs w:val="28"/>
          <w:lang w:eastAsia="en-US"/>
        </w:rPr>
        <w:t>с использованием изученных и самостоятельно прочитанных литературных произведений;</w:t>
      </w:r>
    </w:p>
    <w:p w14:paraId="4889BB6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66E7A9B2" w14:textId="4778B18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606609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14:paraId="4594B1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45D37E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7357F3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A5F328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14:paraId="51227069" w14:textId="48FF640D"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13F404A" w14:textId="1A2821D2"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6292300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формулировать и актуализировать проблему, рассматривать её всесторонне;</w:t>
      </w:r>
    </w:p>
    <w:p w14:paraId="1D4A1C0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F22AA1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определять цели деятельности, задавать параметры и критерии их достижения; </w:t>
      </w:r>
    </w:p>
    <w:p w14:paraId="2FE4E56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выявлять закономерности и противоречия в рассматриваемых явлениях, в том числе при изучении литературных произведений;</w:t>
      </w:r>
    </w:p>
    <w:p w14:paraId="7B40F26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вносить коррективы в деятельность, оценивать риски и соответствие результатов целям;</w:t>
      </w:r>
    </w:p>
    <w:p w14:paraId="05A0921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развивать креативное мышление при решении жизненных проблем с учётом собственного читательского опыта.</w:t>
      </w:r>
    </w:p>
    <w:p w14:paraId="7C1258FE" w14:textId="4163173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6ED0F2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F6AD67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14:paraId="30B316E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научной терминологией, общенаучными ключевыми понятиями и методами современного литературоведения;</w:t>
      </w:r>
    </w:p>
    <w:p w14:paraId="6183980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06C302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17FA8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974C9E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давать оценку новым ситуациям, оценивать приобретённый опыт;</w:t>
      </w:r>
    </w:p>
    <w:p w14:paraId="5072A39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58F9ED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уметь интегрировать знания из разных предметных областей;</w:t>
      </w:r>
    </w:p>
    <w:p w14:paraId="070BFE9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выдвигать новые идеи, оригинальные подходы, предлагать альтернативные способы решения проблем.</w:t>
      </w:r>
    </w:p>
    <w:p w14:paraId="7231846B" w14:textId="1ED0A671"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работать с информацией как часть познавательных универсальных учебных действий:</w:t>
      </w:r>
    </w:p>
    <w:p w14:paraId="70B2003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14:paraId="77BF4E3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14:paraId="0128872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достоверность литературной и другой информации, её соответствие правовым и морально-этическим нормам;</w:t>
      </w:r>
    </w:p>
    <w:p w14:paraId="0AD5775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A4F7FA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защиты личной информации, соблюдать требования информационной безопасности.</w:t>
      </w:r>
    </w:p>
    <w:p w14:paraId="16E1CAA2" w14:textId="3044B6F3"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общения как часть коммуникативных универсальных учебных действий:</w:t>
      </w:r>
    </w:p>
    <w:p w14:paraId="6F275C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коммуникацию во всех сферах жизни, в том числе на уроке родной (чеченской) литературы;</w:t>
      </w:r>
    </w:p>
    <w:p w14:paraId="540AF45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34BA5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различными способами общения и взаимодействия;</w:t>
      </w:r>
    </w:p>
    <w:p w14:paraId="480638E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14:paraId="31C20DCC" w14:textId="75D367A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 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самоорганизации как части регулятивных универсальных учебных действий:</w:t>
      </w:r>
    </w:p>
    <w:p w14:paraId="7C982C1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4DF63A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составлять план решения проблемы при изучении родной (чеченской) литературы с учётом имеющихся ресурсов, собственных возможностей и предпочтений;</w:t>
      </w:r>
    </w:p>
    <w:p w14:paraId="38FF425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расширять рамки учебного предмета на основе личных предпочтений с использованием читательского опыта;</w:t>
      </w:r>
    </w:p>
    <w:p w14:paraId="33A16F8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делать осознанный выбор, аргументировать его, брать ответственность за результаты выбора;</w:t>
      </w:r>
    </w:p>
    <w:p w14:paraId="534173E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приобретённый опыт с учётом литературных знаний;</w:t>
      </w:r>
    </w:p>
    <w:p w14:paraId="11082C2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14:paraId="01938A3A" w14:textId="33E9884F"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самоконтроля как части регулятивных универсальных учебных действий:</w:t>
      </w:r>
    </w:p>
    <w:p w14:paraId="142A785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3C56531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14:paraId="56BF011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использовать приёмы рефлексии для оценки ситуации, выбора верного решения;</w:t>
      </w:r>
    </w:p>
    <w:p w14:paraId="7898F1F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риски и своевременно принимать решение по их снижению.</w:t>
      </w:r>
    </w:p>
    <w:p w14:paraId="1E88910A" w14:textId="63580728"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принятия себя и других людей как части регулятивных универсальных учебных действий:</w:t>
      </w:r>
    </w:p>
    <w:p w14:paraId="7830F88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себя, понимая свои недостатки и достоинства;</w:t>
      </w:r>
    </w:p>
    <w:p w14:paraId="09BB79B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7838073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признавать своё право и право других на ошибку в дискуссиях на литературные темы;</w:t>
      </w:r>
    </w:p>
    <w:p w14:paraId="18799E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развивать способность видеть мир с позиции другого человека, используя знания по литературе.</w:t>
      </w:r>
    </w:p>
    <w:p w14:paraId="0CB8CC01" w14:textId="63699849"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совместной деятельности:</w:t>
      </w:r>
    </w:p>
    <w:p w14:paraId="2876F22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понимать и использовать преимущества командной и индивидуальной работы;</w:t>
      </w:r>
    </w:p>
    <w:p w14:paraId="7635311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71AA090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329A6D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качество своего вклада и вклада каждого участника команды в общий результат по разработанным критериям;</w:t>
      </w:r>
    </w:p>
    <w:p w14:paraId="0FF34B3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14:paraId="0399828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14:paraId="33305C9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проявлять творческие способности и воображение, быть инициативным.</w:t>
      </w:r>
    </w:p>
    <w:p w14:paraId="3AAA1F20" w14:textId="77777777" w:rsidR="00D46936"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Предметные результаты изучения родной (чеченской) литературы.  </w:t>
      </w:r>
    </w:p>
    <w:p w14:paraId="569804A1" w14:textId="77777777" w:rsidR="00D46936" w:rsidRDefault="00D46936"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615BE803" w14:textId="2B78DBE1"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К концу обучения в 10 классе обучающийся научится:</w:t>
      </w:r>
    </w:p>
    <w:p w14:paraId="1DE0A3E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 </w:t>
      </w:r>
    </w:p>
    <w:p w14:paraId="4DFD264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14:paraId="03B1EBE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14:paraId="5BB2BCC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осмысливать художественную картину жизни, созданную автором  в литературном произведении;</w:t>
      </w:r>
    </w:p>
    <w:p w14:paraId="7301E8C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14:paraId="2B4CE2A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14:paraId="3F9F128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5496AF4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33CF99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редактировать и совершенствовать собственные письменные высказывания; </w:t>
      </w:r>
    </w:p>
    <w:p w14:paraId="3E3EBC6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29271BDC" w14:textId="77777777" w:rsidR="00D46936"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 xml:space="preserve">Предметные результаты изучения родной (чеченской) литературы.  </w:t>
      </w:r>
    </w:p>
    <w:p w14:paraId="1BC8A6E5" w14:textId="77777777" w:rsidR="00D46936" w:rsidRDefault="00D46936"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07CD826C" w14:textId="5C64A2D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К концу обучения в 11 классе обучающийся научится:</w:t>
      </w:r>
    </w:p>
    <w:p w14:paraId="721131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постигать духовно-нравственные ценности чеченской литературы и культуры, сопоставлять их с духовно-нравственными ценностями других народа;</w:t>
      </w:r>
    </w:p>
    <w:p w14:paraId="189240B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формулировать собственное отношение к произведениям чеченской литературы, давать их оценку;</w:t>
      </w:r>
    </w:p>
    <w:p w14:paraId="3DCA8E3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14:paraId="1EBEC1F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14:paraId="172460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14:paraId="698A555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w:t>
      </w:r>
    </w:p>
    <w:p w14:paraId="7AF8F73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свободно владеть устной и письменной речью;</w:t>
      </w:r>
    </w:p>
    <w:p w14:paraId="3C32036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участвовать в дискуссии на литературные темы; </w:t>
      </w:r>
    </w:p>
    <w:p w14:paraId="65B966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14:paraId="14948B4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21B0F1F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14:paraId="1C3EBD1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2DE9C01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редактировать и совершенствовать собственные письменные высказывания;</w:t>
      </w:r>
    </w:p>
    <w:p w14:paraId="49E91B0C" w14:textId="584728FB" w:rsidR="00353CE3" w:rsidRDefault="00353CE3" w:rsidP="00B5368B">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w:t>
      </w:r>
      <w:r w:rsidR="00B5368B">
        <w:rPr>
          <w:rFonts w:ascii="Times New Roman" w:hAnsi="Times New Roman"/>
          <w:sz w:val="24"/>
          <w:szCs w:val="28"/>
          <w:lang w:eastAsia="en-US"/>
        </w:rPr>
        <w:t>лектронных библиотечных систем.</w:t>
      </w:r>
    </w:p>
    <w:p w14:paraId="3CFC0C5C" w14:textId="77777777" w:rsidR="00B5368B" w:rsidRPr="00B5368B" w:rsidRDefault="00B5368B" w:rsidP="00B5368B">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42CE7D16" w14:textId="77777777" w:rsidR="00D46936" w:rsidRDefault="00D46936" w:rsidP="008130F5">
      <w:pPr>
        <w:spacing w:after="0" w:line="240" w:lineRule="auto"/>
        <w:ind w:left="360"/>
        <w:contextualSpacing/>
        <w:jc w:val="center"/>
        <w:rPr>
          <w:rFonts w:ascii="Times New Roman" w:eastAsia="Calibri" w:hAnsi="Times New Roman"/>
          <w:b/>
          <w:sz w:val="24"/>
          <w:szCs w:val="24"/>
          <w:lang w:eastAsia="en-US"/>
        </w:rPr>
      </w:pPr>
    </w:p>
    <w:p w14:paraId="2F39B9BF" w14:textId="7BB751EA" w:rsidR="008130F5" w:rsidRDefault="00353CE3" w:rsidP="008130F5">
      <w:pPr>
        <w:spacing w:after="0" w:line="240" w:lineRule="auto"/>
        <w:ind w:left="360"/>
        <w:contextualSpacing/>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Тематическое планирование учебного предмета «Р</w:t>
      </w:r>
      <w:r w:rsidR="007A4F64">
        <w:rPr>
          <w:rFonts w:ascii="Times New Roman" w:eastAsia="Calibri" w:hAnsi="Times New Roman"/>
          <w:b/>
          <w:sz w:val="24"/>
          <w:szCs w:val="24"/>
          <w:lang w:eastAsia="en-US"/>
        </w:rPr>
        <w:t>одная (чеченская) литература</w:t>
      </w:r>
      <w:r w:rsidR="008130F5">
        <w:rPr>
          <w:rFonts w:ascii="Times New Roman" w:eastAsia="Calibri" w:hAnsi="Times New Roman"/>
          <w:b/>
          <w:sz w:val="24"/>
          <w:szCs w:val="24"/>
          <w:lang w:eastAsia="en-US"/>
        </w:rPr>
        <w:t>»</w:t>
      </w:r>
    </w:p>
    <w:p w14:paraId="26241265" w14:textId="77777777" w:rsidR="008130F5" w:rsidRPr="008130F5" w:rsidRDefault="008130F5" w:rsidP="008130F5">
      <w:pPr>
        <w:spacing w:after="0" w:line="240" w:lineRule="auto"/>
        <w:ind w:left="360"/>
        <w:contextualSpacing/>
        <w:jc w:val="center"/>
        <w:rPr>
          <w:rFonts w:ascii="Times New Roman" w:eastAsia="Calibri" w:hAnsi="Times New Roman"/>
          <w:b/>
          <w:sz w:val="24"/>
          <w:szCs w:val="24"/>
          <w:lang w:eastAsia="en-US"/>
        </w:rPr>
      </w:pPr>
    </w:p>
    <w:p w14:paraId="1A8430AF" w14:textId="64C8D12C"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4FAEACCE" w14:textId="7CDBE243" w:rsidR="00353CE3" w:rsidRPr="00353CE3" w:rsidRDefault="00353CE3" w:rsidP="00353CE3">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53CE3">
        <w:rPr>
          <w:rFonts w:ascii="Times New Roman" w:eastAsia="SchoolBookSanPin" w:hAnsi="Times New Roman"/>
          <w:b/>
          <w:sz w:val="24"/>
          <w:szCs w:val="24"/>
          <w:lang w:eastAsia="en-US"/>
        </w:rPr>
        <w:t>«рабочей программе учителя»</w:t>
      </w:r>
      <w:r w:rsidRPr="00353CE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D576B2E" w14:textId="46515B74" w:rsidR="008130F5" w:rsidRPr="008130F5" w:rsidRDefault="00353CE3" w:rsidP="008130F5">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w:t>
      </w:r>
      <w:r w:rsidRPr="00353CE3">
        <w:rPr>
          <w:rFonts w:ascii="Times New Roman" w:eastAsia="SchoolBookSanPin" w:hAnsi="Times New Roman"/>
          <w:sz w:val="24"/>
          <w:szCs w:val="24"/>
          <w:lang w:eastAsia="en-US"/>
        </w:rPr>
        <w:lastRenderedPageBreak/>
        <w:t>требованиям обновлённого ФГОС СОО (пункт 18.2.2, подпункт 3) и включает в себя следующие структурные компонен</w:t>
      </w:r>
      <w:r w:rsidR="008130F5">
        <w:rPr>
          <w:rFonts w:ascii="Times New Roman" w:eastAsia="SchoolBookSanPin" w:hAnsi="Times New Roman"/>
          <w:sz w:val="24"/>
          <w:szCs w:val="24"/>
          <w:lang w:eastAsia="en-US"/>
        </w:rPr>
        <w:t>ты:</w:t>
      </w:r>
    </w:p>
    <w:p w14:paraId="5311A4A5" w14:textId="77777777" w:rsidR="00353CE3" w:rsidRPr="00353CE3" w:rsidRDefault="00353CE3" w:rsidP="00353CE3">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53CE3" w:rsidRPr="00353CE3" w14:paraId="2DC7F831" w14:textId="77777777" w:rsidTr="00353CE3">
        <w:trPr>
          <w:trHeight w:val="575"/>
        </w:trPr>
        <w:tc>
          <w:tcPr>
            <w:tcW w:w="1066" w:type="dxa"/>
          </w:tcPr>
          <w:p w14:paraId="66E62E86" w14:textId="77777777" w:rsidR="00353CE3" w:rsidRPr="00353CE3" w:rsidRDefault="00353CE3" w:rsidP="00353CE3">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2793A9B1"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66E1AB10"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7A6C74C1" w14:textId="77777777" w:rsidR="00353CE3" w:rsidRPr="00353CE3" w:rsidRDefault="00353CE3" w:rsidP="00353CE3">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2623AD" w:rsidRPr="00353CE3" w14:paraId="23B3033B" w14:textId="77777777" w:rsidTr="002623AD">
        <w:trPr>
          <w:trHeight w:val="223"/>
        </w:trPr>
        <w:tc>
          <w:tcPr>
            <w:tcW w:w="9651" w:type="dxa"/>
            <w:gridSpan w:val="3"/>
          </w:tcPr>
          <w:p w14:paraId="127B6A8B" w14:textId="368903DE" w:rsidR="002623AD" w:rsidRPr="002623AD" w:rsidRDefault="002623AD" w:rsidP="00353CE3">
            <w:pPr>
              <w:spacing w:line="237" w:lineRule="auto"/>
              <w:ind w:left="142" w:right="27" w:hanging="72"/>
              <w:jc w:val="center"/>
              <w:rPr>
                <w:rFonts w:ascii="Times New Roman" w:hAnsi="Times New Roman"/>
                <w:b/>
                <w:spacing w:val="-1"/>
                <w:lang w:val="ru-RU" w:eastAsia="en-US"/>
              </w:rPr>
            </w:pPr>
            <w:r w:rsidRPr="002623AD">
              <w:rPr>
                <w:rFonts w:ascii="Times New Roman" w:hAnsi="Times New Roman"/>
                <w:b/>
                <w:spacing w:val="-1"/>
                <w:lang w:val="ru-RU" w:eastAsia="en-US"/>
              </w:rPr>
              <w:t>10 класс</w:t>
            </w:r>
          </w:p>
        </w:tc>
      </w:tr>
      <w:tr w:rsidR="00353CE3" w:rsidRPr="00353CE3" w14:paraId="76D7A336" w14:textId="77777777" w:rsidTr="00353CE3">
        <w:trPr>
          <w:trHeight w:val="297"/>
        </w:trPr>
        <w:tc>
          <w:tcPr>
            <w:tcW w:w="1066" w:type="dxa"/>
          </w:tcPr>
          <w:p w14:paraId="6B892ED0" w14:textId="23018A53"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0FB227AA"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93.6.1. Чеченские писатели.</w:t>
            </w:r>
          </w:p>
          <w:p w14:paraId="40A85F5A"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С-Б. Арсанов. «Маца девза доттагӀалла» («Когда познаётся дружба»).</w:t>
            </w:r>
          </w:p>
          <w:p w14:paraId="165EDB30"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Мамакаев. «ТӀулгаша а дуьйцу» («Камни тоже говорят»), «Даймахке» («Родине»), «Зама» («Время»), «Зеламха» («Зелимхан») (отрывки из романа).</w:t>
            </w:r>
          </w:p>
          <w:p w14:paraId="500B6B9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М-С. Гадаев. «Даймахке сатийсар» («Тоска по Родине»), «Дай баьхна латта» («Земля предков»), «Генара кехат» («Письмо издалека»), «ЦӀен Берд» («Красный Берд»).</w:t>
            </w:r>
          </w:p>
          <w:p w14:paraId="612B980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У. Гайсултанов. «Александр Чеченский» («Александр Чеченский»).</w:t>
            </w:r>
          </w:p>
          <w:p w14:paraId="607467BC"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Х-М. Эдилов. «Сийлаха» («Сийлаха»).</w:t>
            </w:r>
          </w:p>
          <w:p w14:paraId="6CBC88A9"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С. Яшуркаев. «Самах ду, гӀенах ду» («Во сне или наяву»), «Дагахьбаламаш» («Сожаления»), «Дагалецамаш» («Воспоминания»).</w:t>
            </w:r>
          </w:p>
          <w:p w14:paraId="17D3B4C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А. Исмаилов. «ВогӀура воккха стаг» («Старец идёт»), «Кхийра кхаба» («Глиняный кувшин»).</w:t>
            </w:r>
          </w:p>
          <w:p w14:paraId="2FCB1A06"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Л. Абдулаев. «Весет» («Завещание»), «Диканиг хьахадан кхоьру со…» («Боюсь я хорошее сказать…»).</w:t>
            </w:r>
          </w:p>
          <w:p w14:paraId="1DB228F4"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Бексултанов. «Дахаран хин генара бердаш» («Далёкие берега»).</w:t>
            </w:r>
          </w:p>
          <w:p w14:paraId="56D9EB23"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Ю. Яралиев. «ГӀиллакх» («Воспитание»), «Лулахо, ладогӀал цкъа…»  («Сосед, послушай…»).</w:t>
            </w:r>
          </w:p>
          <w:p w14:paraId="011E7709"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Ахмадов. «Лаьмнел а леккха» («Выше гор»).</w:t>
            </w:r>
          </w:p>
          <w:p w14:paraId="08C9352B"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14:paraId="2A095C22"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А. Бисултанов. «Нохчийчоь» («Родина»), «Нана» («Мама»).</w:t>
            </w:r>
          </w:p>
          <w:p w14:paraId="08D5D88D" w14:textId="44205B75" w:rsidR="00353CE3"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Ш. Цуруев. «Нохчийчоьне» («Родине»), «Йисалахь, Нохчийчоь»  («Живи Чечня»).</w:t>
            </w:r>
          </w:p>
        </w:tc>
        <w:tc>
          <w:tcPr>
            <w:tcW w:w="2835" w:type="dxa"/>
          </w:tcPr>
          <w:p w14:paraId="0EE15DC9" w14:textId="64142CD6" w:rsidR="00353CE3" w:rsidRPr="00CD2A6A" w:rsidRDefault="001121AC" w:rsidP="00353CE3">
            <w:pPr>
              <w:spacing w:line="273" w:lineRule="exact"/>
              <w:ind w:left="142"/>
              <w:jc w:val="center"/>
              <w:rPr>
                <w:rFonts w:ascii="Times New Roman" w:hAnsi="Times New Roman"/>
                <w:i/>
                <w:lang w:val="ru-RU" w:eastAsia="en-US"/>
              </w:rPr>
            </w:pPr>
            <w:r w:rsidRPr="00CD2A6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353CE3" w:rsidRPr="00353CE3" w14:paraId="16476B48" w14:textId="77777777" w:rsidTr="00353CE3">
        <w:trPr>
          <w:trHeight w:val="273"/>
        </w:trPr>
        <w:tc>
          <w:tcPr>
            <w:tcW w:w="1066" w:type="dxa"/>
          </w:tcPr>
          <w:p w14:paraId="499D3B7D" w14:textId="77777777" w:rsidR="00353CE3" w:rsidRPr="00353CE3" w:rsidRDefault="00353CE3" w:rsidP="00353CE3">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19400059"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93.6.2. Произведения для самостоятельного чтения.</w:t>
            </w:r>
          </w:p>
          <w:p w14:paraId="475A0A55"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 Мамакаев. «Наж» («Дуб»).</w:t>
            </w:r>
          </w:p>
          <w:p w14:paraId="644B3AF7"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М-С. Гадаев. «Дарта» («Дрофа»).</w:t>
            </w:r>
          </w:p>
          <w:p w14:paraId="3521F8A3"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С. Яшуркаев. «Нохчийчоь» («Родина»).</w:t>
            </w:r>
          </w:p>
          <w:p w14:paraId="734C560F"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А. Исмаилов. «Дош» («Слово»).</w:t>
            </w:r>
          </w:p>
          <w:p w14:paraId="528E7D47"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Л. Абдулаев. «Нохчийн мотт» («Чеченский язык»).</w:t>
            </w:r>
          </w:p>
          <w:p w14:paraId="3F68E223"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Ю. Яралиев. «ТӀулг» («Камень»).</w:t>
            </w:r>
          </w:p>
          <w:p w14:paraId="35B82E49"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 Ахмадов. «Ло ду догӀуш» («Снег идёт»).</w:t>
            </w:r>
          </w:p>
          <w:p w14:paraId="75D46AA0"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А. Бисултанов. «Ас хьан чӀабанех гӀайгӀа йуцур йу» («Заплетая грусть из твоей косы…»).</w:t>
            </w:r>
          </w:p>
          <w:p w14:paraId="30000167" w14:textId="710B8098" w:rsidR="00353CE3"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Ш. Цуруев «Нохчаллех дош» («Слово о чеченце»).</w:t>
            </w:r>
          </w:p>
        </w:tc>
        <w:tc>
          <w:tcPr>
            <w:tcW w:w="2835" w:type="dxa"/>
          </w:tcPr>
          <w:p w14:paraId="0B42A1D7" w14:textId="77777777" w:rsidR="00353CE3" w:rsidRPr="001121AC" w:rsidRDefault="00353CE3" w:rsidP="00353CE3">
            <w:pPr>
              <w:spacing w:line="253" w:lineRule="exact"/>
              <w:ind w:left="142"/>
              <w:jc w:val="center"/>
              <w:rPr>
                <w:rFonts w:ascii="Times New Roman" w:hAnsi="Times New Roman"/>
                <w:lang w:val="ru-RU" w:eastAsia="en-US"/>
              </w:rPr>
            </w:pPr>
          </w:p>
        </w:tc>
      </w:tr>
    </w:tbl>
    <w:p w14:paraId="050E92DB" w14:textId="77777777" w:rsidR="00353CE3" w:rsidRPr="00330EEE" w:rsidRDefault="00353CE3" w:rsidP="00353CE3">
      <w:pPr>
        <w:widowControl w:val="0"/>
        <w:spacing w:after="0" w:line="240" w:lineRule="auto"/>
        <w:jc w:val="both"/>
        <w:rPr>
          <w:rFonts w:ascii="Times New Roman" w:eastAsia="SchoolBookSanPin" w:hAnsi="Times New Roman"/>
          <w:color w:val="C00000"/>
          <w:sz w:val="24"/>
          <w:szCs w:val="24"/>
          <w:lang w:eastAsia="en-US"/>
        </w:rPr>
      </w:pPr>
    </w:p>
    <w:p w14:paraId="4D08D250" w14:textId="77777777" w:rsidR="00CD2A6A" w:rsidRPr="00353CE3" w:rsidRDefault="00CD2A6A" w:rsidP="00CD2A6A">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CD2A6A" w:rsidRPr="00353CE3" w14:paraId="750FD03F" w14:textId="77777777" w:rsidTr="00924777">
        <w:trPr>
          <w:trHeight w:val="575"/>
        </w:trPr>
        <w:tc>
          <w:tcPr>
            <w:tcW w:w="1066" w:type="dxa"/>
          </w:tcPr>
          <w:p w14:paraId="6679373A" w14:textId="77777777" w:rsidR="00CD2A6A" w:rsidRPr="00353CE3" w:rsidRDefault="00CD2A6A" w:rsidP="00924777">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lastRenderedPageBreak/>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5348A90D" w14:textId="77777777" w:rsidR="00CD2A6A" w:rsidRPr="00353CE3" w:rsidRDefault="00CD2A6A"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258A30AA" w14:textId="77777777" w:rsidR="00CD2A6A" w:rsidRPr="00353CE3" w:rsidRDefault="00CD2A6A"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4179B489" w14:textId="77777777" w:rsidR="00CD2A6A" w:rsidRPr="00353CE3" w:rsidRDefault="00CD2A6A" w:rsidP="00924777">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CD2A6A" w:rsidRPr="00353CE3" w14:paraId="0A8D9CD6" w14:textId="77777777" w:rsidTr="00924777">
        <w:trPr>
          <w:trHeight w:val="223"/>
        </w:trPr>
        <w:tc>
          <w:tcPr>
            <w:tcW w:w="9651" w:type="dxa"/>
            <w:gridSpan w:val="3"/>
          </w:tcPr>
          <w:p w14:paraId="7AB4F0FA" w14:textId="41D759BC" w:rsidR="00CD2A6A" w:rsidRPr="002623AD" w:rsidRDefault="00CD2A6A" w:rsidP="00924777">
            <w:pPr>
              <w:spacing w:line="237" w:lineRule="auto"/>
              <w:ind w:left="142" w:right="27" w:hanging="72"/>
              <w:jc w:val="center"/>
              <w:rPr>
                <w:rFonts w:ascii="Times New Roman" w:hAnsi="Times New Roman"/>
                <w:b/>
                <w:spacing w:val="-1"/>
                <w:lang w:val="ru-RU" w:eastAsia="en-US"/>
              </w:rPr>
            </w:pPr>
            <w:r>
              <w:rPr>
                <w:rFonts w:ascii="Times New Roman" w:hAnsi="Times New Roman"/>
                <w:b/>
                <w:spacing w:val="-1"/>
                <w:lang w:val="ru-RU" w:eastAsia="en-US"/>
              </w:rPr>
              <w:t>11</w:t>
            </w:r>
            <w:r w:rsidRPr="002623AD">
              <w:rPr>
                <w:rFonts w:ascii="Times New Roman" w:hAnsi="Times New Roman"/>
                <w:b/>
                <w:spacing w:val="-1"/>
                <w:lang w:val="ru-RU" w:eastAsia="en-US"/>
              </w:rPr>
              <w:t xml:space="preserve"> класс</w:t>
            </w:r>
          </w:p>
        </w:tc>
      </w:tr>
      <w:tr w:rsidR="00CD2A6A" w:rsidRPr="00353CE3" w14:paraId="0DDC2037" w14:textId="77777777" w:rsidTr="00924777">
        <w:trPr>
          <w:trHeight w:val="297"/>
        </w:trPr>
        <w:tc>
          <w:tcPr>
            <w:tcW w:w="1066" w:type="dxa"/>
          </w:tcPr>
          <w:p w14:paraId="75C67483" w14:textId="77777777" w:rsidR="00CD2A6A" w:rsidRPr="00353CE3" w:rsidRDefault="00CD2A6A" w:rsidP="00CD2A6A">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73F4C0A3"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93.7.1. Литература первой половины XX века.</w:t>
            </w:r>
          </w:p>
          <w:p w14:paraId="0F8F27BA"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М. Исаева. «Ирсан орам» («Корень счастья») (отрывки из романа).</w:t>
            </w:r>
          </w:p>
          <w:p w14:paraId="01F3BD73"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А. Айдамиров. «Еха буьйсанаш» («Длинные ночи») (отрывки из романа).</w:t>
            </w:r>
          </w:p>
          <w:p w14:paraId="7EB7A510"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14:paraId="0332DA44" w14:textId="6644512C" w:rsidR="00CD2A6A" w:rsidRPr="001121AC" w:rsidRDefault="00CD2A6A" w:rsidP="00CD2A6A">
            <w:pPr>
              <w:spacing w:line="274" w:lineRule="exact"/>
              <w:ind w:left="142" w:right="135"/>
              <w:jc w:val="both"/>
              <w:rPr>
                <w:rFonts w:ascii="Times New Roman" w:hAnsi="Times New Roman"/>
                <w:lang w:val="ru-RU" w:eastAsia="en-US"/>
              </w:rPr>
            </w:pPr>
            <w:r w:rsidRPr="00CD2A6A">
              <w:rPr>
                <w:rFonts w:ascii="Times New Roman" w:hAnsi="Times New Roman"/>
                <w:lang w:val="ru-RU"/>
              </w:rPr>
              <w:t>А. Сулейманов. «Дог дохде цӀе» («Согревая сердце»), «Берд» («Обрыв»), «Батто сагатдо» («Месяц скучает»), «Ламанан хьостанаш» («Источники гор»).</w:t>
            </w:r>
          </w:p>
        </w:tc>
        <w:tc>
          <w:tcPr>
            <w:tcW w:w="2835" w:type="dxa"/>
          </w:tcPr>
          <w:p w14:paraId="50EC21DE" w14:textId="690E5A9A" w:rsidR="00CD2A6A" w:rsidRPr="00CD2A6A" w:rsidRDefault="00CD2A6A" w:rsidP="00CD2A6A">
            <w:pPr>
              <w:spacing w:line="273" w:lineRule="exact"/>
              <w:ind w:left="142"/>
              <w:jc w:val="center"/>
              <w:rPr>
                <w:rFonts w:ascii="Times New Roman" w:hAnsi="Times New Roman"/>
                <w:i/>
                <w:lang w:val="ru-RU" w:eastAsia="en-US"/>
              </w:rPr>
            </w:pPr>
            <w:r w:rsidRPr="00CD2A6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CD2A6A" w:rsidRPr="00353CE3" w14:paraId="278A7DD3" w14:textId="77777777" w:rsidTr="00924777">
        <w:trPr>
          <w:trHeight w:val="273"/>
        </w:trPr>
        <w:tc>
          <w:tcPr>
            <w:tcW w:w="1066" w:type="dxa"/>
          </w:tcPr>
          <w:p w14:paraId="50CC8AF0" w14:textId="77777777" w:rsidR="00CD2A6A" w:rsidRPr="00353CE3" w:rsidRDefault="00CD2A6A" w:rsidP="00924777">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1985355D"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93.7.2. Литература второй половины XX века.</w:t>
            </w:r>
          </w:p>
          <w:p w14:paraId="265CF486"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14:paraId="571D73F2"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Ш. Рашидов. «Баланах дуьзна дог» («Сердце полное страданий»), «Пондар боьлху» («Гармонь плачет»), «Аружа» («Аружа»).</w:t>
            </w:r>
          </w:p>
          <w:p w14:paraId="1FF5FEC1"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14:paraId="3B3B04E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14:paraId="62382D78"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Дикаев. «Стеган цӀе» («Имя человека»), «Нохчийн хӀусам»  («Дом чеченца»), «Суна лаьа» («Я хочу»).</w:t>
            </w:r>
          </w:p>
          <w:p w14:paraId="203531BB"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Бексултанов. «Ӏаьржа бӀаьрг» («Чёрный глаз»), «Хьалхара парта» («Первая парта»), «Корталин Хантоти» («Чудак»).</w:t>
            </w:r>
          </w:p>
          <w:p w14:paraId="33C1A44F"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14:paraId="5CA1C34A" w14:textId="26C92838" w:rsidR="00CD2A6A" w:rsidRPr="001121AC"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Г. Алиев. «Къонахийн зама» («Время мужчин»), «ХӀун лозу хьан, Нохчийчоь?» («Что у тебя болит, Родина?»), «Къонахе» («Мужчине»), «ДоӀа» («Молитва»).</w:t>
            </w:r>
          </w:p>
        </w:tc>
        <w:tc>
          <w:tcPr>
            <w:tcW w:w="2835" w:type="dxa"/>
          </w:tcPr>
          <w:p w14:paraId="44CDD5A9" w14:textId="77777777" w:rsidR="00CD2A6A" w:rsidRPr="001121AC" w:rsidRDefault="00CD2A6A" w:rsidP="00924777">
            <w:pPr>
              <w:spacing w:line="253" w:lineRule="exact"/>
              <w:ind w:left="142"/>
              <w:jc w:val="center"/>
              <w:rPr>
                <w:rFonts w:ascii="Times New Roman" w:hAnsi="Times New Roman"/>
                <w:lang w:val="ru-RU" w:eastAsia="en-US"/>
              </w:rPr>
            </w:pPr>
          </w:p>
        </w:tc>
      </w:tr>
      <w:tr w:rsidR="00CD2A6A" w:rsidRPr="00353CE3" w14:paraId="6D61D8EC" w14:textId="77777777" w:rsidTr="00924777">
        <w:trPr>
          <w:trHeight w:val="273"/>
        </w:trPr>
        <w:tc>
          <w:tcPr>
            <w:tcW w:w="1066" w:type="dxa"/>
          </w:tcPr>
          <w:p w14:paraId="7EEC1F6C" w14:textId="57233D6B" w:rsidR="00CD2A6A" w:rsidRPr="00CD2A6A" w:rsidRDefault="00CD2A6A" w:rsidP="00CD2A6A">
            <w:pPr>
              <w:spacing w:line="253" w:lineRule="exact"/>
              <w:rPr>
                <w:rFonts w:ascii="Times New Roman" w:hAnsi="Times New Roman"/>
                <w:lang w:val="ru-RU" w:eastAsia="en-US"/>
              </w:rPr>
            </w:pPr>
            <w:r>
              <w:rPr>
                <w:rFonts w:ascii="Times New Roman" w:hAnsi="Times New Roman"/>
                <w:lang w:val="ru-RU" w:eastAsia="en-US"/>
              </w:rPr>
              <w:t xml:space="preserve">        3.</w:t>
            </w:r>
          </w:p>
        </w:tc>
        <w:tc>
          <w:tcPr>
            <w:tcW w:w="5750" w:type="dxa"/>
          </w:tcPr>
          <w:p w14:paraId="677ED1AC" w14:textId="77777777" w:rsidR="00CD2A6A" w:rsidRPr="00AF46A6" w:rsidRDefault="00CD2A6A" w:rsidP="00CD2A6A">
            <w:pPr>
              <w:spacing w:line="253" w:lineRule="exact"/>
              <w:ind w:left="142" w:right="135"/>
              <w:jc w:val="both"/>
              <w:rPr>
                <w:rFonts w:ascii="Times New Roman" w:hAnsi="Times New Roman"/>
                <w:lang w:val="ru-RU" w:eastAsia="en-US"/>
              </w:rPr>
            </w:pPr>
            <w:r w:rsidRPr="00AF46A6">
              <w:rPr>
                <w:rFonts w:ascii="Times New Roman" w:hAnsi="Times New Roman"/>
                <w:lang w:val="ru-RU" w:eastAsia="en-US"/>
              </w:rPr>
              <w:t xml:space="preserve">93.7.3. Литература начала </w:t>
            </w:r>
            <w:r w:rsidRPr="00CD2A6A">
              <w:rPr>
                <w:rFonts w:ascii="Times New Roman" w:hAnsi="Times New Roman"/>
                <w:lang w:eastAsia="en-US"/>
              </w:rPr>
              <w:t>XXI</w:t>
            </w:r>
            <w:r w:rsidRPr="00AF46A6">
              <w:rPr>
                <w:rFonts w:ascii="Times New Roman" w:hAnsi="Times New Roman"/>
                <w:lang w:val="ru-RU" w:eastAsia="en-US"/>
              </w:rPr>
              <w:t xml:space="preserve"> века.</w:t>
            </w:r>
          </w:p>
          <w:p w14:paraId="437E6208" w14:textId="073E9C2A"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К. Ибрагимов. «Берийн дуьне» («Детский мир») (отрывки из романа).</w:t>
            </w:r>
          </w:p>
        </w:tc>
        <w:tc>
          <w:tcPr>
            <w:tcW w:w="2835" w:type="dxa"/>
          </w:tcPr>
          <w:p w14:paraId="628397C2" w14:textId="77777777" w:rsidR="00CD2A6A" w:rsidRPr="00CD2A6A" w:rsidRDefault="00CD2A6A" w:rsidP="00924777">
            <w:pPr>
              <w:spacing w:line="253" w:lineRule="exact"/>
              <w:ind w:left="142"/>
              <w:jc w:val="center"/>
              <w:rPr>
                <w:rFonts w:ascii="Times New Roman" w:hAnsi="Times New Roman"/>
                <w:lang w:val="ru-RU" w:eastAsia="en-US"/>
              </w:rPr>
            </w:pPr>
          </w:p>
        </w:tc>
      </w:tr>
      <w:tr w:rsidR="00CD2A6A" w:rsidRPr="00353CE3" w14:paraId="76A226C4" w14:textId="77777777" w:rsidTr="00924777">
        <w:trPr>
          <w:trHeight w:val="273"/>
        </w:trPr>
        <w:tc>
          <w:tcPr>
            <w:tcW w:w="1066" w:type="dxa"/>
          </w:tcPr>
          <w:p w14:paraId="0E4A00A6" w14:textId="58E6E862" w:rsidR="00CD2A6A" w:rsidRPr="00CD2A6A" w:rsidRDefault="00CD2A6A" w:rsidP="00CD2A6A">
            <w:pPr>
              <w:spacing w:line="253" w:lineRule="exact"/>
              <w:jc w:val="center"/>
              <w:rPr>
                <w:rFonts w:ascii="Times New Roman" w:hAnsi="Times New Roman"/>
                <w:lang w:val="ru-RU" w:eastAsia="en-US"/>
              </w:rPr>
            </w:pPr>
            <w:r>
              <w:rPr>
                <w:rFonts w:ascii="Times New Roman" w:hAnsi="Times New Roman"/>
                <w:lang w:val="ru-RU" w:eastAsia="en-US"/>
              </w:rPr>
              <w:t>4.</w:t>
            </w:r>
          </w:p>
        </w:tc>
        <w:tc>
          <w:tcPr>
            <w:tcW w:w="5750" w:type="dxa"/>
          </w:tcPr>
          <w:p w14:paraId="1E6C865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93.7.4. Литература других народов.</w:t>
            </w:r>
          </w:p>
          <w:p w14:paraId="446AD64E" w14:textId="77777777" w:rsidR="00CD2A6A" w:rsidRPr="00AF46A6"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 xml:space="preserve">А. Казбеги. </w:t>
            </w:r>
            <w:r w:rsidRPr="00AF46A6">
              <w:rPr>
                <w:rFonts w:ascii="Times New Roman" w:hAnsi="Times New Roman"/>
                <w:lang w:val="ru-RU" w:eastAsia="en-US"/>
              </w:rPr>
              <w:t>«Элиса» (перевод С. Моргашвили).</w:t>
            </w:r>
          </w:p>
          <w:p w14:paraId="48079C19" w14:textId="51AC3D3C" w:rsidR="00CD2A6A" w:rsidRPr="00CD2A6A" w:rsidRDefault="00CD2A6A" w:rsidP="00CD2A6A">
            <w:pPr>
              <w:spacing w:line="253" w:lineRule="exact"/>
              <w:ind w:left="142" w:right="135"/>
              <w:jc w:val="both"/>
              <w:rPr>
                <w:rFonts w:ascii="Times New Roman" w:hAnsi="Times New Roman"/>
                <w:lang w:eastAsia="en-US"/>
              </w:rPr>
            </w:pPr>
            <w:r w:rsidRPr="00CD2A6A">
              <w:rPr>
                <w:rFonts w:ascii="Times New Roman" w:hAnsi="Times New Roman"/>
                <w:lang w:val="ru-RU" w:eastAsia="en-US"/>
              </w:rPr>
              <w:t xml:space="preserve">К. Кулиев. «Хиндолчуьнга аьлла байташ» («Стихи, сказанные о будущем»), «ТӀуьначу лаьттан цинц къуьйлу ас буйнахь…» </w:t>
            </w:r>
            <w:r w:rsidRPr="00CD2A6A">
              <w:rPr>
                <w:rFonts w:ascii="Times New Roman" w:hAnsi="Times New Roman"/>
                <w:lang w:eastAsia="en-US"/>
              </w:rPr>
              <w:t xml:space="preserve">(«Сжимая в кулаке горсть земли») (перевод </w:t>
            </w:r>
            <w:r w:rsidRPr="00CD2A6A">
              <w:rPr>
                <w:rFonts w:ascii="Times New Roman" w:hAnsi="Times New Roman"/>
                <w:lang w:eastAsia="en-US"/>
              </w:rPr>
              <w:lastRenderedPageBreak/>
              <w:t>А. Айдамирова).</w:t>
            </w:r>
          </w:p>
        </w:tc>
        <w:tc>
          <w:tcPr>
            <w:tcW w:w="2835" w:type="dxa"/>
          </w:tcPr>
          <w:p w14:paraId="66FC42F9" w14:textId="77777777" w:rsidR="00CD2A6A" w:rsidRPr="00CD2A6A" w:rsidRDefault="00CD2A6A" w:rsidP="00924777">
            <w:pPr>
              <w:spacing w:line="253" w:lineRule="exact"/>
              <w:ind w:left="142"/>
              <w:jc w:val="center"/>
              <w:rPr>
                <w:rFonts w:ascii="Times New Roman" w:hAnsi="Times New Roman"/>
                <w:lang w:eastAsia="en-US"/>
              </w:rPr>
            </w:pPr>
          </w:p>
        </w:tc>
      </w:tr>
      <w:tr w:rsidR="00CD2A6A" w:rsidRPr="00353CE3" w14:paraId="1E54B5A4" w14:textId="77777777" w:rsidTr="00924777">
        <w:trPr>
          <w:trHeight w:val="273"/>
        </w:trPr>
        <w:tc>
          <w:tcPr>
            <w:tcW w:w="1066" w:type="dxa"/>
          </w:tcPr>
          <w:p w14:paraId="75454148" w14:textId="17B0E910" w:rsidR="00CD2A6A" w:rsidRPr="00CD2A6A" w:rsidRDefault="00CD2A6A" w:rsidP="00CD2A6A">
            <w:pPr>
              <w:spacing w:line="253" w:lineRule="exact"/>
              <w:jc w:val="center"/>
              <w:rPr>
                <w:rFonts w:ascii="Times New Roman" w:hAnsi="Times New Roman"/>
                <w:lang w:val="ru-RU" w:eastAsia="en-US"/>
              </w:rPr>
            </w:pPr>
            <w:r>
              <w:rPr>
                <w:rFonts w:ascii="Times New Roman" w:hAnsi="Times New Roman"/>
                <w:lang w:val="ru-RU" w:eastAsia="en-US"/>
              </w:rPr>
              <w:lastRenderedPageBreak/>
              <w:t>5.</w:t>
            </w:r>
          </w:p>
        </w:tc>
        <w:tc>
          <w:tcPr>
            <w:tcW w:w="5750" w:type="dxa"/>
          </w:tcPr>
          <w:p w14:paraId="6C96E136"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93.7.5. Произведения для самостоятельного чтения.</w:t>
            </w:r>
          </w:p>
          <w:p w14:paraId="734AD01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А. Айдамиров. «Ненан дог» («Сердце матери»).</w:t>
            </w:r>
          </w:p>
          <w:p w14:paraId="181E361C"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Ахмадов. «Сатоссуш, седарчий довш» («На рассвете, исчезая звезды»).</w:t>
            </w:r>
          </w:p>
          <w:p w14:paraId="5A0EA0B8"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Кибиев. «Ден къамел» («Разговор отца»).</w:t>
            </w:r>
          </w:p>
          <w:p w14:paraId="7E3896CB"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Легенда «ШагатӀулг» («Мрамор»).</w:t>
            </w:r>
          </w:p>
          <w:p w14:paraId="5BFDF5C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С. Яшуркаев. «ЦӀахь котам декара зевне йеш Ӏуьйкъе…» («Крики петуха  на рассвете…»), «Дагахьбалламаш, дагалецамаш…» («Сожаления  и воспоминания»).</w:t>
            </w:r>
          </w:p>
          <w:p w14:paraId="38CB0C97" w14:textId="77777777" w:rsidR="00CD2A6A" w:rsidRPr="00A20F63"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 xml:space="preserve">Б. Гайтукаев. «БӀаьргашна бӀаьрзе хилла…» («Слеп на глаза…»), «Со йинчу дийнахь…» </w:t>
            </w:r>
            <w:r w:rsidRPr="00A20F63">
              <w:rPr>
                <w:rFonts w:ascii="Times New Roman" w:hAnsi="Times New Roman"/>
                <w:lang w:val="ru-RU" w:eastAsia="en-US"/>
              </w:rPr>
              <w:t>(«День моего рождения»).</w:t>
            </w:r>
          </w:p>
          <w:p w14:paraId="7CE655D2" w14:textId="60AEDE43" w:rsidR="00CD2A6A" w:rsidRPr="00CD2A6A" w:rsidRDefault="00CD2A6A" w:rsidP="00CD2A6A">
            <w:pPr>
              <w:spacing w:line="253" w:lineRule="exact"/>
              <w:ind w:left="142" w:right="135"/>
              <w:jc w:val="both"/>
              <w:rPr>
                <w:rFonts w:ascii="Times New Roman" w:hAnsi="Times New Roman"/>
                <w:lang w:eastAsia="en-US"/>
              </w:rPr>
            </w:pPr>
            <w:r w:rsidRPr="00CD2A6A">
              <w:rPr>
                <w:rFonts w:ascii="Times New Roman" w:hAnsi="Times New Roman"/>
                <w:lang w:val="ru-RU" w:eastAsia="en-US"/>
              </w:rPr>
              <w:t xml:space="preserve">А. Бисултанов. «Бералле» («Детство»), «Ас хьан чӀабанех гӀайгӀа йуцур йу…» </w:t>
            </w:r>
            <w:r w:rsidRPr="00CD2A6A">
              <w:rPr>
                <w:rFonts w:ascii="Times New Roman" w:hAnsi="Times New Roman"/>
                <w:lang w:eastAsia="en-US"/>
              </w:rPr>
              <w:t>(«Грусть заплетая в твои косы…»).</w:t>
            </w:r>
          </w:p>
        </w:tc>
        <w:tc>
          <w:tcPr>
            <w:tcW w:w="2835" w:type="dxa"/>
          </w:tcPr>
          <w:p w14:paraId="2B77646F" w14:textId="77777777" w:rsidR="00CD2A6A" w:rsidRPr="00CD2A6A" w:rsidRDefault="00CD2A6A" w:rsidP="00924777">
            <w:pPr>
              <w:spacing w:line="253" w:lineRule="exact"/>
              <w:ind w:left="142"/>
              <w:jc w:val="center"/>
              <w:rPr>
                <w:rFonts w:ascii="Times New Roman" w:hAnsi="Times New Roman"/>
                <w:lang w:eastAsia="en-US"/>
              </w:rPr>
            </w:pPr>
          </w:p>
        </w:tc>
      </w:tr>
      <w:tr w:rsidR="00CD2A6A" w:rsidRPr="00353CE3" w14:paraId="142C465F" w14:textId="77777777" w:rsidTr="00924777">
        <w:trPr>
          <w:trHeight w:val="273"/>
        </w:trPr>
        <w:tc>
          <w:tcPr>
            <w:tcW w:w="6816" w:type="dxa"/>
            <w:gridSpan w:val="2"/>
          </w:tcPr>
          <w:p w14:paraId="0709E1CB" w14:textId="29C68933" w:rsidR="00CD2A6A" w:rsidRPr="00353CE3" w:rsidRDefault="00CD2A6A" w:rsidP="00CD2A6A">
            <w:pPr>
              <w:spacing w:line="253" w:lineRule="exact"/>
              <w:ind w:left="142"/>
              <w:rPr>
                <w:rFonts w:ascii="Times New Roman" w:hAnsi="Times New Roman"/>
                <w:lang w:eastAsia="en-US"/>
              </w:rPr>
            </w:pPr>
            <w:r w:rsidRPr="00353CE3">
              <w:rPr>
                <w:rFonts w:ascii="Times New Roman" w:hAnsi="Times New Roman"/>
                <w:lang w:eastAsia="en-US"/>
              </w:rPr>
              <w:t>Итого за</w:t>
            </w:r>
            <w:r w:rsidRPr="00353CE3">
              <w:rPr>
                <w:rFonts w:ascii="Times New Roman" w:hAnsi="Times New Roman"/>
                <w:spacing w:val="-5"/>
                <w:lang w:eastAsia="en-US"/>
              </w:rPr>
              <w:t xml:space="preserve"> </w:t>
            </w:r>
            <w:r w:rsidRPr="00353CE3">
              <w:rPr>
                <w:rFonts w:ascii="Times New Roman" w:hAnsi="Times New Roman"/>
                <w:spacing w:val="1"/>
                <w:lang w:eastAsia="en-US"/>
              </w:rPr>
              <w:t xml:space="preserve"> </w:t>
            </w:r>
            <w:r>
              <w:rPr>
                <w:rFonts w:ascii="Times New Roman" w:hAnsi="Times New Roman"/>
                <w:spacing w:val="1"/>
                <w:lang w:val="ru-RU" w:eastAsia="en-US"/>
              </w:rPr>
              <w:t xml:space="preserve">11 </w:t>
            </w:r>
            <w:r w:rsidRPr="00353CE3">
              <w:rPr>
                <w:rFonts w:ascii="Times New Roman" w:hAnsi="Times New Roman"/>
                <w:lang w:eastAsia="en-US"/>
              </w:rPr>
              <w:t>класс</w:t>
            </w:r>
          </w:p>
        </w:tc>
        <w:tc>
          <w:tcPr>
            <w:tcW w:w="2835" w:type="dxa"/>
          </w:tcPr>
          <w:p w14:paraId="2127EFEE" w14:textId="77777777" w:rsidR="00CD2A6A" w:rsidRPr="00353CE3" w:rsidRDefault="00CD2A6A" w:rsidP="00924777">
            <w:pPr>
              <w:spacing w:line="253" w:lineRule="exact"/>
              <w:ind w:left="142"/>
              <w:jc w:val="center"/>
              <w:rPr>
                <w:rFonts w:ascii="Times New Roman" w:hAnsi="Times New Roman"/>
                <w:lang w:eastAsia="en-US"/>
              </w:rPr>
            </w:pPr>
          </w:p>
        </w:tc>
      </w:tr>
    </w:tbl>
    <w:p w14:paraId="079DEB79" w14:textId="77777777" w:rsidR="00B53918" w:rsidRDefault="00B53918" w:rsidP="00CD2A6A">
      <w:pPr>
        <w:widowControl w:val="0"/>
        <w:tabs>
          <w:tab w:val="left" w:pos="2309"/>
        </w:tabs>
        <w:spacing w:after="200" w:line="240" w:lineRule="auto"/>
        <w:ind w:firstLine="709"/>
        <w:jc w:val="both"/>
        <w:rPr>
          <w:rFonts w:ascii="Times New Roman" w:eastAsia="Calibri" w:hAnsi="Times New Roman"/>
          <w:sz w:val="24"/>
          <w:lang w:eastAsia="en-US"/>
        </w:rPr>
      </w:pPr>
    </w:p>
    <w:p w14:paraId="2E0F0BAA" w14:textId="77777777" w:rsidR="00CD2A6A" w:rsidRDefault="00CD2A6A" w:rsidP="00793456">
      <w:pPr>
        <w:spacing w:after="0" w:line="240" w:lineRule="auto"/>
        <w:ind w:firstLine="709"/>
        <w:jc w:val="center"/>
        <w:rPr>
          <w:rFonts w:ascii="Times New Roman" w:hAnsi="Times New Roman"/>
          <w:b/>
          <w:sz w:val="24"/>
          <w:szCs w:val="24"/>
        </w:rPr>
      </w:pPr>
    </w:p>
    <w:p w14:paraId="3D0DBCF9" w14:textId="38E759D1" w:rsidR="007A4F64" w:rsidRPr="00793456" w:rsidRDefault="00F75321" w:rsidP="00793456">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2.2.6. </w:t>
      </w:r>
      <w:r w:rsidR="007A4F64" w:rsidRPr="00793456">
        <w:rPr>
          <w:rFonts w:ascii="Times New Roman" w:hAnsi="Times New Roman"/>
          <w:b/>
          <w:sz w:val="24"/>
          <w:szCs w:val="24"/>
        </w:rPr>
        <w:t>Рабочая программа по учебному предмету «Иностранный (английский) язык (базовый уровень)»</w:t>
      </w:r>
    </w:p>
    <w:p w14:paraId="3BED1BF1" w14:textId="77777777" w:rsidR="00793456"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14:paraId="3A3AF42C" w14:textId="20EE066D" w:rsidR="00F75321" w:rsidRPr="009C0C03" w:rsidRDefault="007A4F64" w:rsidP="00F75321">
      <w:pPr>
        <w:spacing w:after="0" w:line="240" w:lineRule="auto"/>
        <w:ind w:firstLine="709"/>
        <w:jc w:val="both"/>
        <w:rPr>
          <w:rFonts w:ascii="Times New Roman" w:hAnsi="Times New Roman"/>
          <w:sz w:val="24"/>
          <w:szCs w:val="24"/>
          <w:lang w:eastAsia="en-US"/>
        </w:rPr>
      </w:pPr>
      <w:r w:rsidRPr="00AA0176">
        <w:rPr>
          <w:rFonts w:ascii="Times New Roman" w:eastAsia="Calibri" w:hAnsi="Times New Roman"/>
          <w:sz w:val="24"/>
          <w:szCs w:val="24"/>
          <w:lang w:eastAsia="en-US"/>
        </w:rPr>
        <w:t>Рабочая программа по учебному предмету «Иностранный (английский) язык (базовый уровень)» (предметная область «Иностранные языки») включает пояснительную записку, содержание обучения, планируемые результаты освоения программы по английскому языку</w:t>
      </w:r>
      <w:r w:rsidR="00F75321">
        <w:rPr>
          <w:rFonts w:ascii="Times New Roman" w:eastAsia="Calibri" w:hAnsi="Times New Roman"/>
          <w:sz w:val="24"/>
          <w:szCs w:val="24"/>
          <w:lang w:eastAsia="en-US"/>
        </w:rPr>
        <w:t xml:space="preserve"> </w:t>
      </w:r>
      <w:r w:rsidR="00CD2A6A">
        <w:rPr>
          <w:rFonts w:ascii="Times New Roman" w:eastAsia="Calibri" w:hAnsi="Times New Roman"/>
          <w:sz w:val="24"/>
          <w:szCs w:val="24"/>
          <w:lang w:eastAsia="en-US"/>
        </w:rPr>
        <w:t xml:space="preserve"> </w:t>
      </w:r>
      <w:r w:rsidR="00F75321" w:rsidRPr="009C0C03">
        <w:rPr>
          <w:rFonts w:ascii="Times New Roman" w:eastAsia="Calibri" w:hAnsi="Times New Roman"/>
          <w:sz w:val="24"/>
          <w:szCs w:val="28"/>
          <w:lang w:eastAsia="en-US"/>
        </w:rPr>
        <w:t xml:space="preserve">и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492E3B32" w14:textId="50EDD4FC" w:rsidR="00793456"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 xml:space="preserve">Рабочая программа составлена на основе федеральной рабочей программы по </w:t>
      </w:r>
      <w:r w:rsidR="00834262">
        <w:rPr>
          <w:rFonts w:ascii="Times New Roman" w:hAnsi="Times New Roman"/>
          <w:sz w:val="24"/>
          <w:szCs w:val="24"/>
          <w:lang w:eastAsia="en-US"/>
        </w:rPr>
        <w:t xml:space="preserve">английскому </w:t>
      </w:r>
      <w:r w:rsidRPr="00F75321">
        <w:rPr>
          <w:rFonts w:ascii="Times New Roman" w:hAnsi="Times New Roman"/>
          <w:sz w:val="24"/>
          <w:szCs w:val="24"/>
          <w:lang w:eastAsia="en-US"/>
        </w:rPr>
        <w:t>углубленного уровня.</w:t>
      </w:r>
    </w:p>
    <w:p w14:paraId="10F3DF34" w14:textId="75E50E58"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Пояснительная записка</w:t>
      </w:r>
    </w:p>
    <w:p w14:paraId="6F644EB6"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76C6930C" w14:textId="615D464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Программа по английскому языку (базовый уровень) на уровне среднего общего образования разработана на основе ФГОС СОО.</w:t>
      </w:r>
    </w:p>
    <w:p w14:paraId="3B04264D" w14:textId="1979F65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Программа по английскому языку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293E2407" w14:textId="4710CD7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Программа по английскому языку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4FF8E208" w14:textId="0E647D8A"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Личностные, метапредметные и предметные результаты представлены в программе </w:t>
      </w:r>
      <w:r w:rsidRPr="00AA0176">
        <w:rPr>
          <w:rFonts w:ascii="Times New Roman" w:eastAsia="Calibri" w:hAnsi="Times New Roman"/>
          <w:sz w:val="24"/>
          <w:szCs w:val="24"/>
          <w:lang w:eastAsia="en-US"/>
        </w:rPr>
        <w:lastRenderedPageBreak/>
        <w:t>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A041D4F" w14:textId="38ED7A4E"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AE50F5B" w14:textId="3C43501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08ADD9E" w14:textId="71A641D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A64BBC8" w14:textId="751287B7"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4"/>
        </w:rPr>
      </w:pPr>
      <w:r w:rsidRPr="00AA0176">
        <w:rPr>
          <w:rFonts w:ascii="Times New Roman" w:hAnsi="Times New Roman"/>
          <w:color w:val="000000"/>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584C923" w14:textId="0E7D03BA"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Возрастание значимости владения иностранными языками приводит  к переосмыслению целей и содержания обучения предмету.</w:t>
      </w:r>
    </w:p>
    <w:p w14:paraId="3225299E" w14:textId="4BF3DA41"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4"/>
        </w:rPr>
      </w:pPr>
      <w:r w:rsidRPr="00AA0176">
        <w:rPr>
          <w:rFonts w:ascii="Times New Roman" w:hAnsi="Times New Roman"/>
          <w:color w:val="000000"/>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56BA6D6F" w14:textId="58C497E3"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4"/>
        </w:rPr>
      </w:pPr>
      <w:r w:rsidRPr="00AA0176">
        <w:rPr>
          <w:rFonts w:ascii="Times New Roman" w:hAnsi="Times New Roman" w:cs="SchoolBookSanPin"/>
          <w:color w:val="000000"/>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49052F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6706300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736D04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3840AD6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2449240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4F90C8C" w14:textId="09A0C8C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1631A13" w14:textId="0B56A40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2478D1E5" w14:textId="77777777" w:rsidR="00793456" w:rsidRPr="00793456" w:rsidRDefault="00793456" w:rsidP="00AA017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57A9395C" w14:textId="6E2F1B5A" w:rsidR="00793456" w:rsidRPr="00AA0176" w:rsidRDefault="00793456" w:rsidP="00AA0176">
      <w:pPr>
        <w:widowControl w:val="0"/>
        <w:tabs>
          <w:tab w:val="left" w:pos="1843"/>
        </w:tabs>
        <w:spacing w:after="0" w:line="240" w:lineRule="auto"/>
        <w:contextualSpacing/>
        <w:jc w:val="both"/>
        <w:rPr>
          <w:rFonts w:ascii="Times New Roman" w:eastAsia="Calibri" w:hAnsi="Times New Roman"/>
          <w:sz w:val="24"/>
          <w:szCs w:val="24"/>
          <w:lang w:eastAsia="en-US"/>
        </w:rPr>
      </w:pPr>
    </w:p>
    <w:p w14:paraId="7EAB7552" w14:textId="25ABD4A8"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12C0D09D" w14:textId="3AC4F3C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b/>
          <w:sz w:val="24"/>
          <w:szCs w:val="24"/>
          <w:lang w:eastAsia="en-US"/>
        </w:rPr>
        <w:t>Базовый (пороговый) уровень</w:t>
      </w:r>
      <w:r w:rsidRPr="00AA0176">
        <w:rPr>
          <w:rFonts w:ascii="Times New Roman" w:eastAsia="Calibri" w:hAnsi="Times New Roman"/>
          <w:sz w:val="24"/>
          <w:szCs w:val="24"/>
          <w:lang w:eastAsia="en-US"/>
        </w:rPr>
        <w:t xml:space="preserve">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2C21D1A4" w14:textId="77777777"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A0FDA66" w14:textId="028BFF3C"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Содержание обучения в 10 классе</w:t>
      </w:r>
    </w:p>
    <w:p w14:paraId="4FCB57CB"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D3A39D9" w14:textId="4BE42AF9"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14:paraId="5DC9F5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7DDF3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Повседневная жизнь семьи. Межличностные отношения в семье, с друзьями и </w:t>
      </w:r>
      <w:r w:rsidRPr="00AA0176">
        <w:rPr>
          <w:rFonts w:ascii="Times New Roman" w:eastAsia="Calibri" w:hAnsi="Times New Roman"/>
          <w:sz w:val="24"/>
          <w:szCs w:val="24"/>
          <w:lang w:eastAsia="en-US"/>
        </w:rPr>
        <w:lastRenderedPageBreak/>
        <w:t>знакомыми. Конфликтные ситуации, их предупреждение и разрешение.</w:t>
      </w:r>
    </w:p>
    <w:p w14:paraId="08C5B2E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14:paraId="236C0C7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03265F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72356AD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0650F5F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Молодёжь в современном обществе. Досуг молодёжи: чтение, кино, театр, музыка, музеи, Интернет, компьютерные игры. Любовь и дружба.</w:t>
      </w:r>
    </w:p>
    <w:p w14:paraId="6AF86A6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Покупки: одежда, обувь и продукты питания. Карманные деньги. Молодёжная мода. </w:t>
      </w:r>
    </w:p>
    <w:p w14:paraId="5717E1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Путешествия по России и зарубежным странам.</w:t>
      </w:r>
    </w:p>
    <w:p w14:paraId="4A25F4F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Проблемы экологии. Защита окружающей среды. Стихийные бедствия.</w:t>
      </w:r>
    </w:p>
    <w:p w14:paraId="2D340A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Условия проживания в городской/сельской местности.</w:t>
      </w:r>
    </w:p>
    <w:p w14:paraId="4076C3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связи (мобильные телефоны, смартфоны, планшеты, компьютеры).</w:t>
      </w:r>
    </w:p>
    <w:p w14:paraId="274821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52DF5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F207E93" w14:textId="074F16E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14:paraId="3CA493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10BFA91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23C643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80CDA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02E5FA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3E17D7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33C314D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Объём диалога – 8 реплик со стороны каждого собеседника. </w:t>
      </w:r>
    </w:p>
    <w:p w14:paraId="5E030DA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монологической речи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w:t>
      </w:r>
    </w:p>
    <w:p w14:paraId="362F13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14:paraId="4707896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072EA5A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14:paraId="239600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рассуждение;</w:t>
      </w:r>
    </w:p>
    <w:p w14:paraId="4C9209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197CB7D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14:paraId="60A5117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379BC6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до 14 фраз.</w:t>
      </w:r>
    </w:p>
    <w:p w14:paraId="6E233511" w14:textId="3C3CC72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Аудирование.</w:t>
      </w:r>
    </w:p>
    <w:p w14:paraId="57B7BE2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3F074E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64E73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5AA76D5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41A39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14:paraId="40E5551E" w14:textId="77777777" w:rsidR="004B3EA0"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w:t>
      </w:r>
    </w:p>
    <w:p w14:paraId="5D2F45CC" w14:textId="04941B3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Смысловое чтение.</w:t>
      </w:r>
    </w:p>
    <w:p w14:paraId="799587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876D5F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1FB8D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w:t>
      </w:r>
      <w:r w:rsidRPr="00AA0176">
        <w:rPr>
          <w:rFonts w:ascii="Times New Roman" w:eastAsia="Calibri" w:hAnsi="Times New Roman"/>
          <w:sz w:val="24"/>
          <w:szCs w:val="24"/>
          <w:lang w:eastAsia="en-US"/>
        </w:rPr>
        <w:lastRenderedPageBreak/>
        <w:t xml:space="preserve">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2A71F07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023502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несплошных текстов (таблиц, диаграмм, графиков и другие) и понимание представленной в них информации. </w:t>
      </w:r>
    </w:p>
    <w:p w14:paraId="15C63B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0D4A17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500–700 слов.</w:t>
      </w:r>
    </w:p>
    <w:p w14:paraId="2843251A" w14:textId="3C33E9F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14:paraId="32F32C6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SchoolBookSanPin" w:hAnsi="Times New Roman"/>
          <w:sz w:val="24"/>
          <w:szCs w:val="24"/>
          <w:lang w:eastAsia="en-US"/>
        </w:rPr>
      </w:pPr>
      <w:r w:rsidRPr="00AA0176">
        <w:rPr>
          <w:rFonts w:ascii="Times New Roman" w:eastAsia="Calibri" w:hAnsi="Times New Roman"/>
          <w:sz w:val="24"/>
          <w:szCs w:val="24"/>
          <w:lang w:eastAsia="en-US"/>
        </w:rPr>
        <w:t xml:space="preserve">Развитие умений письменной речи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p>
    <w:p w14:paraId="35FAB8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изучаемого языка; </w:t>
      </w:r>
    </w:p>
    <w:p w14:paraId="6E94D8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5F50EA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E405A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45CDAD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7E8407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150 слов.</w:t>
      </w:r>
    </w:p>
    <w:p w14:paraId="2A1A8A65" w14:textId="4AC5F62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14:paraId="573C0CD9" w14:textId="2E93DE0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14:paraId="35C5B7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D214F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1F2246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416B68A5" w14:textId="42795EF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14:paraId="509A6A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Правильное написание изученных слов.</w:t>
      </w:r>
    </w:p>
    <w:p w14:paraId="4F0776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C49B50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w:t>
      </w:r>
      <w:r w:rsidRPr="00AA0176">
        <w:rPr>
          <w:rFonts w:ascii="Times New Roman" w:eastAsia="Calibri" w:hAnsi="Times New Roman"/>
          <w:sz w:val="24"/>
          <w:szCs w:val="24"/>
          <w:lang w:eastAsia="en-US"/>
        </w:rPr>
        <w:lastRenderedPageBreak/>
        <w:t>речью, заключение прямой речи в кавычки.</w:t>
      </w:r>
    </w:p>
    <w:p w14:paraId="62B1DC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B2FD465" w14:textId="77777777"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5C55AB48" w14:textId="0948068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14:paraId="5D98E1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D03EE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455AE418" w14:textId="77777777" w:rsidR="00AA0176" w:rsidRDefault="00AA017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2AD59C07" w14:textId="72EE91C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Основные способы словообразования: </w:t>
      </w:r>
    </w:p>
    <w:p w14:paraId="5FCF84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14:paraId="371323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при помощи префиксов dis-, mis-, re-, over-, under-  и суффикса -ise/-ize; </w:t>
      </w:r>
    </w:p>
    <w:p w14:paraId="744912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un-, in-/im-  и суффиксов -ance/-ence, -er/-or, -ing, -ist, -ity, -ment, -ness, -sion/-tion, -ship; </w:t>
      </w:r>
    </w:p>
    <w:p w14:paraId="3252C1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прилагательных при помощи префиксов un-, in-/im-, inter-, non- и суффиксов -able/-ible, -al, -ed, -ese, -ful, -ian/-an, -ing, -ish, -ive, -less, -ly, -ous,  -y;</w:t>
      </w:r>
    </w:p>
    <w:p w14:paraId="2BD215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наречий при помощи префиксов un-, in-/im- и суффикса -ly; </w:t>
      </w:r>
    </w:p>
    <w:p w14:paraId="35894F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числительных при помощи суффиксов -teen, -ty, -th;</w:t>
      </w:r>
    </w:p>
    <w:p w14:paraId="6FB4D6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14:paraId="07A06F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(football);</w:t>
      </w:r>
    </w:p>
    <w:p w14:paraId="30F1C2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(blackboard); </w:t>
      </w:r>
    </w:p>
    <w:p w14:paraId="45AED5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 существительных с предлогом (father-in-law); </w:t>
      </w:r>
    </w:p>
    <w:p w14:paraId="5F33FD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46AD4E47" w14:textId="17BD670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w:t>
      </w:r>
      <w:r w:rsidR="00793456" w:rsidRPr="00AA0176">
        <w:rPr>
          <w:rFonts w:ascii="Times New Roman" w:eastAsia="Calibri" w:hAnsi="Times New Roman"/>
          <w:sz w:val="24"/>
          <w:szCs w:val="24"/>
          <w:lang w:eastAsia="en-US"/>
        </w:rPr>
        <w:t>ения наречия с основой причасти</w:t>
      </w:r>
      <w:r w:rsidRPr="00AA0176">
        <w:rPr>
          <w:rFonts w:ascii="Times New Roman" w:eastAsia="Calibri" w:hAnsi="Times New Roman"/>
          <w:sz w:val="24"/>
          <w:szCs w:val="24"/>
          <w:lang w:eastAsia="en-US"/>
        </w:rPr>
        <w:t>я II (well-behaved);</w:t>
      </w:r>
    </w:p>
    <w:p w14:paraId="01A0D17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(nice-looking);</w:t>
      </w:r>
    </w:p>
    <w:p w14:paraId="1190634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14:paraId="6B3D52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неопределённой формы глаголов (to run – a run); </w:t>
      </w:r>
    </w:p>
    <w:p w14:paraId="2A88E3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имён прилагательных (rich people – the rich);</w:t>
      </w:r>
    </w:p>
    <w:p w14:paraId="60881A8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существительных (a hand – to hand); </w:t>
      </w:r>
    </w:p>
    <w:p w14:paraId="606E13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прилагательных (cool – to cool). </w:t>
      </w:r>
    </w:p>
    <w:p w14:paraId="79F7448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на -ed и -ing (excited – exciting).</w:t>
      </w:r>
    </w:p>
    <w:p w14:paraId="1E0D8C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08CEE6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14:paraId="5883E90C" w14:textId="77777777" w:rsidR="00CD7D24" w:rsidRDefault="00CD7D2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04684D10" w14:textId="66795A2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lastRenderedPageBreak/>
        <w:t>Грамматическая сторона речи.</w:t>
      </w:r>
    </w:p>
    <w:p w14:paraId="306119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80A26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883C52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522E99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60BBBA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1CE7C11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глагольными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w:t>
      </w:r>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 be, to look, to seem, to feel (He looks/seems/feels happy.). </w:t>
      </w:r>
    </w:p>
    <w:p w14:paraId="01E77F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сложным</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 </w:t>
      </w:r>
    </w:p>
    <w:p w14:paraId="290E4E8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24E87E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06542C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663FCC0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whoever, whatever, however, whenever. </w:t>
      </w:r>
    </w:p>
    <w:p w14:paraId="3883690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24614A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4364740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FC40D4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1F3F3E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432F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248717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6D956FF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18F60B4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 </w:t>
      </w:r>
    </w:p>
    <w:p w14:paraId="321BC9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used to + инфинитив глагола. </w:t>
      </w:r>
    </w:p>
    <w:p w14:paraId="6F08A0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38F292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I’d rather, You’d better. </w:t>
      </w:r>
    </w:p>
    <w:p w14:paraId="4CDC0A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308A96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4FC359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143CC27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w:t>
      </w:r>
      <w:r w:rsidRPr="00AA0176">
        <w:rPr>
          <w:rFonts w:ascii="Times New Roman" w:eastAsia="Calibri" w:hAnsi="Times New Roman"/>
          <w:sz w:val="24"/>
          <w:szCs w:val="24"/>
          <w:lang w:val="en-US" w:eastAsia="en-US"/>
        </w:rPr>
        <w:lastRenderedPageBreak/>
        <w:t xml:space="preserve">should, shall, would, will, need). </w:t>
      </w:r>
    </w:p>
    <w:p w14:paraId="79FBED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50CC4A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484706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67DAE2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532FE77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6FCEDAE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14:paraId="6DB1A01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Порядок следования нескольких прилагательных (мнение – размер – возраст – цвет – происхождение).</w:t>
      </w:r>
    </w:p>
    <w:p w14:paraId="5258A00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 </w:t>
      </w:r>
    </w:p>
    <w:p w14:paraId="2CFEF8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4C9580D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1E7CD36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5C8118E" w14:textId="63D21AA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Социокультурные знания и умения.</w:t>
      </w:r>
    </w:p>
    <w:p w14:paraId="575652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25A0F6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2B1F1B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14:paraId="637936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C23EF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49B6330D" w14:textId="3151FD0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14:paraId="6DD148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0E75F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9943575" w14:textId="77777777"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049CCDA" w14:textId="77777777" w:rsidR="00553782" w:rsidRDefault="00553782"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741BC77" w14:textId="35B8DED8"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lastRenderedPageBreak/>
        <w:t>Содержание обучения в 11 классе</w:t>
      </w:r>
    </w:p>
    <w:p w14:paraId="39883806"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4FE7E09F" w14:textId="0CAD090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14:paraId="0DA100D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AAF4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5D769B6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14:paraId="2A338D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16BD3A9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747CA0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Место иностранного языка в повседневной жизни и профессиональной деятельности в современном мире.</w:t>
      </w:r>
    </w:p>
    <w:p w14:paraId="6C2132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090D3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Роль спорта в современной жизни: виды спорта, экстремальный спорт, спортивные соревнования, Олимпийские игры.</w:t>
      </w:r>
    </w:p>
    <w:p w14:paraId="5F0DEB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Экотуризм. Путешествия по России и зарубежным странам.</w:t>
      </w:r>
    </w:p>
    <w:p w14:paraId="341540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Вселенная и человек. Природа. Проблемы экологии. Защита окружающей среды. Проживание в городской/сельской местности.</w:t>
      </w:r>
    </w:p>
    <w:p w14:paraId="2E4808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1C854EA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12805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377784ED" w14:textId="289997F1"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14:paraId="7F3344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6CD00D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049ECA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AC050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EDB86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w:t>
      </w:r>
      <w:r w:rsidRPr="00AA0176">
        <w:rPr>
          <w:rFonts w:ascii="Times New Roman" w:eastAsia="Calibri" w:hAnsi="Times New Roman"/>
          <w:sz w:val="24"/>
          <w:szCs w:val="24"/>
          <w:lang w:eastAsia="en-US"/>
        </w:rPr>
        <w:lastRenderedPageBreak/>
        <w:t>огорчение и другие).</w:t>
      </w:r>
    </w:p>
    <w:p w14:paraId="66BDE9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EA4BC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диалога – до 9 реплик со стороны каждого собеседника.</w:t>
      </w:r>
    </w:p>
    <w:p w14:paraId="30EADD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коммуникативных умений монологической речи:</w:t>
      </w:r>
    </w:p>
    <w:p w14:paraId="3D3EB0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14:paraId="28F5387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62851C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14:paraId="2793111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рассуждение; </w:t>
      </w:r>
    </w:p>
    <w:p w14:paraId="500399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352FAC9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14:paraId="00FC8D9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73CFF1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14–15 фраз.</w:t>
      </w:r>
    </w:p>
    <w:p w14:paraId="0B7B5409" w14:textId="024DDED9"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Аудирование</w:t>
      </w:r>
    </w:p>
    <w:p w14:paraId="15539C2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4399AD6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9E15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0A0E6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7AA33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сложность текстов для аудирования должна соответствовать пороговому уровню (В1 – пороговый уровень по общеевропейской шкале).</w:t>
      </w:r>
    </w:p>
    <w:p w14:paraId="578EF39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14:paraId="22247287" w14:textId="10897173"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Смысловое чтение</w:t>
      </w:r>
    </w:p>
    <w:p w14:paraId="6B4A6A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20D6399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w:t>
      </w:r>
      <w:r w:rsidRPr="00AA0176">
        <w:rPr>
          <w:rFonts w:ascii="Times New Roman" w:eastAsia="Calibri" w:hAnsi="Times New Roman"/>
          <w:sz w:val="24"/>
          <w:szCs w:val="24"/>
          <w:lang w:eastAsia="en-US"/>
        </w:rPr>
        <w:lastRenderedPageBreak/>
        <w:t xml:space="preserve">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56C72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3C785D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0B033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несплошных текстов (таблиц, диаграмм, графиков и других) и понимание представленной в них информации. </w:t>
      </w:r>
    </w:p>
    <w:p w14:paraId="32C34F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9C7F9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сложность текстов для чтения должна соответствовать пороговому уровню (В1 – пороговый уровень по общеевропейской шкале).</w:t>
      </w:r>
    </w:p>
    <w:p w14:paraId="57AA3AE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до 600–800 слов.</w:t>
      </w:r>
    </w:p>
    <w:p w14:paraId="38A22E7F" w14:textId="04839C8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14:paraId="40DE86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умений письменной речи:</w:t>
      </w:r>
    </w:p>
    <w:p w14:paraId="33E121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изучаемого языка; </w:t>
      </w:r>
    </w:p>
    <w:p w14:paraId="5EC9E56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027324A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1651A19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54AFE0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7A33B2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180 слов.</w:t>
      </w:r>
    </w:p>
    <w:p w14:paraId="2C6639FA" w14:textId="1BD9086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14:paraId="68CAE9C9" w14:textId="116489C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14:paraId="4B77A62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82EE4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9F6D4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1D41F768" w14:textId="04B2073A"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14:paraId="06BD15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Правильное написание изученных слов.</w:t>
      </w:r>
    </w:p>
    <w:p w14:paraId="1EE5AC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C0F83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A42FE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73A4F6A" w14:textId="1FB9294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14:paraId="430591B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7B4DFA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0F48A9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Основные способы словообразования: </w:t>
      </w:r>
    </w:p>
    <w:p w14:paraId="4074BD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14:paraId="59932BB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при помощи префиксов dis-, mis-, re-, over-, under-  и суффиксов -ise/-ize, -en; </w:t>
      </w:r>
    </w:p>
    <w:p w14:paraId="7E0167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un-, in-/im-, il-/ir- и суффиксов -ance/-ence, -er/-or, -ing, -ist, -ity, -ment, -ness, -sion/-tion, -ship; </w:t>
      </w:r>
    </w:p>
    <w:p w14:paraId="16FC8B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прилагательных при помощи префиксов un-, in-/im-, il-/ir-, inter-, non-, post-, pre- и суффиксов -able/-ible, -al, -ed, -ese, -ful, -ian/-an, -ical, -ing,  -ish, -ive, -less, -ly, -ous, -y;</w:t>
      </w:r>
    </w:p>
    <w:p w14:paraId="716F1B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наречий при помощи префиксов un-, in-/im-, il-/ir- и суффикса -ly; </w:t>
      </w:r>
    </w:p>
    <w:p w14:paraId="4E88B7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числительных при помощи суффиксов -teen, -ty, -th; </w:t>
      </w:r>
    </w:p>
    <w:p w14:paraId="6DF44A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14:paraId="4FE254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(football);</w:t>
      </w:r>
    </w:p>
    <w:p w14:paraId="38BF31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(blue-bell); </w:t>
      </w:r>
    </w:p>
    <w:p w14:paraId="19EDAAC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 существительных с предлогом (father-in-law); </w:t>
      </w:r>
    </w:p>
    <w:p w14:paraId="4DBC5A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4DEA7BA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наречия с основой причастия II (well-behaved);</w:t>
      </w:r>
    </w:p>
    <w:p w14:paraId="3797C5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(nice-looking);</w:t>
      </w:r>
    </w:p>
    <w:p w14:paraId="5488A87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14:paraId="19B4A7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образование имён существительных от неопределённой формы глаголов (to run – a run);</w:t>
      </w:r>
    </w:p>
    <w:p w14:paraId="4282A09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прилагательных (rich people – the rich);</w:t>
      </w:r>
    </w:p>
    <w:p w14:paraId="2857B1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существительных (a hand – to hand);</w:t>
      </w:r>
    </w:p>
    <w:p w14:paraId="4740490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прилагательных (cool – to cool).</w:t>
      </w:r>
    </w:p>
    <w:p w14:paraId="083E2B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Имена прилагательные на -ed и -ing (excited – exciting).</w:t>
      </w:r>
    </w:p>
    <w:p w14:paraId="54138E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D56F83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14:paraId="5C7C575A" w14:textId="2DD393B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Грамматическая сторона речи.</w:t>
      </w:r>
    </w:p>
    <w:p w14:paraId="292FF2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F7A24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7BDC20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6E75E1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351265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1DDA95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глагольными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w:t>
      </w:r>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 be, to look, to seem, to feel (He looks/seems/feels happy.). </w:t>
      </w:r>
    </w:p>
    <w:p w14:paraId="659D449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Предложения cо сложным подлежащим – Complex Subject.</w:t>
      </w:r>
    </w:p>
    <w:p w14:paraId="5D5C59F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сложным</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w:t>
      </w:r>
    </w:p>
    <w:p w14:paraId="3AF483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5165510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36E2C56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34BCA37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whoever, whatever, however, whenever. </w:t>
      </w:r>
    </w:p>
    <w:p w14:paraId="43D6EC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273841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34273F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0B4E65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16F537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6E576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1C1C1D5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7D9EE7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5414AF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 </w:t>
      </w:r>
    </w:p>
    <w:p w14:paraId="3898FB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used to + инфинитив глагола. </w:t>
      </w:r>
    </w:p>
    <w:p w14:paraId="5FF425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34544EB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I’d rather, You’d better. </w:t>
      </w:r>
    </w:p>
    <w:p w14:paraId="215C389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69F3D39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w:t>
      </w:r>
      <w:r w:rsidRPr="00AA0176">
        <w:rPr>
          <w:rFonts w:ascii="Times New Roman" w:eastAsia="Calibri" w:hAnsi="Times New Roman"/>
          <w:sz w:val="24"/>
          <w:szCs w:val="24"/>
          <w:lang w:eastAsia="en-US"/>
        </w:rPr>
        <w:lastRenderedPageBreak/>
        <w:t xml:space="preserve">Continuous Tense, Present/Past Perfect Tense, Present Perfect Continuous Tense, Future-in-the-Past Tense) и наиболее употребительных формах страдательного залога (Present/Past Simple Passive, Present Perfect Passive). </w:t>
      </w:r>
    </w:p>
    <w:p w14:paraId="4A0946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60ED5B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0CD52B8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68F3087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4E97DEA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33463D7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28B17F1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3C653B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14:paraId="12B97B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Порядок следования нескольких прилагательных (мнение – размер – возраст – цвет – происхождение).</w:t>
      </w:r>
    </w:p>
    <w:p w14:paraId="70BBD7E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 </w:t>
      </w:r>
    </w:p>
    <w:p w14:paraId="71572C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3861C4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19ADDA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D9EFA5A" w14:textId="1EDF3D1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Социокультурные знания и умения.</w:t>
      </w:r>
    </w:p>
    <w:p w14:paraId="16F71D0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212035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BABD24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14:paraId="39AECF0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249F6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2F58AA96" w14:textId="77777777"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6A9097FC" w14:textId="589D8DE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14:paraId="482389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w:t>
      </w:r>
      <w:r w:rsidRPr="00AA0176">
        <w:rPr>
          <w:rFonts w:ascii="Times New Roman" w:eastAsia="Calibri" w:hAnsi="Times New Roman"/>
          <w:sz w:val="24"/>
          <w:szCs w:val="24"/>
          <w:lang w:eastAsia="en-US"/>
        </w:rPr>
        <w:lastRenderedPageBreak/>
        <w:t>описание/перифраз/толкование, при чтении и аудировании – языковую и контекстуальную догадку.</w:t>
      </w:r>
    </w:p>
    <w:p w14:paraId="166378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722C591" w14:textId="0C755858"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20EE1D60" w14:textId="77777777"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121C4C2" w14:textId="381DCE0B" w:rsidR="007A4F64" w:rsidRDefault="007A4F64"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Планируемые результаты освоения программы по английскому </w:t>
      </w:r>
      <w:r w:rsidR="004B3EA0" w:rsidRPr="00AA0176">
        <w:rPr>
          <w:rFonts w:ascii="Times New Roman" w:eastAsia="Calibri" w:hAnsi="Times New Roman"/>
          <w:b/>
          <w:sz w:val="24"/>
          <w:szCs w:val="24"/>
          <w:lang w:eastAsia="en-US"/>
        </w:rPr>
        <w:t>языку на</w:t>
      </w:r>
      <w:r w:rsidRPr="00AA0176">
        <w:rPr>
          <w:rFonts w:ascii="Times New Roman" w:eastAsia="Calibri" w:hAnsi="Times New Roman"/>
          <w:b/>
          <w:sz w:val="24"/>
          <w:szCs w:val="24"/>
          <w:lang w:eastAsia="en-US"/>
        </w:rPr>
        <w:t xml:space="preserve"> уровне среднего общего обр</w:t>
      </w:r>
      <w:r w:rsidR="004B3EA0">
        <w:rPr>
          <w:rFonts w:ascii="Times New Roman" w:eastAsia="Calibri" w:hAnsi="Times New Roman"/>
          <w:b/>
          <w:sz w:val="24"/>
          <w:szCs w:val="24"/>
          <w:lang w:eastAsia="en-US"/>
        </w:rPr>
        <w:t>азования</w:t>
      </w:r>
    </w:p>
    <w:p w14:paraId="2B51EAB2"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785F89B" w14:textId="0B3E9CA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99F19A4" w14:textId="425F94E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7A78AEC" w14:textId="6A0F660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18955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1) гражданского воспитания:</w:t>
      </w:r>
    </w:p>
    <w:p w14:paraId="6CB154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6A0023A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226479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03975B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0A307A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6A70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3358CA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гуманитарной и волонтёрской деятельности;</w:t>
      </w:r>
    </w:p>
    <w:p w14:paraId="705325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2) патриотического воспитания:</w:t>
      </w:r>
    </w:p>
    <w:p w14:paraId="40DD36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17387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48318D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14:paraId="301E6A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3) духовно-нравственного воспитания:</w:t>
      </w:r>
    </w:p>
    <w:p w14:paraId="19F71E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духовных ценностей российского народа;</w:t>
      </w:r>
    </w:p>
    <w:p w14:paraId="3854D3D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нравственного сознания, этического поведения; </w:t>
      </w:r>
    </w:p>
    <w:p w14:paraId="294EC0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D355A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личного вклада в построение устойчивого будущего;</w:t>
      </w:r>
    </w:p>
    <w:p w14:paraId="12E4FBA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597678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4) эстетического воспитания:</w:t>
      </w:r>
    </w:p>
    <w:p w14:paraId="4C6C47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7110B9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29AB17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3A832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стремление к лучшему осознанию культуры своего народа и готовность содействовать ознакомлению с ней представителей других стран;</w:t>
      </w:r>
    </w:p>
    <w:p w14:paraId="069E2F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7D95F8C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5) физического воспитания:</w:t>
      </w:r>
    </w:p>
    <w:p w14:paraId="7D7684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46CAB1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691346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38E590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6) трудового воспитания:</w:t>
      </w:r>
    </w:p>
    <w:p w14:paraId="26FAC9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труду, осознание ценности мастерства, трудолюбие;</w:t>
      </w:r>
    </w:p>
    <w:p w14:paraId="7E093B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335F3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07D454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77BF7C7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7) экологического воспитания:</w:t>
      </w:r>
    </w:p>
    <w:p w14:paraId="0816516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5B3E69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04675E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активное неприятие действий, приносящих вред окружающей среде; </w:t>
      </w:r>
    </w:p>
    <w:p w14:paraId="0C8F9E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14:paraId="7CD1604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расширение опыта деятельности экологической направленности;</w:t>
      </w:r>
    </w:p>
    <w:p w14:paraId="0768B1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8) ценности научного познания:</w:t>
      </w:r>
    </w:p>
    <w:p w14:paraId="567FD63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AA0176">
        <w:rPr>
          <w:rFonts w:ascii="Times New Roman" w:eastAsia="Calibri" w:hAnsi="Times New Roman"/>
          <w:sz w:val="24"/>
          <w:szCs w:val="24"/>
          <w:lang w:eastAsia="en-US"/>
        </w:rPr>
        <w:lastRenderedPageBreak/>
        <w:t>способствующего осознанию своего места в поликультурном мире;</w:t>
      </w:r>
    </w:p>
    <w:p w14:paraId="014946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731C029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149D5C24" w14:textId="11EAFBDE"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3E48F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72F9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FDE55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F9220E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4065C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23174EBA" w14:textId="2CEB614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340033" w14:textId="2B76047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5F87B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самостоятельно формулировать и актуализировать проблему, рассматривать её всесторонне; </w:t>
      </w:r>
    </w:p>
    <w:p w14:paraId="5896338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1542F7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45231A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выявлять закономерности в языковых явлениях изучаемого иностранного (английского) языка; </w:t>
      </w:r>
    </w:p>
    <w:p w14:paraId="6EB31AF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681F1A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0C4A67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w:t>
      </w:r>
    </w:p>
    <w:p w14:paraId="1D6C5A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креативное мышление при решении жизненных проблем.</w:t>
      </w:r>
    </w:p>
    <w:p w14:paraId="60D18EBF" w14:textId="74C168A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25E0D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D38D8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8DECFE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научной лингвистической терминологией и ключевыми понятиями;</w:t>
      </w:r>
    </w:p>
    <w:p w14:paraId="36DBA31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ставить и формулировать собственные задачи в образовательной деятельности и жизненных ситуациях;</w:t>
      </w:r>
    </w:p>
    <w:p w14:paraId="230BB99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3DAA2D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A6615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 оценивать приобретённый опыт;</w:t>
      </w:r>
    </w:p>
    <w:p w14:paraId="1AF1C9E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48DCA28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5354D5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уметь интегрировать знания из разных предметных областей; </w:t>
      </w:r>
    </w:p>
    <w:p w14:paraId="787E98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выдвигать новые идеи, предлагать оригинальные подходы и решения; </w:t>
      </w:r>
    </w:p>
    <w:p w14:paraId="2BACA67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ставить проблемы и задачи, допускающие альтернативных решений.</w:t>
      </w:r>
    </w:p>
    <w:p w14:paraId="1979E4FE" w14:textId="6844B38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45290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1E835E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30D5271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достоверность информации, её соответствие морально-этическим нормам; </w:t>
      </w:r>
    </w:p>
    <w:p w14:paraId="7C494EF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7F829B1" w14:textId="77777777" w:rsidR="00AA0176"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навыками распознавания и защиты информации, информ</w:t>
      </w:r>
      <w:r w:rsidR="00AA0176" w:rsidRPr="00AA0176">
        <w:rPr>
          <w:rFonts w:ascii="Times New Roman" w:eastAsia="Calibri" w:hAnsi="Times New Roman"/>
          <w:sz w:val="24"/>
          <w:szCs w:val="24"/>
          <w:lang w:eastAsia="en-US"/>
        </w:rPr>
        <w:t>ационной безопасности личности.</w:t>
      </w:r>
    </w:p>
    <w:p w14:paraId="3F1CEDEC" w14:textId="4A1F25C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53E0429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коммуникации во всех сферах жизни;</w:t>
      </w:r>
    </w:p>
    <w:p w14:paraId="5D66614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BADFDB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1CEC108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14:paraId="2743E9B6" w14:textId="58025CC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7369A1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668F9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440D5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w:t>
      </w:r>
    </w:p>
    <w:p w14:paraId="765E5C6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1D0C6B7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приобретённый опыт;</w:t>
      </w:r>
    </w:p>
    <w:p w14:paraId="00843C3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способствовать формированию и проявлению широкой эрудиции в разных областях </w:t>
      </w:r>
      <w:r w:rsidRPr="00AA0176">
        <w:rPr>
          <w:rFonts w:ascii="Times New Roman" w:eastAsia="Calibri" w:hAnsi="Times New Roman"/>
          <w:sz w:val="24"/>
          <w:szCs w:val="24"/>
          <w:lang w:eastAsia="en-US"/>
        </w:rPr>
        <w:lastRenderedPageBreak/>
        <w:t>знаний, постоянно повышать свой образовательный и культурный уровень.</w:t>
      </w:r>
    </w:p>
    <w:p w14:paraId="6C066DA8" w14:textId="3354D83D" w:rsidR="007A4F64" w:rsidRPr="00553782"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553782">
        <w:rPr>
          <w:rFonts w:ascii="Times New Roman" w:eastAsia="Calibri" w:hAnsi="Times New Roman"/>
          <w:b/>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14:paraId="4DA9AC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давать оценку новым ситуациям; </w:t>
      </w:r>
    </w:p>
    <w:p w14:paraId="015B34C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3053A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AB133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1B0989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созданный речевой продукт в случае необходимости; </w:t>
      </w:r>
    </w:p>
    <w:p w14:paraId="57FBD68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риски и своевременно принимать решения по их снижению;</w:t>
      </w:r>
    </w:p>
    <w:p w14:paraId="736170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C2A135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себя, понимая свои недостатки и достоинства;</w:t>
      </w:r>
    </w:p>
    <w:p w14:paraId="75350E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0F84D3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признавать своё право и право других на ошибку;</w:t>
      </w:r>
    </w:p>
    <w:p w14:paraId="75A7C6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способность понимать мир с позиции другого человека.</w:t>
      </w:r>
    </w:p>
    <w:p w14:paraId="407B4283" w14:textId="2C34485F" w:rsidR="007A4F64" w:rsidRPr="00553782"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553782">
        <w:rPr>
          <w:rFonts w:ascii="Times New Roman" w:eastAsia="Calibri" w:hAnsi="Times New Roman"/>
          <w:b/>
          <w:sz w:val="24"/>
          <w:szCs w:val="24"/>
          <w:lang w:eastAsia="en-US"/>
        </w:rPr>
        <w:t>У обучающегося будут сформированы умения совместной деятельности:</w:t>
      </w:r>
    </w:p>
    <w:p w14:paraId="53B36E8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25A45A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2D31E84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EA9A4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7D09098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5EC06885" w14:textId="2AEA4708"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1676B1BA" w14:textId="3ED9662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10 класса обучающийся научится:</w:t>
      </w:r>
    </w:p>
    <w:p w14:paraId="628CE6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14:paraId="526A93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14:paraId="5DA1A7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1D98FC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121E0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5B9FE15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до 14 фраз); </w:t>
      </w:r>
    </w:p>
    <w:p w14:paraId="1F94F6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14:paraId="30B7530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w:t>
      </w:r>
      <w:r w:rsidRPr="00AA0176">
        <w:rPr>
          <w:rFonts w:ascii="Times New Roman" w:eastAsia="Calibri" w:hAnsi="Times New Roman"/>
          <w:sz w:val="24"/>
          <w:szCs w:val="24"/>
          <w:lang w:eastAsia="en-US"/>
        </w:rPr>
        <w:lastRenderedPageBreak/>
        <w:t xml:space="preserve">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03F84D3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14:paraId="67B625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51DC6F4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устанавливать причинно-следственную взаимосвязь изложенных в тексте фактов и событий; </w:t>
      </w:r>
    </w:p>
    <w:p w14:paraId="10A5766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несплошные тексты (таблицы, диаграммы, графики и другие) и понимать представленную в них информацию; </w:t>
      </w:r>
    </w:p>
    <w:p w14:paraId="36BCC4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14:paraId="02C0F1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3F05AA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576FE8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7B3E7E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278CC6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5EA3FD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14:paraId="544913F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128FFD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390344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14:paraId="4D5ADE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w:t>
      </w:r>
    </w:p>
    <w:p w14:paraId="320ADC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65CB97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E6F4E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1F31D0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родственные слова, образованные с использованием аффиксации:</w:t>
      </w:r>
    </w:p>
    <w:p w14:paraId="550D12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dis-, mis-, re-, over-, under- и суффиксов -ise/-ize; </w:t>
      </w:r>
    </w:p>
    <w:p w14:paraId="719696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существительные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-ance/-ence, -er/-or, -ing, -ist, -ity, -ment, -ness, -sion/-tion, -ship; </w:t>
      </w:r>
    </w:p>
    <w:p w14:paraId="390CA2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прилагательные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inter-, non-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-able/-ible, -al, -ed, -ese, -ful, -ian/-an, -ing, -ish, -ive, -less, -ly, -ous, -y;</w:t>
      </w:r>
    </w:p>
    <w:p w14:paraId="34B86F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наречия при помощи префиксов un-, in-/im-, и суффикса -ly; </w:t>
      </w:r>
    </w:p>
    <w:p w14:paraId="22967E3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числительные при помощи суффиксов -teen, -ty, -th; </w:t>
      </w:r>
    </w:p>
    <w:p w14:paraId="0274B58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с использованием словосложения: </w:t>
      </w:r>
    </w:p>
    <w:p w14:paraId="526418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(football); </w:t>
      </w:r>
    </w:p>
    <w:p w14:paraId="650E379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основы прилагательного с основой существительного (bluebell); </w:t>
      </w:r>
    </w:p>
    <w:p w14:paraId="6D772A9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с предлогом (father-in-law); </w:t>
      </w:r>
    </w:p>
    <w:p w14:paraId="0FAAC0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4B7E9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сложных прилагательные путём соединения наречия с основой причастия II (well-behaved); </w:t>
      </w:r>
    </w:p>
    <w:p w14:paraId="3E79AC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 с основой причастия I (nice-looking); </w:t>
      </w:r>
    </w:p>
    <w:p w14:paraId="5CEB0B4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 использованием конверсии:</w:t>
      </w:r>
    </w:p>
    <w:p w14:paraId="401CC2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неопределённых форм глаголов (to run – a run); </w:t>
      </w:r>
    </w:p>
    <w:p w14:paraId="2A600B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имён существительных от прилагательных (rich people – the rich); </w:t>
      </w:r>
    </w:p>
    <w:p w14:paraId="41B3EE0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hand – to hand); </w:t>
      </w:r>
    </w:p>
    <w:p w14:paraId="2EC087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глаголов от имён прилагательных (cool – to cool);</w:t>
      </w:r>
    </w:p>
    <w:p w14:paraId="2B2C28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-ed и -ing (excited – exciting);</w:t>
      </w:r>
    </w:p>
    <w:p w14:paraId="581026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EA924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9DD9D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060157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7C9077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в том числе с несколькими обстоятельствами, следующими в определённом порядке; </w:t>
      </w:r>
    </w:p>
    <w:p w14:paraId="4D39FB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4481AA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3D65AC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to be, to look, to seem, to feel; </w:t>
      </w:r>
    </w:p>
    <w:p w14:paraId="0095E8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cо сложным дополнением – Complex Object; </w:t>
      </w:r>
    </w:p>
    <w:p w14:paraId="1200D65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452A85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0B4959F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180E34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союзными словами whoever, whatever, however, whenever;</w:t>
      </w:r>
    </w:p>
    <w:p w14:paraId="73F180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12D0B5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6BD8118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B2494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257017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w:t>
      </w:r>
      <w:r w:rsidRPr="00AA0176">
        <w:rPr>
          <w:rFonts w:ascii="Times New Roman" w:eastAsia="Calibri" w:hAnsi="Times New Roman"/>
          <w:sz w:val="24"/>
          <w:szCs w:val="24"/>
          <w:lang w:val="en-US" w:eastAsia="en-US"/>
        </w:rPr>
        <w:lastRenderedPageBreak/>
        <w:t xml:space="preserve">… nor; </w:t>
      </w:r>
    </w:p>
    <w:p w14:paraId="5843CB8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3BE384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22631F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4FC022F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w:t>
      </w:r>
    </w:p>
    <w:p w14:paraId="190B787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конструкция used to + инфинитив глагола;</w:t>
      </w:r>
    </w:p>
    <w:p w14:paraId="681A23C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4DDC92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конструкций</w:t>
      </w:r>
      <w:r w:rsidRPr="00AA0176">
        <w:rPr>
          <w:rFonts w:ascii="Times New Roman" w:eastAsia="Calibri" w:hAnsi="Times New Roman"/>
          <w:sz w:val="24"/>
          <w:szCs w:val="24"/>
          <w:lang w:val="en-US" w:eastAsia="en-US"/>
        </w:rPr>
        <w:t xml:space="preserve"> I’d rather, You’d better; </w:t>
      </w:r>
    </w:p>
    <w:p w14:paraId="21E235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7E3AA4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ABDFF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55FDEB1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0931BF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549BF1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7D826F5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0FF6A0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03740E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165537A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и наречия в положительной, сравнительной и превосходной степенях, образованных по правилу, и исключения;</w:t>
      </w:r>
    </w:p>
    <w:p w14:paraId="5E44C46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14:paraId="0F3083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w:t>
      </w:r>
    </w:p>
    <w:p w14:paraId="533A799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055896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14:paraId="3299B42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4DA225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6078E8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14:paraId="197740C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0EFC07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75B6B0B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w:t>
      </w:r>
      <w:r w:rsidRPr="00AA0176">
        <w:rPr>
          <w:rFonts w:ascii="Times New Roman" w:eastAsia="Calibri" w:hAnsi="Times New Roman"/>
          <w:sz w:val="24"/>
          <w:szCs w:val="24"/>
          <w:lang w:eastAsia="en-US"/>
        </w:rPr>
        <w:lastRenderedPageBreak/>
        <w:t xml:space="preserve">страны и страны/стран изучаемого языка; </w:t>
      </w:r>
    </w:p>
    <w:p w14:paraId="7CA6A3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представлять родную страну и её культуру на иностранном языке; </w:t>
      </w:r>
    </w:p>
    <w:p w14:paraId="1FD23D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14:paraId="5F8E0A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w:t>
      </w:r>
    </w:p>
    <w:p w14:paraId="672B2B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E3B9A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w:t>
      </w:r>
    </w:p>
    <w:p w14:paraId="4F99A0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совершенствовать учебную деятельность по овладению иностранным языком;</w:t>
      </w:r>
    </w:p>
    <w:p w14:paraId="53AD714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3FDED92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14:paraId="633C8C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24F619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соблюдать правила информационной безопасности в ситуациях повседневной жизни и при работе в сети Интернет. </w:t>
      </w:r>
    </w:p>
    <w:p w14:paraId="102D506A" w14:textId="4E3DFC5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11 класса обучающийся научится:</w:t>
      </w:r>
    </w:p>
    <w:p w14:paraId="3572A9C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14:paraId="0AE91F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14:paraId="2C6F04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39FF53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3411D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440C03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14–15 фраз); </w:t>
      </w:r>
    </w:p>
    <w:p w14:paraId="1BF045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14:paraId="6BB002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A4F8F9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14:paraId="3944BD1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1D180E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несплошные тексты (таблицы, диаграммы, графики) и понимать представленную в них информацию; </w:t>
      </w:r>
    </w:p>
    <w:p w14:paraId="3EE78B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14:paraId="53E8870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A903E2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2AAD43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540802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524F1D7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402B73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14:paraId="5DEA3C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7E20C9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4AD9786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14:paraId="13EC16A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использовать запятую при перечислении, обращении и при выделении вводных слов; </w:t>
      </w:r>
    </w:p>
    <w:p w14:paraId="632DD05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апостроф, точку, вопросительный и восклицательный знаки; </w:t>
      </w:r>
    </w:p>
    <w:p w14:paraId="6F9EAB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35200D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B6EDD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69CE44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родственные слова, образованные с использованием аффиксации:</w:t>
      </w:r>
    </w:p>
    <w:p w14:paraId="2917060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dis-, mis-, re-, over-, under- и суффиксов -ise/-ize, -en; </w:t>
      </w:r>
    </w:p>
    <w:p w14:paraId="734F85B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существительные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il-/ir-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-ance/-ence, -er/-or, -ing, -ist, -ity, -ment, -ness, -sion/-tion, -ship; </w:t>
      </w:r>
    </w:p>
    <w:p w14:paraId="4CCAE1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прилагательные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il-/ir-, inter-, non-, post-, pre-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-able/-ible, -al, -ed, -ese, -ful, -ian/ -an, -ical, -ing, -ish, -ive,  -less, -ly, -ous, -y; </w:t>
      </w:r>
    </w:p>
    <w:p w14:paraId="1E3DBC7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наречия при помощи префиксов un-, in-/im-, il-/ir- и суффикса -ly;</w:t>
      </w:r>
    </w:p>
    <w:p w14:paraId="417414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числительные при помощи суффиксов -teen, -ty, -th; </w:t>
      </w:r>
    </w:p>
    <w:p w14:paraId="1D36A7E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 использованием словосложения: </w:t>
      </w:r>
    </w:p>
    <w:p w14:paraId="54D389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(football); </w:t>
      </w:r>
    </w:p>
    <w:p w14:paraId="524A26E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основы прилагательного с основой существительного (bluebell); </w:t>
      </w:r>
    </w:p>
    <w:p w14:paraId="01C25B0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с предлогом (father-in-law); </w:t>
      </w:r>
    </w:p>
    <w:p w14:paraId="182A2A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4A6A0C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наречия с основой причастия II (well-behaved); </w:t>
      </w:r>
    </w:p>
    <w:p w14:paraId="2771B4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 с основой причастия I (nice-looking); </w:t>
      </w:r>
    </w:p>
    <w:p w14:paraId="5018095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с использованием конверсии:</w:t>
      </w:r>
    </w:p>
    <w:p w14:paraId="452A2C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неопределённых форм глаголов (to run – a run); </w:t>
      </w:r>
    </w:p>
    <w:p w14:paraId="7DED02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имён существительных от прилагательных (rich people – the rich); </w:t>
      </w:r>
    </w:p>
    <w:p w14:paraId="0886C2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hand – to hand); </w:t>
      </w:r>
    </w:p>
    <w:p w14:paraId="34E13B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глаголов от имён прилагательных (cool – to cool);</w:t>
      </w:r>
    </w:p>
    <w:p w14:paraId="3FAB56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-ed и -ing (excited – exciting);</w:t>
      </w:r>
    </w:p>
    <w:p w14:paraId="2B12F8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1CDF3B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50C03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58EB88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5EE5EF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в том числе с несколькими обстоятельствами, следующими в определённом порядке; </w:t>
      </w:r>
    </w:p>
    <w:p w14:paraId="3632CD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560C8A2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3A1DE67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to be, to look, to seem, to feel; </w:t>
      </w:r>
    </w:p>
    <w:p w14:paraId="281F68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предложения cо сложным подлежащим – Complex Subject;</w:t>
      </w:r>
    </w:p>
    <w:p w14:paraId="57FFA1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cо сложным дополнением – Complex Object; </w:t>
      </w:r>
    </w:p>
    <w:p w14:paraId="04F4866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33D3D2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605109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1FD8D2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союзными словами whoever, whatever, however, whenever;</w:t>
      </w:r>
    </w:p>
    <w:p w14:paraId="5C0578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58FBDF2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51ABCB1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69AB3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37D7C6C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6BF23B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46E5655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696D0E0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17BFD3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w:t>
      </w:r>
    </w:p>
    <w:p w14:paraId="351234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конструкция used to + инфинитив глагола;</w:t>
      </w:r>
    </w:p>
    <w:p w14:paraId="167626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4D9F19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конструкций</w:t>
      </w:r>
      <w:r w:rsidRPr="00AA0176">
        <w:rPr>
          <w:rFonts w:ascii="Times New Roman" w:eastAsia="Calibri" w:hAnsi="Times New Roman"/>
          <w:sz w:val="24"/>
          <w:szCs w:val="24"/>
          <w:lang w:val="en-US" w:eastAsia="en-US"/>
        </w:rPr>
        <w:t xml:space="preserve"> I’d rather, You’d better; </w:t>
      </w:r>
    </w:p>
    <w:p w14:paraId="6BAD3C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w:t>
      </w:r>
      <w:r w:rsidRPr="00AA0176">
        <w:rPr>
          <w:rFonts w:ascii="Times New Roman" w:eastAsia="Calibri" w:hAnsi="Times New Roman"/>
          <w:sz w:val="24"/>
          <w:szCs w:val="24"/>
          <w:lang w:eastAsia="en-US"/>
        </w:rPr>
        <w:lastRenderedPageBreak/>
        <w:t xml:space="preserve">согласование со сказуемым; </w:t>
      </w:r>
    </w:p>
    <w:p w14:paraId="6FF2924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7E2B8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5FD7CEC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7523DD3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7BEA60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698B6A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2479A7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6A2BD9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2F32E3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и наречия в положительной, сравнительной и превосходной степенях, образованных по правилу, и исключения;</w:t>
      </w:r>
    </w:p>
    <w:p w14:paraId="4E4E712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14:paraId="3258B6B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w:t>
      </w:r>
    </w:p>
    <w:p w14:paraId="106695D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4A8F79F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14:paraId="7D4744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322E57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6D54A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14:paraId="2F9CAD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28CA043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6911848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60153BB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14:paraId="29A139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935D7A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совершенствовать учебную деятельность по овладению иностранным языком; </w:t>
      </w:r>
    </w:p>
    <w:p w14:paraId="11A02CD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8E50C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14:paraId="162C90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5DD52E7D" w14:textId="454B0B0B" w:rsidR="007A4F64"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соблюдать правила информационной безопасности в ситуациях повседневной жизн</w:t>
      </w:r>
      <w:r w:rsidR="00AA0176">
        <w:rPr>
          <w:rFonts w:ascii="Times New Roman" w:eastAsia="Calibri" w:hAnsi="Times New Roman"/>
          <w:sz w:val="24"/>
          <w:szCs w:val="24"/>
          <w:lang w:eastAsia="en-US"/>
        </w:rPr>
        <w:t>и и при работе в сети Интернет.</w:t>
      </w:r>
    </w:p>
    <w:p w14:paraId="6AF386C6" w14:textId="77777777" w:rsidR="00AA0176" w:rsidRPr="00AA0176" w:rsidRDefault="00AA017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14:paraId="0B177D0F" w14:textId="04FD974A" w:rsidR="00AA0176" w:rsidRPr="00AA0176" w:rsidRDefault="00AA0176" w:rsidP="00AA0176">
      <w:pPr>
        <w:spacing w:after="0" w:line="240" w:lineRule="auto"/>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Тематическое планирование учебного предмета «</w:t>
      </w:r>
      <w:r w:rsidR="00006F69">
        <w:rPr>
          <w:rFonts w:ascii="Times New Roman" w:eastAsia="Calibri" w:hAnsi="Times New Roman"/>
          <w:b/>
          <w:sz w:val="24"/>
          <w:szCs w:val="24"/>
          <w:lang w:eastAsia="en-US"/>
        </w:rPr>
        <w:t>Иностранный (английский) язык</w:t>
      </w:r>
      <w:r w:rsidRPr="00AA0176">
        <w:rPr>
          <w:rFonts w:ascii="Times New Roman" w:eastAsia="Calibri" w:hAnsi="Times New Roman"/>
          <w:b/>
          <w:sz w:val="24"/>
          <w:szCs w:val="24"/>
          <w:lang w:eastAsia="en-US"/>
        </w:rPr>
        <w:t>»</w:t>
      </w:r>
    </w:p>
    <w:p w14:paraId="7768B1F8" w14:textId="6A247346" w:rsid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3673B6B" w14:textId="77777777" w:rsidR="008130F5" w:rsidRP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p>
    <w:p w14:paraId="4331ED0B" w14:textId="5A0607B9"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7E0F1955" w14:textId="53E2E9D8" w:rsidR="00AA0176" w:rsidRPr="00AA0176" w:rsidRDefault="00AA0176" w:rsidP="00AA0176">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A0176">
        <w:rPr>
          <w:rFonts w:ascii="Times New Roman" w:eastAsia="SchoolBookSanPin" w:hAnsi="Times New Roman"/>
          <w:b/>
          <w:sz w:val="24"/>
          <w:szCs w:val="24"/>
          <w:lang w:eastAsia="en-US"/>
        </w:rPr>
        <w:t>«рабочей программе учителя»</w:t>
      </w:r>
      <w:r w:rsidRPr="00AA017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093D9E9B" w14:textId="381013EE" w:rsidR="00AA0176" w:rsidRPr="00AA0176" w:rsidRDefault="00AA0176" w:rsidP="008130F5">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8130F5">
        <w:rPr>
          <w:rFonts w:ascii="Times New Roman" w:eastAsia="SchoolBookSanPin" w:hAnsi="Times New Roman"/>
          <w:sz w:val="24"/>
          <w:szCs w:val="24"/>
          <w:lang w:eastAsia="en-US"/>
        </w:rPr>
        <w:t>едующие структурные 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835"/>
      </w:tblGrid>
      <w:tr w:rsidR="00AA0176" w:rsidRPr="00AA0176" w14:paraId="52EEFC09" w14:textId="77777777" w:rsidTr="00F75321">
        <w:trPr>
          <w:trHeight w:val="575"/>
        </w:trPr>
        <w:tc>
          <w:tcPr>
            <w:tcW w:w="993" w:type="dxa"/>
          </w:tcPr>
          <w:p w14:paraId="1BFA64F2" w14:textId="77777777" w:rsidR="00AA0176" w:rsidRPr="00AA0176" w:rsidRDefault="00AA0176" w:rsidP="00AA0176">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w:t>
            </w:r>
            <w:r w:rsidRPr="00AA0176">
              <w:rPr>
                <w:rFonts w:ascii="Times New Roman" w:hAnsi="Times New Roman"/>
                <w:spacing w:val="-57"/>
                <w:lang w:eastAsia="en-US"/>
              </w:rPr>
              <w:t xml:space="preserve"> </w:t>
            </w:r>
            <w:r w:rsidRPr="00AA0176">
              <w:rPr>
                <w:rFonts w:ascii="Times New Roman" w:hAnsi="Times New Roman"/>
                <w:lang w:eastAsia="en-US"/>
              </w:rPr>
              <w:t>п/п</w:t>
            </w:r>
          </w:p>
        </w:tc>
        <w:tc>
          <w:tcPr>
            <w:tcW w:w="6520" w:type="dxa"/>
          </w:tcPr>
          <w:p w14:paraId="6FFF5A13" w14:textId="77777777"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Наименование</w:t>
            </w:r>
            <w:r w:rsidRPr="00AA0176">
              <w:rPr>
                <w:rFonts w:ascii="Times New Roman" w:hAnsi="Times New Roman"/>
                <w:spacing w:val="-2"/>
                <w:lang w:val="ru-RU" w:eastAsia="en-US"/>
              </w:rPr>
              <w:t xml:space="preserve"> </w:t>
            </w:r>
            <w:r w:rsidRPr="00AA0176">
              <w:rPr>
                <w:rFonts w:ascii="Times New Roman" w:hAnsi="Times New Roman"/>
                <w:lang w:val="ru-RU" w:eastAsia="en-US"/>
              </w:rPr>
              <w:t xml:space="preserve">темы </w:t>
            </w:r>
          </w:p>
          <w:p w14:paraId="322F73A7" w14:textId="77777777"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14:paraId="6174A51C" w14:textId="77777777" w:rsidR="00AA0176" w:rsidRPr="00AA0176" w:rsidRDefault="00AA0176" w:rsidP="00AA0176">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14:paraId="46E5D158" w14:textId="77777777" w:rsidTr="00F75321">
        <w:trPr>
          <w:trHeight w:val="301"/>
        </w:trPr>
        <w:tc>
          <w:tcPr>
            <w:tcW w:w="10348" w:type="dxa"/>
            <w:gridSpan w:val="3"/>
          </w:tcPr>
          <w:p w14:paraId="444C870D" w14:textId="74C809D8" w:rsidR="00DE58B9" w:rsidRPr="00DE58B9" w:rsidRDefault="00DE58B9" w:rsidP="00AA0176">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10 класс</w:t>
            </w:r>
          </w:p>
        </w:tc>
      </w:tr>
      <w:tr w:rsidR="00AA0176" w:rsidRPr="00AA0176" w14:paraId="10F2235A" w14:textId="77777777" w:rsidTr="00F75321">
        <w:trPr>
          <w:trHeight w:val="297"/>
        </w:trPr>
        <w:tc>
          <w:tcPr>
            <w:tcW w:w="993" w:type="dxa"/>
          </w:tcPr>
          <w:p w14:paraId="3547CF72" w14:textId="77777777"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t>1.</w:t>
            </w:r>
          </w:p>
        </w:tc>
        <w:tc>
          <w:tcPr>
            <w:tcW w:w="6520" w:type="dxa"/>
          </w:tcPr>
          <w:p w14:paraId="7E225D1E" w14:textId="77777777" w:rsidR="00924777" w:rsidRPr="00924777" w:rsidRDefault="00924777" w:rsidP="00924777">
            <w:pPr>
              <w:spacing w:line="274" w:lineRule="exact"/>
              <w:ind w:right="135"/>
              <w:jc w:val="both"/>
              <w:rPr>
                <w:rFonts w:ascii="Times New Roman" w:hAnsi="Times New Roman"/>
                <w:lang w:val="ru-RU" w:eastAsia="en-US"/>
              </w:rPr>
            </w:pPr>
            <w:r w:rsidRPr="00924777">
              <w:rPr>
                <w:rFonts w:ascii="Times New Roman" w:hAnsi="Times New Roman"/>
                <w:lang w:val="ru-RU" w:eastAsia="en-US"/>
              </w:rPr>
              <w:t>96.6.1. Коммуникативные умения.</w:t>
            </w:r>
          </w:p>
          <w:p w14:paraId="075B49FA" w14:textId="77777777" w:rsidR="00924777" w:rsidRPr="00924777" w:rsidRDefault="00924777" w:rsidP="00924777">
            <w:pPr>
              <w:spacing w:line="274" w:lineRule="exact"/>
              <w:ind w:left="142" w:right="135"/>
              <w:jc w:val="both"/>
              <w:rPr>
                <w:rFonts w:ascii="Times New Roman" w:hAnsi="Times New Roman"/>
                <w:lang w:val="ru-RU" w:eastAsia="en-US"/>
              </w:rPr>
            </w:pPr>
            <w:r w:rsidRPr="00924777">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431BBE2"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1301B28F"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Внешность и характеристика человека, литературного персонажа. </w:t>
            </w:r>
          </w:p>
          <w:p w14:paraId="432BC92D"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01D1AA27"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637955BC"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40DAF6A6"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Молодёжь в современном обществе. Досуг молодёжи: чтение, кино, театр, музыка, музеи, Интернет, компьютерные игры. Любовь и дружба.</w:t>
            </w:r>
          </w:p>
          <w:p w14:paraId="2B35179F"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Покупки: одежда, обувь и продукты питания. Карманные деньги. Молодёжная мода. </w:t>
            </w:r>
          </w:p>
          <w:p w14:paraId="2ED7F605"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lastRenderedPageBreak/>
              <w:t>Туризм. Виды отдыха. Путешествия по России и зарубежным странам.</w:t>
            </w:r>
          </w:p>
          <w:p w14:paraId="2E05EDB1"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Проблемы экологии. Защита окружающей среды. Стихийные бедствия.</w:t>
            </w:r>
          </w:p>
          <w:p w14:paraId="347C6AE8"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Условия проживания в городской/сельской местности.</w:t>
            </w:r>
          </w:p>
          <w:p w14:paraId="241E0453"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Технический прогресс: перспективы и последствия. Современные средства связи (мобильные телефоны, смартфоны, планшеты, компьютеры).</w:t>
            </w:r>
          </w:p>
          <w:p w14:paraId="2E98A6EA"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EEE0AA7" w14:textId="314832C7" w:rsidR="00AA0176"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14:paraId="2D1B7206" w14:textId="62302C5E" w:rsidR="00AA0176" w:rsidRPr="00AB04F5" w:rsidRDefault="00AB04F5" w:rsidP="00AA0176">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AA0176" w:rsidRPr="00AA0176" w14:paraId="5225BFF0" w14:textId="77777777" w:rsidTr="00F75321">
        <w:trPr>
          <w:trHeight w:val="273"/>
        </w:trPr>
        <w:tc>
          <w:tcPr>
            <w:tcW w:w="993" w:type="dxa"/>
          </w:tcPr>
          <w:p w14:paraId="3442FF00" w14:textId="77777777" w:rsidR="00AA0176" w:rsidRPr="00AA0176" w:rsidRDefault="00AA0176" w:rsidP="00AA0176">
            <w:pPr>
              <w:spacing w:line="253" w:lineRule="exact"/>
              <w:ind w:left="142"/>
              <w:rPr>
                <w:rFonts w:ascii="Times New Roman" w:hAnsi="Times New Roman"/>
                <w:lang w:eastAsia="en-US"/>
              </w:rPr>
            </w:pPr>
            <w:r w:rsidRPr="00AA0176">
              <w:rPr>
                <w:rFonts w:ascii="Times New Roman" w:hAnsi="Times New Roman"/>
                <w:lang w:eastAsia="en-US"/>
              </w:rPr>
              <w:lastRenderedPageBreak/>
              <w:t>2.</w:t>
            </w:r>
          </w:p>
        </w:tc>
        <w:tc>
          <w:tcPr>
            <w:tcW w:w="6520" w:type="dxa"/>
          </w:tcPr>
          <w:p w14:paraId="4ADFE475"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96.6.1.1. Говорение.</w:t>
            </w:r>
          </w:p>
          <w:p w14:paraId="0A4C3406"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287483A7"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18EB5D5C"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8695509"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BF0001B"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6140CA5F"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0DA0920E"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Объём диалога – 8 реплик со стороны каждого собеседника. </w:t>
            </w:r>
          </w:p>
          <w:p w14:paraId="640FDA02"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монологической речи на базе умений, сформированных на уровне основного общего образования: </w:t>
            </w:r>
          </w:p>
          <w:p w14:paraId="4F2B5E09"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создание устных связных монологических высказываний с </w:t>
            </w:r>
            <w:r w:rsidRPr="00924777">
              <w:rPr>
                <w:rFonts w:ascii="Times New Roman" w:hAnsi="Times New Roman"/>
                <w:lang w:val="ru-RU" w:eastAsia="en-US"/>
              </w:rPr>
              <w:lastRenderedPageBreak/>
              <w:t xml:space="preserve">использованием основных коммуникативных типов речи: </w:t>
            </w:r>
          </w:p>
          <w:p w14:paraId="4DC35AE8"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5A8355BD"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повествование/сообщение; </w:t>
            </w:r>
          </w:p>
          <w:p w14:paraId="7B7D1D3B"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рассуждение;</w:t>
            </w:r>
          </w:p>
          <w:p w14:paraId="09D75E04"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263E836A"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устное представление (презентация) результатов выполненной проектной работы.</w:t>
            </w:r>
          </w:p>
          <w:p w14:paraId="474449AE"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093D6B89" w14:textId="21CB7FB0" w:rsidR="00AA0176"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Объём монологического высказывания – до 14 фраз.</w:t>
            </w:r>
          </w:p>
        </w:tc>
        <w:tc>
          <w:tcPr>
            <w:tcW w:w="2835" w:type="dxa"/>
          </w:tcPr>
          <w:p w14:paraId="145313A8" w14:textId="77777777" w:rsidR="00AA0176" w:rsidRPr="00924777" w:rsidRDefault="00AA0176" w:rsidP="00AA0176">
            <w:pPr>
              <w:spacing w:line="253" w:lineRule="exact"/>
              <w:ind w:left="142"/>
              <w:jc w:val="center"/>
              <w:rPr>
                <w:rFonts w:ascii="Times New Roman" w:hAnsi="Times New Roman"/>
                <w:lang w:val="ru-RU" w:eastAsia="en-US"/>
              </w:rPr>
            </w:pPr>
          </w:p>
        </w:tc>
      </w:tr>
      <w:tr w:rsidR="00AA0176" w:rsidRPr="00AA0176" w14:paraId="283C8590" w14:textId="77777777" w:rsidTr="00F75321">
        <w:trPr>
          <w:trHeight w:val="167"/>
        </w:trPr>
        <w:tc>
          <w:tcPr>
            <w:tcW w:w="993" w:type="dxa"/>
          </w:tcPr>
          <w:p w14:paraId="0D4144F7" w14:textId="77777777"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lastRenderedPageBreak/>
              <w:t>3.</w:t>
            </w:r>
          </w:p>
        </w:tc>
        <w:tc>
          <w:tcPr>
            <w:tcW w:w="6520" w:type="dxa"/>
          </w:tcPr>
          <w:p w14:paraId="2A14687B"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96.6.1.2. Аудирование.</w:t>
            </w:r>
          </w:p>
          <w:p w14:paraId="6BF8FBE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49E539E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EBB439"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26DF653"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F8FC5A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Время звучания текста/текстов для аудирования – до 2,5 минуты.</w:t>
            </w:r>
          </w:p>
          <w:p w14:paraId="399ED9BC"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96.6.1.3. Смысловое чтение.</w:t>
            </w:r>
          </w:p>
          <w:p w14:paraId="1E13C602"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7A003D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w:t>
            </w:r>
            <w:r w:rsidRPr="00924777">
              <w:rPr>
                <w:rFonts w:ascii="Times New Roman" w:hAnsi="Times New Roman"/>
                <w:lang w:val="ru-RU" w:eastAsia="en-US"/>
              </w:rPr>
              <w:lastRenderedPageBreak/>
              <w:t xml:space="preserve">незнакомые слова, несущественные для понимания основного содержания. </w:t>
            </w:r>
          </w:p>
          <w:p w14:paraId="50C0CD30"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0F8C822F"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C6AED17"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несплошных текстов (таблиц, диаграмм, графиков и другие) и понимание представленной в них информации. </w:t>
            </w:r>
          </w:p>
          <w:p w14:paraId="4D163EAE"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BFF64FD" w14:textId="696F834F" w:rsidR="00AA0176"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Объём текста/текстов для чтения – 500–700 слов.</w:t>
            </w:r>
          </w:p>
        </w:tc>
        <w:tc>
          <w:tcPr>
            <w:tcW w:w="2835" w:type="dxa"/>
          </w:tcPr>
          <w:p w14:paraId="2FD20CA9" w14:textId="77777777" w:rsidR="00AA0176" w:rsidRPr="00924777" w:rsidRDefault="00AA0176" w:rsidP="00AA0176">
            <w:pPr>
              <w:spacing w:line="273" w:lineRule="exact"/>
              <w:ind w:left="142"/>
              <w:jc w:val="center"/>
              <w:rPr>
                <w:rFonts w:ascii="Times New Roman" w:hAnsi="Times New Roman"/>
                <w:lang w:val="ru-RU" w:eastAsia="en-US"/>
              </w:rPr>
            </w:pPr>
          </w:p>
        </w:tc>
      </w:tr>
      <w:tr w:rsidR="00924777" w:rsidRPr="00AA0176" w14:paraId="7186F0C1" w14:textId="77777777" w:rsidTr="00F75321">
        <w:trPr>
          <w:trHeight w:val="167"/>
        </w:trPr>
        <w:tc>
          <w:tcPr>
            <w:tcW w:w="993" w:type="dxa"/>
          </w:tcPr>
          <w:p w14:paraId="375061F8" w14:textId="52FDA9CF" w:rsidR="00924777" w:rsidRPr="00924777" w:rsidRDefault="00924777" w:rsidP="00AA0176">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6520" w:type="dxa"/>
          </w:tcPr>
          <w:p w14:paraId="0CC4751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96.6.1.4. Письменная речь.</w:t>
            </w:r>
          </w:p>
          <w:p w14:paraId="67CCDBA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14:paraId="39138FE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14:paraId="3E83680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в соответствии с нормами, принятыми в стране/странах изучаемого языка; </w:t>
            </w:r>
          </w:p>
          <w:p w14:paraId="523AC4B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39950B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1BBB153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21CB2EEA" w14:textId="732A8FF0" w:rsidR="00924777"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150 слов.</w:t>
            </w:r>
          </w:p>
        </w:tc>
        <w:tc>
          <w:tcPr>
            <w:tcW w:w="2835" w:type="dxa"/>
          </w:tcPr>
          <w:p w14:paraId="0AD391A4" w14:textId="77777777" w:rsidR="00924777" w:rsidRPr="00AB04F5" w:rsidRDefault="00924777" w:rsidP="00AA0176">
            <w:pPr>
              <w:spacing w:line="273" w:lineRule="exact"/>
              <w:ind w:left="142"/>
              <w:jc w:val="center"/>
              <w:rPr>
                <w:rFonts w:ascii="Times New Roman" w:hAnsi="Times New Roman"/>
                <w:lang w:val="ru-RU" w:eastAsia="en-US"/>
              </w:rPr>
            </w:pPr>
          </w:p>
        </w:tc>
      </w:tr>
      <w:tr w:rsidR="00AB04F5" w:rsidRPr="00AA0176" w14:paraId="7D1B1930" w14:textId="77777777" w:rsidTr="00F75321">
        <w:trPr>
          <w:trHeight w:val="167"/>
        </w:trPr>
        <w:tc>
          <w:tcPr>
            <w:tcW w:w="993" w:type="dxa"/>
          </w:tcPr>
          <w:p w14:paraId="735E9A3D" w14:textId="63089535"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14:paraId="2940B10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 Языковые знания и навыки.</w:t>
            </w:r>
          </w:p>
          <w:p w14:paraId="31D4682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96.6.2.1. Фонетическая сторона речи.</w:t>
            </w:r>
          </w:p>
          <w:p w14:paraId="3CABAD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12171D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F5002E2" w14:textId="1B195B44"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Тексты для чтения вслух: сообщение информационного характера, </w:t>
            </w:r>
            <w:r w:rsidRPr="00AB04F5">
              <w:rPr>
                <w:rFonts w:ascii="Times New Roman" w:hAnsi="Times New Roman"/>
                <w:lang w:val="ru-RU" w:eastAsia="en-US"/>
              </w:rPr>
              <w:lastRenderedPageBreak/>
              <w:t>отрывок из статьи научно-популярного характера, рассказ, диалог (беседа), интервью, объём текста для чтения вслух – до 140 слов.</w:t>
            </w:r>
          </w:p>
        </w:tc>
        <w:tc>
          <w:tcPr>
            <w:tcW w:w="2835" w:type="dxa"/>
          </w:tcPr>
          <w:p w14:paraId="0B8B6129"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37E42A10" w14:textId="77777777" w:rsidTr="00F75321">
        <w:trPr>
          <w:trHeight w:val="167"/>
        </w:trPr>
        <w:tc>
          <w:tcPr>
            <w:tcW w:w="993" w:type="dxa"/>
          </w:tcPr>
          <w:p w14:paraId="142816C8" w14:textId="213BEE87"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6. </w:t>
            </w:r>
          </w:p>
        </w:tc>
        <w:tc>
          <w:tcPr>
            <w:tcW w:w="6520" w:type="dxa"/>
          </w:tcPr>
          <w:p w14:paraId="44331D3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96.6.2.2. Орфография и пунктуация.</w:t>
            </w:r>
          </w:p>
          <w:p w14:paraId="77F38BB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14:paraId="5544883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12A3C1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0FEBA3D" w14:textId="0C4FE1E0"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14:paraId="273BB038"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670FC628" w14:textId="77777777" w:rsidTr="00F75321">
        <w:trPr>
          <w:trHeight w:val="167"/>
        </w:trPr>
        <w:tc>
          <w:tcPr>
            <w:tcW w:w="993" w:type="dxa"/>
          </w:tcPr>
          <w:p w14:paraId="2817C8CE" w14:textId="2FCAE048"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6520" w:type="dxa"/>
          </w:tcPr>
          <w:p w14:paraId="54A8D2B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96.6.2.3. Лексическая сторона речи.</w:t>
            </w:r>
          </w:p>
          <w:p w14:paraId="6BA78C2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15B92C7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7BEC430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14:paraId="31D41CF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14:paraId="3167026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t>under</w:t>
            </w:r>
            <w:r w:rsidRPr="00AB04F5">
              <w:rPr>
                <w:rFonts w:ascii="Times New Roman" w:hAnsi="Times New Roman"/>
                <w:lang w:val="ru-RU" w:eastAsia="en-US"/>
              </w:rPr>
              <w:t>-  и суффикса -</w:t>
            </w:r>
            <w:r w:rsidRPr="00AB04F5">
              <w:rPr>
                <w:rFonts w:ascii="Times New Roman" w:hAnsi="Times New Roman"/>
                <w:lang w:eastAsia="en-US"/>
              </w:rPr>
              <w:t>ise</w:t>
            </w:r>
            <w:r w:rsidRPr="00AB04F5">
              <w:rPr>
                <w:rFonts w:ascii="Times New Roman" w:hAnsi="Times New Roman"/>
                <w:lang w:val="ru-RU" w:eastAsia="en-US"/>
              </w:rPr>
              <w:t>/-</w:t>
            </w:r>
            <w:r w:rsidRPr="00AB04F5">
              <w:rPr>
                <w:rFonts w:ascii="Times New Roman" w:hAnsi="Times New Roman"/>
                <w:lang w:eastAsia="en-US"/>
              </w:rPr>
              <w:t>ize</w:t>
            </w:r>
            <w:r w:rsidRPr="00AB04F5">
              <w:rPr>
                <w:rFonts w:ascii="Times New Roman" w:hAnsi="Times New Roman"/>
                <w:lang w:val="ru-RU" w:eastAsia="en-US"/>
              </w:rPr>
              <w:t xml:space="preserve">; </w:t>
            </w:r>
          </w:p>
          <w:p w14:paraId="57D4BDE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и суффиксов -</w:t>
            </w:r>
            <w:r w:rsidRPr="00AB04F5">
              <w:rPr>
                <w:rFonts w:ascii="Times New Roman" w:hAnsi="Times New Roman"/>
                <w:lang w:eastAsia="en-US"/>
              </w:rPr>
              <w:t>ance</w:t>
            </w:r>
            <w:r w:rsidRPr="00AB04F5">
              <w:rPr>
                <w:rFonts w:ascii="Times New Roman" w:hAnsi="Times New Roman"/>
                <w:lang w:val="ru-RU" w:eastAsia="en-US"/>
              </w:rPr>
              <w:t>/-</w:t>
            </w:r>
            <w:r w:rsidRPr="00AB04F5">
              <w:rPr>
                <w:rFonts w:ascii="Times New Roman" w:hAnsi="Times New Roman"/>
                <w:lang w:eastAsia="en-US"/>
              </w:rPr>
              <w:t>ence</w:t>
            </w:r>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ist</w:t>
            </w:r>
            <w:r w:rsidRPr="00AB04F5">
              <w:rPr>
                <w:rFonts w:ascii="Times New Roman" w:hAnsi="Times New Roman"/>
                <w:lang w:val="ru-RU" w:eastAsia="en-US"/>
              </w:rPr>
              <w:t>, -</w:t>
            </w:r>
            <w:r w:rsidRPr="00AB04F5">
              <w:rPr>
                <w:rFonts w:ascii="Times New Roman" w:hAnsi="Times New Roman"/>
                <w:lang w:eastAsia="en-US"/>
              </w:rPr>
              <w:t>ity</w:t>
            </w:r>
            <w:r w:rsidRPr="00AB04F5">
              <w:rPr>
                <w:rFonts w:ascii="Times New Roman" w:hAnsi="Times New Roman"/>
                <w:lang w:val="ru-RU" w:eastAsia="en-US"/>
              </w:rPr>
              <w:t>, -</w:t>
            </w:r>
            <w:r w:rsidRPr="00AB04F5">
              <w:rPr>
                <w:rFonts w:ascii="Times New Roman" w:hAnsi="Times New Roman"/>
                <w:lang w:eastAsia="en-US"/>
              </w:rPr>
              <w:t>ment</w:t>
            </w:r>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r w:rsidRPr="00AB04F5">
              <w:rPr>
                <w:rFonts w:ascii="Times New Roman" w:hAnsi="Times New Roman"/>
                <w:lang w:eastAsia="en-US"/>
              </w:rPr>
              <w:t>sion</w:t>
            </w:r>
            <w:r w:rsidRPr="00AB04F5">
              <w:rPr>
                <w:rFonts w:ascii="Times New Roman" w:hAnsi="Times New Roman"/>
                <w:lang w:val="ru-RU" w:eastAsia="en-US"/>
              </w:rPr>
              <w:t>/-</w:t>
            </w:r>
            <w:r w:rsidRPr="00AB04F5">
              <w:rPr>
                <w:rFonts w:ascii="Times New Roman" w:hAnsi="Times New Roman"/>
                <w:lang w:eastAsia="en-US"/>
              </w:rPr>
              <w:t>tion</w:t>
            </w:r>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14:paraId="17862A8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r w:rsidRPr="00AB04F5">
              <w:rPr>
                <w:rFonts w:ascii="Times New Roman" w:hAnsi="Times New Roman"/>
                <w:lang w:eastAsia="en-US"/>
              </w:rPr>
              <w:t>ible</w:t>
            </w:r>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r w:rsidRPr="00AB04F5">
              <w:rPr>
                <w:rFonts w:ascii="Times New Roman" w:hAnsi="Times New Roman"/>
                <w:lang w:eastAsia="en-US"/>
              </w:rPr>
              <w:t>ful</w:t>
            </w:r>
            <w:r w:rsidRPr="00AB04F5">
              <w:rPr>
                <w:rFonts w:ascii="Times New Roman" w:hAnsi="Times New Roman"/>
                <w:lang w:val="ru-RU" w:eastAsia="en-US"/>
              </w:rPr>
              <w:t>, -</w:t>
            </w:r>
            <w:r w:rsidRPr="00AB04F5">
              <w:rPr>
                <w:rFonts w:ascii="Times New Roman" w:hAnsi="Times New Roman"/>
                <w:lang w:eastAsia="en-US"/>
              </w:rPr>
              <w:t>ian</w:t>
            </w:r>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ish</w:t>
            </w:r>
            <w:r w:rsidRPr="00AB04F5">
              <w:rPr>
                <w:rFonts w:ascii="Times New Roman" w:hAnsi="Times New Roman"/>
                <w:lang w:val="ru-RU" w:eastAsia="en-US"/>
              </w:rPr>
              <w:t>, -</w:t>
            </w:r>
            <w:r w:rsidRPr="00AB04F5">
              <w:rPr>
                <w:rFonts w:ascii="Times New Roman" w:hAnsi="Times New Roman"/>
                <w:lang w:eastAsia="en-US"/>
              </w:rPr>
              <w:t>ive</w:t>
            </w:r>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r w:rsidRPr="00AB04F5">
              <w:rPr>
                <w:rFonts w:ascii="Times New Roman" w:hAnsi="Times New Roman"/>
                <w:lang w:eastAsia="en-US"/>
              </w:rPr>
              <w:t>ly</w:t>
            </w:r>
            <w:r w:rsidRPr="00AB04F5">
              <w:rPr>
                <w:rFonts w:ascii="Times New Roman" w:hAnsi="Times New Roman"/>
                <w:lang w:val="ru-RU" w:eastAsia="en-US"/>
              </w:rPr>
              <w:t>, -</w:t>
            </w:r>
            <w:r w:rsidRPr="00AB04F5">
              <w:rPr>
                <w:rFonts w:ascii="Times New Roman" w:hAnsi="Times New Roman"/>
                <w:lang w:eastAsia="en-US"/>
              </w:rPr>
              <w:t>ous</w:t>
            </w:r>
            <w:r w:rsidRPr="00AB04F5">
              <w:rPr>
                <w:rFonts w:ascii="Times New Roman" w:hAnsi="Times New Roman"/>
                <w:lang w:val="ru-RU" w:eastAsia="en-US"/>
              </w:rPr>
              <w:t>,  -</w:t>
            </w:r>
            <w:r w:rsidRPr="00AB04F5">
              <w:rPr>
                <w:rFonts w:ascii="Times New Roman" w:hAnsi="Times New Roman"/>
                <w:lang w:eastAsia="en-US"/>
              </w:rPr>
              <w:t>y</w:t>
            </w:r>
            <w:r w:rsidRPr="00AB04F5">
              <w:rPr>
                <w:rFonts w:ascii="Times New Roman" w:hAnsi="Times New Roman"/>
                <w:lang w:val="ru-RU" w:eastAsia="en-US"/>
              </w:rPr>
              <w:t>;</w:t>
            </w:r>
          </w:p>
          <w:p w14:paraId="1119335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и суффикса -</w:t>
            </w:r>
            <w:r w:rsidRPr="00AB04F5">
              <w:rPr>
                <w:rFonts w:ascii="Times New Roman" w:hAnsi="Times New Roman"/>
                <w:lang w:eastAsia="en-US"/>
              </w:rPr>
              <w:t>ly</w:t>
            </w:r>
            <w:r w:rsidRPr="00AB04F5">
              <w:rPr>
                <w:rFonts w:ascii="Times New Roman" w:hAnsi="Times New Roman"/>
                <w:lang w:val="ru-RU" w:eastAsia="en-US"/>
              </w:rPr>
              <w:t xml:space="preserve">; </w:t>
            </w:r>
          </w:p>
          <w:p w14:paraId="0ED344F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r w:rsidRPr="00AB04F5">
              <w:rPr>
                <w:rFonts w:ascii="Times New Roman" w:hAnsi="Times New Roman"/>
                <w:lang w:eastAsia="en-US"/>
              </w:rPr>
              <w:t>th</w:t>
            </w:r>
            <w:r w:rsidRPr="00AB04F5">
              <w:rPr>
                <w:rFonts w:ascii="Times New Roman" w:hAnsi="Times New Roman"/>
                <w:lang w:val="ru-RU" w:eastAsia="en-US"/>
              </w:rPr>
              <w:t>;</w:t>
            </w:r>
          </w:p>
          <w:p w14:paraId="5A0A29B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14:paraId="52F0790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14:paraId="6E60BA7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eastAsia="en-US"/>
              </w:rPr>
              <w:t>blackboard</w:t>
            </w:r>
            <w:r w:rsidRPr="00AB04F5">
              <w:rPr>
                <w:rFonts w:ascii="Times New Roman" w:hAnsi="Times New Roman"/>
                <w:lang w:val="ru-RU" w:eastAsia="en-US"/>
              </w:rPr>
              <w:t xml:space="preserve">); </w:t>
            </w:r>
          </w:p>
          <w:p w14:paraId="0FDD6F4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14:paraId="3D028B6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14:paraId="25AAA00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наречия с основой причасти</w:t>
            </w:r>
          </w:p>
          <w:p w14:paraId="1DC9C31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lastRenderedPageBreak/>
              <w:t xml:space="preserve">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14:paraId="604E636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14:paraId="3A48780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14:paraId="0930956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неопределённой формы глаголов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w:t>
            </w:r>
          </w:p>
          <w:p w14:paraId="27E1795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имён прилагательных (</w:t>
            </w:r>
            <w:r w:rsidRPr="00AB04F5">
              <w:rPr>
                <w:rFonts w:ascii="Times New Roman" w:hAnsi="Times New Roman"/>
                <w:lang w:eastAsia="en-US"/>
              </w:rPr>
              <w:t>rich</w:t>
            </w:r>
            <w:r w:rsidRPr="00AB04F5">
              <w:rPr>
                <w:rFonts w:ascii="Times New Roman" w:hAnsi="Times New Roman"/>
                <w:lang w:val="ru-RU" w:eastAsia="en-US"/>
              </w:rPr>
              <w:t xml:space="preserve"> </w:t>
            </w:r>
            <w:r w:rsidRPr="00AB04F5">
              <w:rPr>
                <w:rFonts w:ascii="Times New Roman" w:hAnsi="Times New Roman"/>
                <w:lang w:eastAsia="en-US"/>
              </w:rPr>
              <w:t>people</w:t>
            </w:r>
            <w:r w:rsidRPr="00AB04F5">
              <w:rPr>
                <w:rFonts w:ascii="Times New Roman" w:hAnsi="Times New Roman"/>
                <w:lang w:val="ru-RU" w:eastAsia="en-US"/>
              </w:rPr>
              <w:t xml:space="preserve"> – </w:t>
            </w:r>
            <w:r w:rsidRPr="00AB04F5">
              <w:rPr>
                <w:rFonts w:ascii="Times New Roman" w:hAnsi="Times New Roman"/>
                <w:lang w:eastAsia="en-US"/>
              </w:rPr>
              <w:t>the</w:t>
            </w:r>
            <w:r w:rsidRPr="00AB04F5">
              <w:rPr>
                <w:rFonts w:ascii="Times New Roman" w:hAnsi="Times New Roman"/>
                <w:lang w:val="ru-RU" w:eastAsia="en-US"/>
              </w:rPr>
              <w:t xml:space="preserve"> </w:t>
            </w:r>
            <w:r w:rsidRPr="00AB04F5">
              <w:rPr>
                <w:rFonts w:ascii="Times New Roman" w:hAnsi="Times New Roman"/>
                <w:lang w:eastAsia="en-US"/>
              </w:rPr>
              <w:t>rich</w:t>
            </w:r>
            <w:r w:rsidRPr="00AB04F5">
              <w:rPr>
                <w:rFonts w:ascii="Times New Roman" w:hAnsi="Times New Roman"/>
                <w:lang w:val="ru-RU" w:eastAsia="en-US"/>
              </w:rPr>
              <w:t>);</w:t>
            </w:r>
          </w:p>
          <w:p w14:paraId="0FF923C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w:t>
            </w:r>
          </w:p>
          <w:p w14:paraId="63DD3D1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cool</w:t>
            </w:r>
            <w:r w:rsidRPr="00AB04F5">
              <w:rPr>
                <w:rFonts w:ascii="Times New Roman" w:hAnsi="Times New Roman"/>
                <w:lang w:val="ru-RU" w:eastAsia="en-US"/>
              </w:rPr>
              <w:t xml:space="preserve">). </w:t>
            </w:r>
          </w:p>
          <w:p w14:paraId="397E5C8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14:paraId="3FAF619B"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 xml:space="preserve">Сокращения и аббревиатуры. </w:t>
            </w:r>
          </w:p>
          <w:p w14:paraId="337F5C41" w14:textId="46405F9C"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14:paraId="38030627"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555052F8" w14:textId="77777777" w:rsidTr="00F75321">
        <w:trPr>
          <w:trHeight w:val="167"/>
        </w:trPr>
        <w:tc>
          <w:tcPr>
            <w:tcW w:w="993" w:type="dxa"/>
          </w:tcPr>
          <w:p w14:paraId="47898CFE" w14:textId="0E42A514"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lastRenderedPageBreak/>
              <w:t>8.</w:t>
            </w:r>
          </w:p>
        </w:tc>
        <w:tc>
          <w:tcPr>
            <w:tcW w:w="6520" w:type="dxa"/>
          </w:tcPr>
          <w:p w14:paraId="658CDDE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96.6.2.4. Грамматическая сторона речи.</w:t>
            </w:r>
          </w:p>
          <w:p w14:paraId="6829A97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156AC5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151F7B3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w:t>
            </w:r>
            <w:r w:rsidRPr="00AB04F5">
              <w:rPr>
                <w:rFonts w:ascii="Times New Roman" w:hAnsi="Times New Roman"/>
                <w:lang w:val="ru-RU" w:eastAsia="en-US"/>
              </w:rPr>
              <w:t xml:space="preserve"> </w:t>
            </w:r>
            <w:r w:rsidRPr="00AB04F5">
              <w:rPr>
                <w:rFonts w:ascii="Times New Roman" w:hAnsi="Times New Roman"/>
                <w:lang w:eastAsia="en-US"/>
              </w:rPr>
              <w:t>moved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new</w:t>
            </w:r>
            <w:r w:rsidRPr="00AB04F5">
              <w:rPr>
                <w:rFonts w:ascii="Times New Roman" w:hAnsi="Times New Roman"/>
                <w:lang w:val="ru-RU" w:eastAsia="en-US"/>
              </w:rPr>
              <w:t xml:space="preserve"> </w:t>
            </w:r>
            <w:r w:rsidRPr="00AB04F5">
              <w:rPr>
                <w:rFonts w:ascii="Times New Roman" w:hAnsi="Times New Roman"/>
                <w:lang w:eastAsia="en-US"/>
              </w:rPr>
              <w:t>house</w:t>
            </w:r>
            <w:r w:rsidRPr="00AB04F5">
              <w:rPr>
                <w:rFonts w:ascii="Times New Roman" w:hAnsi="Times New Roman"/>
                <w:lang w:val="ru-RU" w:eastAsia="en-US"/>
              </w:rPr>
              <w:t xml:space="preserve"> </w:t>
            </w:r>
            <w:r w:rsidRPr="00AB04F5">
              <w:rPr>
                <w:rFonts w:ascii="Times New Roman" w:hAnsi="Times New Roman"/>
                <w:lang w:eastAsia="en-US"/>
              </w:rPr>
              <w:t>last</w:t>
            </w:r>
            <w:r w:rsidRPr="00AB04F5">
              <w:rPr>
                <w:rFonts w:ascii="Times New Roman" w:hAnsi="Times New Roman"/>
                <w:lang w:val="ru-RU" w:eastAsia="en-US"/>
              </w:rPr>
              <w:t xml:space="preserve"> </w:t>
            </w:r>
            <w:r w:rsidRPr="00AB04F5">
              <w:rPr>
                <w:rFonts w:ascii="Times New Roman" w:hAnsi="Times New Roman"/>
                <w:lang w:eastAsia="en-US"/>
              </w:rPr>
              <w:t>year</w:t>
            </w:r>
            <w:r w:rsidRPr="00AB04F5">
              <w:rPr>
                <w:rFonts w:ascii="Times New Roman" w:hAnsi="Times New Roman"/>
                <w:lang w:val="ru-RU" w:eastAsia="en-US"/>
              </w:rPr>
              <w:t xml:space="preserve">.). </w:t>
            </w:r>
          </w:p>
          <w:p w14:paraId="73C620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14:paraId="12D317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be</w:t>
            </w:r>
            <w:r w:rsidRPr="00AB04F5">
              <w:rPr>
                <w:rFonts w:ascii="Times New Roman" w:hAnsi="Times New Roman"/>
                <w:lang w:val="ru-RU" w:eastAsia="en-US"/>
              </w:rPr>
              <w:t xml:space="preserve">. </w:t>
            </w:r>
          </w:p>
          <w:p w14:paraId="473298B4"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глагольными конструкциями, содержащими глаголы-связки  to be, to look, to seem, to feel (He looks/seems/feels happy.). </w:t>
            </w:r>
          </w:p>
          <w:p w14:paraId="7B190B27"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cо сложным дополнением – Complex Object (I want you to help me. I saw her cross/crossing the road. I want to have my hair cut.). </w:t>
            </w:r>
          </w:p>
          <w:p w14:paraId="0ACDC83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14:paraId="1387836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14:paraId="50C81B6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14:paraId="27D0C96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14:paraId="0FCABBE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Условные предложения с глаголами в изъявительном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II</w:t>
            </w:r>
            <w:r w:rsidRPr="00AB04F5">
              <w:rPr>
                <w:rFonts w:ascii="Times New Roman" w:hAnsi="Times New Roman"/>
                <w:lang w:val="ru-RU" w:eastAsia="en-US"/>
              </w:rPr>
              <w:t>).</w:t>
            </w:r>
          </w:p>
          <w:p w14:paraId="6F982838"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3B4BE4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97F76E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Модальные глаголы в косвенной речи в настоящем и прошедшем времени. </w:t>
            </w:r>
          </w:p>
          <w:p w14:paraId="5A00B8EE"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lastRenderedPageBreak/>
              <w:t xml:space="preserve">Предложения с конструкциями as … as, not so … as, both … and …, either … or, neither … nor. </w:t>
            </w:r>
          </w:p>
          <w:p w14:paraId="68C373D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wish</w:t>
            </w:r>
            <w:r w:rsidRPr="00AB04F5">
              <w:rPr>
                <w:rFonts w:ascii="Times New Roman" w:hAnsi="Times New Roman"/>
                <w:lang w:val="ru-RU" w:eastAsia="en-US"/>
              </w:rPr>
              <w:t xml:space="preserve">… </w:t>
            </w:r>
          </w:p>
          <w:p w14:paraId="2D3F5F0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love</w:t>
            </w:r>
            <w:r w:rsidRPr="00AB04F5">
              <w:rPr>
                <w:rFonts w:ascii="Times New Roman" w:hAnsi="Times New Roman"/>
                <w:lang w:val="ru-RU" w:eastAsia="en-US"/>
              </w:rPr>
              <w:t>/</w:t>
            </w:r>
            <w:r w:rsidRPr="00AB04F5">
              <w:rPr>
                <w:rFonts w:ascii="Times New Roman" w:hAnsi="Times New Roman"/>
                <w:lang w:eastAsia="en-US"/>
              </w:rPr>
              <w:t>hate</w:t>
            </w:r>
            <w:r w:rsidRPr="00AB04F5">
              <w:rPr>
                <w:rFonts w:ascii="Times New Roman" w:hAnsi="Times New Roman"/>
                <w:lang w:val="ru-RU" w:eastAsia="en-US"/>
              </w:rPr>
              <w:t xml:space="preserve"> </w:t>
            </w:r>
            <w:r w:rsidRPr="00AB04F5">
              <w:rPr>
                <w:rFonts w:ascii="Times New Roman" w:hAnsi="Times New Roman"/>
                <w:lang w:eastAsia="en-US"/>
              </w:rPr>
              <w:t>doing</w:t>
            </w:r>
            <w:r w:rsidRPr="00AB04F5">
              <w:rPr>
                <w:rFonts w:ascii="Times New Roman" w:hAnsi="Times New Roman"/>
                <w:lang w:val="ru-RU" w:eastAsia="en-US"/>
              </w:rPr>
              <w:t xml:space="preserve"> </w:t>
            </w:r>
            <w:r w:rsidRPr="00AB04F5">
              <w:rPr>
                <w:rFonts w:ascii="Times New Roman" w:hAnsi="Times New Roman"/>
                <w:lang w:eastAsia="en-US"/>
              </w:rPr>
              <w:t>smth</w:t>
            </w:r>
            <w:r w:rsidRPr="00AB04F5">
              <w:rPr>
                <w:rFonts w:ascii="Times New Roman" w:hAnsi="Times New Roman"/>
                <w:lang w:val="ru-RU" w:eastAsia="en-US"/>
              </w:rPr>
              <w:t>.</w:t>
            </w:r>
          </w:p>
          <w:p w14:paraId="732DBFFF"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c глаголами to stop, to remember, to forget (разница в значении to stop doing smth и to stop to do smth). </w:t>
            </w:r>
          </w:p>
          <w:p w14:paraId="3D2B90C6"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It takes me … to do smth. </w:t>
            </w:r>
          </w:p>
          <w:p w14:paraId="4B5DCE9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Конструкция </w:t>
            </w:r>
            <w:r w:rsidRPr="00AB04F5">
              <w:rPr>
                <w:rFonts w:ascii="Times New Roman" w:hAnsi="Times New Roman"/>
                <w:lang w:eastAsia="en-US"/>
              </w:rPr>
              <w:t>used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 инфинитив глагола. </w:t>
            </w:r>
          </w:p>
          <w:p w14:paraId="68CAC4A7"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be/get used to smth, be/get used to doing smth. </w:t>
            </w:r>
          </w:p>
          <w:p w14:paraId="45E7200C"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I prefer, I’d prefer, I’d rather prefer, выражающие предпочтение, а также конструкции I’d rather, You’d better. </w:t>
            </w:r>
          </w:p>
          <w:p w14:paraId="4EC53CF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r w:rsidRPr="00AB04F5">
              <w:rPr>
                <w:rFonts w:ascii="Times New Roman" w:hAnsi="Times New Roman"/>
                <w:lang w:val="ru-RU" w:eastAsia="en-US"/>
              </w:rPr>
              <w:t xml:space="preserve">),  и его согласование со сказуемым. </w:t>
            </w:r>
          </w:p>
          <w:p w14:paraId="7FC1541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w:t>
            </w:r>
            <w:r w:rsidRPr="00AB04F5">
              <w:rPr>
                <w:rFonts w:ascii="Times New Roman" w:hAnsi="Times New Roman"/>
                <w:lang w:eastAsia="en-US"/>
              </w:rPr>
              <w:t>Future</w:t>
            </w:r>
            <w:r w:rsidRPr="00AB04F5">
              <w:rPr>
                <w:rFonts w:ascii="Times New Roman" w:hAnsi="Times New Roman"/>
                <w:lang w:val="ru-RU" w:eastAsia="en-US"/>
              </w:rPr>
              <w:t xml:space="preserve"> </w:t>
            </w:r>
            <w:r w:rsidRPr="00AB04F5">
              <w:rPr>
                <w:rFonts w:ascii="Times New Roman" w:hAnsi="Times New Roman"/>
                <w:lang w:eastAsia="en-US"/>
              </w:rPr>
              <w:t>Simple</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Continuous</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Continuous</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Future</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the</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Simple</w:t>
            </w:r>
            <w:r w:rsidRPr="00AB04F5">
              <w:rPr>
                <w:rFonts w:ascii="Times New Roman" w:hAnsi="Times New Roman"/>
                <w:lang w:val="ru-RU" w:eastAsia="en-US"/>
              </w:rPr>
              <w:t xml:space="preserve"> </w:t>
            </w:r>
            <w:r w:rsidRPr="00AB04F5">
              <w:rPr>
                <w:rFonts w:ascii="Times New Roman" w:hAnsi="Times New Roman"/>
                <w:lang w:eastAsia="en-US"/>
              </w:rPr>
              <w:t>Passive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Passive</w:t>
            </w:r>
            <w:r w:rsidRPr="00AB04F5">
              <w:rPr>
                <w:rFonts w:ascii="Times New Roman" w:hAnsi="Times New Roman"/>
                <w:lang w:val="ru-RU" w:eastAsia="en-US"/>
              </w:rPr>
              <w:t xml:space="preserve">). </w:t>
            </w:r>
          </w:p>
          <w:p w14:paraId="36C4715E"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to be going to, формы Future Simple Tense и Present Continuous Tense для выражения будущего действия. </w:t>
            </w:r>
          </w:p>
          <w:p w14:paraId="293DE9CF"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Модальные глаголы и их эквиваленты (can/be able to, could, must/have to, may, might, should, shall, would, will, need). </w:t>
            </w:r>
          </w:p>
          <w:p w14:paraId="473F68B0"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66A0148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14:paraId="263FA0A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по правилу, и исключения. </w:t>
            </w:r>
          </w:p>
          <w:p w14:paraId="720245C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14:paraId="5C3C0F2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14:paraId="071F259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14:paraId="50F0D49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14:paraId="42185F13"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Слова, выражающие количество (many/much, little/a little, few/a few, a lot of). </w:t>
            </w:r>
          </w:p>
          <w:p w14:paraId="3C043AE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r w:rsidRPr="00AB04F5">
              <w:rPr>
                <w:rFonts w:ascii="Times New Roman" w:hAnsi="Times New Roman"/>
                <w:lang w:eastAsia="en-US"/>
              </w:rPr>
              <w:t>nothing</w:t>
            </w:r>
            <w:r w:rsidRPr="00AB04F5">
              <w:rPr>
                <w:rFonts w:ascii="Times New Roman" w:hAnsi="Times New Roman"/>
                <w:lang w:val="ru-RU" w:eastAsia="en-US"/>
              </w:rPr>
              <w:t xml:space="preserve">  и другие). </w:t>
            </w:r>
          </w:p>
          <w:p w14:paraId="0954E2C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Количественные и порядковые числительные. </w:t>
            </w:r>
          </w:p>
          <w:p w14:paraId="02F2BC4D" w14:textId="0D28AA93"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Предлоги места, времени, направления, предлоги, употребляемые с гла</w:t>
            </w:r>
            <w:r>
              <w:rPr>
                <w:rFonts w:ascii="Times New Roman" w:hAnsi="Times New Roman"/>
                <w:lang w:val="ru-RU" w:eastAsia="en-US"/>
              </w:rPr>
              <w:t xml:space="preserve">голами в страдательном залоге. </w:t>
            </w:r>
          </w:p>
        </w:tc>
        <w:tc>
          <w:tcPr>
            <w:tcW w:w="2835" w:type="dxa"/>
          </w:tcPr>
          <w:p w14:paraId="352E8926" w14:textId="77777777" w:rsidR="00AB04F5" w:rsidRPr="00AB04F5" w:rsidRDefault="00AB04F5" w:rsidP="00AA0176">
            <w:pPr>
              <w:spacing w:line="273" w:lineRule="exact"/>
              <w:ind w:left="142"/>
              <w:jc w:val="center"/>
              <w:rPr>
                <w:rFonts w:ascii="Times New Roman" w:hAnsi="Times New Roman"/>
                <w:lang w:val="ru-RU" w:eastAsia="en-US"/>
              </w:rPr>
            </w:pPr>
          </w:p>
        </w:tc>
      </w:tr>
    </w:tbl>
    <w:p w14:paraId="24C34331" w14:textId="7089D92A" w:rsidR="00AB04F5" w:rsidRDefault="00AB04F5" w:rsidP="00AB04F5">
      <w:pPr>
        <w:widowControl w:val="0"/>
        <w:spacing w:after="0" w:line="240" w:lineRule="auto"/>
        <w:jc w:val="both"/>
        <w:rPr>
          <w:rFonts w:ascii="Times New Roman" w:eastAsia="SchoolBookSanPin" w:hAnsi="Times New Roman"/>
          <w:i/>
          <w:sz w:val="24"/>
          <w:szCs w:val="24"/>
          <w:lang w:eastAsia="en-US"/>
        </w:rPr>
      </w:pPr>
    </w:p>
    <w:p w14:paraId="5953410C" w14:textId="77777777" w:rsidR="00DE58B9" w:rsidRPr="00AA0176" w:rsidRDefault="00DE58B9" w:rsidP="00DE58B9">
      <w:pPr>
        <w:widowControl w:val="0"/>
        <w:spacing w:after="0" w:line="240" w:lineRule="auto"/>
        <w:jc w:val="both"/>
        <w:rPr>
          <w:rFonts w:ascii="Times New Roman" w:eastAsia="SchoolBookSanPin" w:hAnsi="Times New Roman"/>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835"/>
      </w:tblGrid>
      <w:tr w:rsidR="00DE58B9" w:rsidRPr="00AA0176" w14:paraId="6CAB21C1" w14:textId="77777777" w:rsidTr="00F75321">
        <w:trPr>
          <w:trHeight w:val="575"/>
        </w:trPr>
        <w:tc>
          <w:tcPr>
            <w:tcW w:w="993" w:type="dxa"/>
          </w:tcPr>
          <w:p w14:paraId="69F33C61" w14:textId="77777777" w:rsidR="00DE58B9" w:rsidRPr="00AA0176" w:rsidRDefault="00DE58B9" w:rsidP="00924777">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w:t>
            </w:r>
            <w:r w:rsidRPr="00AA0176">
              <w:rPr>
                <w:rFonts w:ascii="Times New Roman" w:hAnsi="Times New Roman"/>
                <w:spacing w:val="-57"/>
                <w:lang w:eastAsia="en-US"/>
              </w:rPr>
              <w:t xml:space="preserve"> </w:t>
            </w:r>
            <w:r w:rsidRPr="00AA0176">
              <w:rPr>
                <w:rFonts w:ascii="Times New Roman" w:hAnsi="Times New Roman"/>
                <w:lang w:eastAsia="en-US"/>
              </w:rPr>
              <w:t>п/п</w:t>
            </w:r>
          </w:p>
        </w:tc>
        <w:tc>
          <w:tcPr>
            <w:tcW w:w="6520" w:type="dxa"/>
          </w:tcPr>
          <w:p w14:paraId="336038F8" w14:textId="77777777"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Наименование</w:t>
            </w:r>
            <w:r w:rsidRPr="00AA0176">
              <w:rPr>
                <w:rFonts w:ascii="Times New Roman" w:hAnsi="Times New Roman"/>
                <w:spacing w:val="-2"/>
                <w:lang w:val="ru-RU" w:eastAsia="en-US"/>
              </w:rPr>
              <w:t xml:space="preserve"> </w:t>
            </w:r>
            <w:r w:rsidRPr="00AA0176">
              <w:rPr>
                <w:rFonts w:ascii="Times New Roman" w:hAnsi="Times New Roman"/>
                <w:lang w:val="ru-RU" w:eastAsia="en-US"/>
              </w:rPr>
              <w:t xml:space="preserve">темы </w:t>
            </w:r>
          </w:p>
          <w:p w14:paraId="0D7652DF" w14:textId="77777777"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14:paraId="0F55E126" w14:textId="77777777" w:rsidR="00DE58B9" w:rsidRPr="00AA0176" w:rsidRDefault="00DE58B9" w:rsidP="00924777">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14:paraId="784CBA3E" w14:textId="77777777" w:rsidTr="00F75321">
        <w:trPr>
          <w:trHeight w:val="301"/>
        </w:trPr>
        <w:tc>
          <w:tcPr>
            <w:tcW w:w="10348" w:type="dxa"/>
            <w:gridSpan w:val="3"/>
          </w:tcPr>
          <w:p w14:paraId="7C3AD6BB" w14:textId="217C1BB8" w:rsidR="00DE58B9" w:rsidRPr="00DE58B9" w:rsidRDefault="00DE58B9" w:rsidP="00DE58B9">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w:t>
            </w:r>
            <w:r>
              <w:rPr>
                <w:rFonts w:ascii="Times New Roman" w:hAnsi="Times New Roman"/>
                <w:b/>
                <w:spacing w:val="-1"/>
                <w:lang w:val="ru-RU" w:eastAsia="en-US"/>
              </w:rPr>
              <w:t xml:space="preserve">1 </w:t>
            </w:r>
            <w:r w:rsidRPr="00DE58B9">
              <w:rPr>
                <w:rFonts w:ascii="Times New Roman" w:hAnsi="Times New Roman"/>
                <w:b/>
                <w:spacing w:val="-1"/>
                <w:lang w:val="ru-RU" w:eastAsia="en-US"/>
              </w:rPr>
              <w:t>класс</w:t>
            </w:r>
          </w:p>
        </w:tc>
      </w:tr>
      <w:tr w:rsidR="00DE58B9" w:rsidRPr="00AA0176" w14:paraId="1E6E31A9" w14:textId="77777777" w:rsidTr="00F75321">
        <w:trPr>
          <w:trHeight w:val="297"/>
        </w:trPr>
        <w:tc>
          <w:tcPr>
            <w:tcW w:w="993" w:type="dxa"/>
          </w:tcPr>
          <w:p w14:paraId="3291D589" w14:textId="77777777"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lastRenderedPageBreak/>
              <w:t>1.</w:t>
            </w:r>
          </w:p>
        </w:tc>
        <w:tc>
          <w:tcPr>
            <w:tcW w:w="6520" w:type="dxa"/>
          </w:tcPr>
          <w:p w14:paraId="06E19938"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96.7.1. Коммуникативные умения.</w:t>
            </w:r>
          </w:p>
          <w:p w14:paraId="17BFBFEE"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32C4F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60BBC1E0"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Внешность и характеристика человека, литературного персонажа. </w:t>
            </w:r>
          </w:p>
          <w:p w14:paraId="1E098F69" w14:textId="77777777" w:rsidR="00AB04F5" w:rsidRPr="00AF46A6"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Здоровый образ жизни и забота о здоровье: режим труда и отдыха, спорт, сбалансированное питание, посещение врача. </w:t>
            </w:r>
            <w:r w:rsidRPr="00AF46A6">
              <w:rPr>
                <w:rFonts w:ascii="Times New Roman" w:hAnsi="Times New Roman"/>
                <w:lang w:val="ru-RU" w:eastAsia="en-US"/>
              </w:rPr>
              <w:t>Отказ от вредных привычек.</w:t>
            </w:r>
          </w:p>
          <w:p w14:paraId="6FCF6B3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0351D091"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Место иностранного языка в повседневной жизни и профессиональной деятельности в современном мире.</w:t>
            </w:r>
          </w:p>
          <w:p w14:paraId="74BAF036"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429E47E6"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Роль спорта в современной жизни: виды спорта, экстремальный спорт, спортивные соревнования, Олимпийские игры.</w:t>
            </w:r>
          </w:p>
          <w:p w14:paraId="4D390BE9"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Туризм. Виды отдыха. Экотуризм. Путешествия по России и зарубежным странам.</w:t>
            </w:r>
          </w:p>
          <w:p w14:paraId="208ABCD1"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Вселенная и человек. Природа. Проблемы экологии. Защита окружающей среды. Проживание в городской/сельской местности.</w:t>
            </w:r>
          </w:p>
          <w:p w14:paraId="057A693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4423C4F7"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FB9A9BC" w14:textId="2B480AFA" w:rsidR="00DE58B9"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tc>
        <w:tc>
          <w:tcPr>
            <w:tcW w:w="2835" w:type="dxa"/>
          </w:tcPr>
          <w:p w14:paraId="30B15748" w14:textId="24991131" w:rsidR="00DE58B9" w:rsidRPr="00AB04F5" w:rsidRDefault="00AB04F5" w:rsidP="00924777">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DE58B9" w:rsidRPr="00AA0176" w14:paraId="7F389659" w14:textId="77777777" w:rsidTr="00F75321">
        <w:trPr>
          <w:trHeight w:val="273"/>
        </w:trPr>
        <w:tc>
          <w:tcPr>
            <w:tcW w:w="993" w:type="dxa"/>
          </w:tcPr>
          <w:p w14:paraId="0473E555" w14:textId="77777777" w:rsidR="00DE58B9" w:rsidRPr="00AA0176" w:rsidRDefault="00DE58B9" w:rsidP="00924777">
            <w:pPr>
              <w:spacing w:line="253" w:lineRule="exact"/>
              <w:ind w:left="142"/>
              <w:rPr>
                <w:rFonts w:ascii="Times New Roman" w:hAnsi="Times New Roman"/>
                <w:lang w:eastAsia="en-US"/>
              </w:rPr>
            </w:pPr>
            <w:r w:rsidRPr="00AA0176">
              <w:rPr>
                <w:rFonts w:ascii="Times New Roman" w:hAnsi="Times New Roman"/>
                <w:lang w:eastAsia="en-US"/>
              </w:rPr>
              <w:t>2.</w:t>
            </w:r>
          </w:p>
        </w:tc>
        <w:tc>
          <w:tcPr>
            <w:tcW w:w="6520" w:type="dxa"/>
          </w:tcPr>
          <w:p w14:paraId="3B452E5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96.7.1.1. Говорение.</w:t>
            </w:r>
          </w:p>
          <w:p w14:paraId="680EA0C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143A0952"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184564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w:t>
            </w:r>
            <w:r w:rsidRPr="00AB04F5">
              <w:rPr>
                <w:rFonts w:ascii="Times New Roman" w:hAnsi="Times New Roman"/>
                <w:lang w:val="ru-RU" w:eastAsia="en-US"/>
              </w:rPr>
              <w:lastRenderedPageBreak/>
              <w:t xml:space="preserve">предложение собеседника, объясняя причину своего решения; </w:t>
            </w:r>
          </w:p>
          <w:p w14:paraId="1CEE79D9"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3C53913"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02B4D1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83863BC"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Объём диалога – до 9 реплик со стороны каждого собеседника.</w:t>
            </w:r>
          </w:p>
          <w:p w14:paraId="065705FB"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монологической речи:</w:t>
            </w:r>
          </w:p>
          <w:p w14:paraId="538D2A20"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создание устных связных монологических высказываний с использованием основных коммуникативных типов речи: </w:t>
            </w:r>
          </w:p>
          <w:p w14:paraId="6995F373"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8A97D3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повествование/сообщение; </w:t>
            </w:r>
          </w:p>
          <w:p w14:paraId="593552D0"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рассуждение; </w:t>
            </w:r>
          </w:p>
          <w:p w14:paraId="6DB6D95D"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1ABDC2E4"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устное представление (презентация) результатов выполненной проектной работы.</w:t>
            </w:r>
          </w:p>
          <w:p w14:paraId="7CEA734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6D31A58C" w14:textId="49554B73" w:rsidR="00DE58B9" w:rsidRPr="00AA0176" w:rsidRDefault="00AB04F5" w:rsidP="00AB04F5">
            <w:pPr>
              <w:spacing w:line="253" w:lineRule="exact"/>
              <w:ind w:left="142" w:right="135"/>
              <w:jc w:val="both"/>
              <w:rPr>
                <w:rFonts w:ascii="Times New Roman" w:hAnsi="Times New Roman"/>
                <w:lang w:eastAsia="en-US"/>
              </w:rPr>
            </w:pPr>
            <w:r w:rsidRPr="00AB04F5">
              <w:rPr>
                <w:rFonts w:ascii="Times New Roman" w:hAnsi="Times New Roman"/>
                <w:lang w:eastAsia="en-US"/>
              </w:rPr>
              <w:t>Объём монологического высказывания – 14–15 фраз.</w:t>
            </w:r>
          </w:p>
        </w:tc>
        <w:tc>
          <w:tcPr>
            <w:tcW w:w="2835" w:type="dxa"/>
          </w:tcPr>
          <w:p w14:paraId="24A8EA7D" w14:textId="77777777" w:rsidR="00DE58B9" w:rsidRPr="00AA0176" w:rsidRDefault="00DE58B9" w:rsidP="00924777">
            <w:pPr>
              <w:spacing w:line="253" w:lineRule="exact"/>
              <w:ind w:left="142"/>
              <w:jc w:val="center"/>
              <w:rPr>
                <w:rFonts w:ascii="Times New Roman" w:hAnsi="Times New Roman"/>
                <w:lang w:eastAsia="en-US"/>
              </w:rPr>
            </w:pPr>
          </w:p>
        </w:tc>
      </w:tr>
      <w:tr w:rsidR="00DE58B9" w:rsidRPr="00AA0176" w14:paraId="57654573" w14:textId="77777777" w:rsidTr="00F75321">
        <w:trPr>
          <w:trHeight w:val="167"/>
        </w:trPr>
        <w:tc>
          <w:tcPr>
            <w:tcW w:w="993" w:type="dxa"/>
          </w:tcPr>
          <w:p w14:paraId="38ECC579" w14:textId="77777777"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lastRenderedPageBreak/>
              <w:t>3.</w:t>
            </w:r>
          </w:p>
        </w:tc>
        <w:tc>
          <w:tcPr>
            <w:tcW w:w="6520" w:type="dxa"/>
          </w:tcPr>
          <w:p w14:paraId="06EAB4A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96.7.1.2. Аудирование.</w:t>
            </w:r>
          </w:p>
          <w:p w14:paraId="75212A2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145A2E6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2B3B79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3969A8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Тексты для аудирования: диалог (беседа), интервью, </w:t>
            </w:r>
            <w:r w:rsidRPr="00AB04F5">
              <w:rPr>
                <w:rFonts w:ascii="Times New Roman" w:hAnsi="Times New Roman"/>
                <w:lang w:val="ru-RU" w:eastAsia="en-US"/>
              </w:rPr>
              <w:lastRenderedPageBreak/>
              <w:t>высказывания собеседников в ситуациях повседневного общения, рассказ, сообщение информационного характера, объявление.</w:t>
            </w:r>
          </w:p>
          <w:p w14:paraId="63B23CB9"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аудирования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14:paraId="6E609795" w14:textId="47D07AB2" w:rsidR="00DE58B9"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Время звучания текста/текстов для аудирования – до 2,5 минуты.</w:t>
            </w:r>
          </w:p>
        </w:tc>
        <w:tc>
          <w:tcPr>
            <w:tcW w:w="2835" w:type="dxa"/>
          </w:tcPr>
          <w:p w14:paraId="0AA42D29" w14:textId="77777777" w:rsidR="00DE58B9" w:rsidRPr="00AB04F5" w:rsidRDefault="00DE58B9" w:rsidP="00924777">
            <w:pPr>
              <w:spacing w:line="273" w:lineRule="exact"/>
              <w:ind w:left="142"/>
              <w:jc w:val="center"/>
              <w:rPr>
                <w:rFonts w:ascii="Times New Roman" w:hAnsi="Times New Roman"/>
                <w:lang w:val="ru-RU" w:eastAsia="en-US"/>
              </w:rPr>
            </w:pPr>
          </w:p>
        </w:tc>
      </w:tr>
      <w:tr w:rsidR="00AB04F5" w:rsidRPr="00AA0176" w14:paraId="1D771C44" w14:textId="77777777" w:rsidTr="00F75321">
        <w:trPr>
          <w:trHeight w:val="167"/>
        </w:trPr>
        <w:tc>
          <w:tcPr>
            <w:tcW w:w="993" w:type="dxa"/>
          </w:tcPr>
          <w:p w14:paraId="7D19BA0D" w14:textId="7DFDBEEE"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6520" w:type="dxa"/>
          </w:tcPr>
          <w:p w14:paraId="44BF3C9E"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96.7.1.3. Смысловое чтение.</w:t>
            </w:r>
          </w:p>
          <w:p w14:paraId="77854D8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4FFCA6A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A9281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5174741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B97B23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несплошных текстов (таблиц, диаграмм, графиков и других) и понимание представленной в них информации. </w:t>
            </w:r>
          </w:p>
          <w:p w14:paraId="059D93F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9435C35"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чтения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14:paraId="5F0384A0" w14:textId="78350410"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текста/текстов для чтения – до 600–800 слов.</w:t>
            </w:r>
          </w:p>
        </w:tc>
        <w:tc>
          <w:tcPr>
            <w:tcW w:w="2835" w:type="dxa"/>
          </w:tcPr>
          <w:p w14:paraId="2503CA5D"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050447E4" w14:textId="77777777" w:rsidTr="00F75321">
        <w:trPr>
          <w:trHeight w:val="167"/>
        </w:trPr>
        <w:tc>
          <w:tcPr>
            <w:tcW w:w="993" w:type="dxa"/>
          </w:tcPr>
          <w:p w14:paraId="5B93E5B3" w14:textId="6598BBF9"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14:paraId="7BE0524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96.7.1.4. Письменная речь.</w:t>
            </w:r>
          </w:p>
          <w:p w14:paraId="67C1870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w:t>
            </w:r>
          </w:p>
          <w:p w14:paraId="0665B63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14:paraId="070B347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в соответствии с нормами, принятыми в стране/странах изучаемого языка; </w:t>
            </w:r>
          </w:p>
          <w:p w14:paraId="53E7A73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написание электронного сообщения личного характера в соответствии с нормами неофициального общения, принятыми в </w:t>
            </w:r>
            <w:r w:rsidRPr="00AB04F5">
              <w:rPr>
                <w:rFonts w:ascii="Times New Roman" w:hAnsi="Times New Roman"/>
                <w:lang w:val="ru-RU" w:eastAsia="en-US"/>
              </w:rPr>
              <w:lastRenderedPageBreak/>
              <w:t>стране/странах изучаемого языка, объём сообщения – до 140 слов;</w:t>
            </w:r>
          </w:p>
          <w:p w14:paraId="790602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7694303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53DFE908" w14:textId="2E09ECB8"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180 слов.</w:t>
            </w:r>
          </w:p>
        </w:tc>
        <w:tc>
          <w:tcPr>
            <w:tcW w:w="2835" w:type="dxa"/>
          </w:tcPr>
          <w:p w14:paraId="4FFBAC0D"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55E4D72A" w14:textId="77777777" w:rsidTr="00F75321">
        <w:trPr>
          <w:trHeight w:val="167"/>
        </w:trPr>
        <w:tc>
          <w:tcPr>
            <w:tcW w:w="993" w:type="dxa"/>
          </w:tcPr>
          <w:p w14:paraId="53D5A543" w14:textId="0D6357FB"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6. </w:t>
            </w:r>
          </w:p>
        </w:tc>
        <w:tc>
          <w:tcPr>
            <w:tcW w:w="6520" w:type="dxa"/>
          </w:tcPr>
          <w:p w14:paraId="08AD8B59" w14:textId="762EDAA9"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 Языковые знания и навыки.</w:t>
            </w:r>
          </w:p>
          <w:p w14:paraId="04C7934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96.7.2.1. Фонетическая сторона речи.</w:t>
            </w:r>
          </w:p>
          <w:p w14:paraId="776AACC3"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272B31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54D7C1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4631DC99" w14:textId="263B6DBE"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p>
        </w:tc>
        <w:tc>
          <w:tcPr>
            <w:tcW w:w="2835" w:type="dxa"/>
          </w:tcPr>
          <w:p w14:paraId="01E8AA95"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7F0BBC55" w14:textId="77777777" w:rsidTr="00F75321">
        <w:trPr>
          <w:trHeight w:val="167"/>
        </w:trPr>
        <w:tc>
          <w:tcPr>
            <w:tcW w:w="993" w:type="dxa"/>
          </w:tcPr>
          <w:p w14:paraId="2FDF68CE" w14:textId="38878554"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7.</w:t>
            </w:r>
          </w:p>
        </w:tc>
        <w:tc>
          <w:tcPr>
            <w:tcW w:w="6520" w:type="dxa"/>
          </w:tcPr>
          <w:p w14:paraId="50EDC96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96.7.2.2. Орфография и пунктуация.</w:t>
            </w:r>
          </w:p>
          <w:p w14:paraId="4D540A7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14:paraId="2C21A0B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11E61A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8C46793" w14:textId="2594CB63"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14:paraId="11C649D9" w14:textId="77777777" w:rsidR="00AB04F5" w:rsidRPr="00AF46A6" w:rsidRDefault="00AB04F5" w:rsidP="00924777">
            <w:pPr>
              <w:spacing w:line="273" w:lineRule="exact"/>
              <w:ind w:left="142"/>
              <w:jc w:val="center"/>
              <w:rPr>
                <w:rFonts w:ascii="Times New Roman" w:hAnsi="Times New Roman"/>
                <w:lang w:val="ru-RU" w:eastAsia="en-US"/>
              </w:rPr>
            </w:pPr>
          </w:p>
        </w:tc>
      </w:tr>
      <w:tr w:rsidR="00AB04F5" w:rsidRPr="00AA0176" w14:paraId="344D8296" w14:textId="77777777" w:rsidTr="00F75321">
        <w:trPr>
          <w:trHeight w:val="167"/>
        </w:trPr>
        <w:tc>
          <w:tcPr>
            <w:tcW w:w="993" w:type="dxa"/>
          </w:tcPr>
          <w:p w14:paraId="233E3900" w14:textId="2DC3D6E7"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6520" w:type="dxa"/>
          </w:tcPr>
          <w:p w14:paraId="51FB28CA"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96.7.2.3. Лексическая сторона речи.</w:t>
            </w:r>
          </w:p>
          <w:p w14:paraId="2B589D1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18FF8D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B4A166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14:paraId="3449BC5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14:paraId="0BCB3BE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lastRenderedPageBreak/>
              <w:t>under</w:t>
            </w:r>
            <w:r w:rsidRPr="00AB04F5">
              <w:rPr>
                <w:rFonts w:ascii="Times New Roman" w:hAnsi="Times New Roman"/>
                <w:lang w:val="ru-RU" w:eastAsia="en-US"/>
              </w:rPr>
              <w:t>-  и суффиксов -</w:t>
            </w:r>
            <w:r w:rsidRPr="00AB04F5">
              <w:rPr>
                <w:rFonts w:ascii="Times New Roman" w:hAnsi="Times New Roman"/>
                <w:lang w:eastAsia="en-US"/>
              </w:rPr>
              <w:t>ise</w:t>
            </w:r>
            <w:r w:rsidRPr="00AB04F5">
              <w:rPr>
                <w:rFonts w:ascii="Times New Roman" w:hAnsi="Times New Roman"/>
                <w:lang w:val="ru-RU" w:eastAsia="en-US"/>
              </w:rPr>
              <w:t>/-</w:t>
            </w:r>
            <w:r w:rsidRPr="00AB04F5">
              <w:rPr>
                <w:rFonts w:ascii="Times New Roman" w:hAnsi="Times New Roman"/>
                <w:lang w:eastAsia="en-US"/>
              </w:rPr>
              <w:t>ize</w:t>
            </w:r>
            <w:r w:rsidRPr="00AB04F5">
              <w:rPr>
                <w:rFonts w:ascii="Times New Roman" w:hAnsi="Times New Roman"/>
                <w:lang w:val="ru-RU" w:eastAsia="en-US"/>
              </w:rPr>
              <w:t>, -</w:t>
            </w:r>
            <w:r w:rsidRPr="00AB04F5">
              <w:rPr>
                <w:rFonts w:ascii="Times New Roman" w:hAnsi="Times New Roman"/>
                <w:lang w:eastAsia="en-US"/>
              </w:rPr>
              <w:t>en</w:t>
            </w:r>
            <w:r w:rsidRPr="00AB04F5">
              <w:rPr>
                <w:rFonts w:ascii="Times New Roman" w:hAnsi="Times New Roman"/>
                <w:lang w:val="ru-RU" w:eastAsia="en-US"/>
              </w:rPr>
              <w:t xml:space="preserve">; </w:t>
            </w:r>
          </w:p>
          <w:p w14:paraId="0EC6948E"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и суффиксов -</w:t>
            </w:r>
            <w:r w:rsidRPr="00AB04F5">
              <w:rPr>
                <w:rFonts w:ascii="Times New Roman" w:hAnsi="Times New Roman"/>
                <w:lang w:eastAsia="en-US"/>
              </w:rPr>
              <w:t>ance</w:t>
            </w:r>
            <w:r w:rsidRPr="00AB04F5">
              <w:rPr>
                <w:rFonts w:ascii="Times New Roman" w:hAnsi="Times New Roman"/>
                <w:lang w:val="ru-RU" w:eastAsia="en-US"/>
              </w:rPr>
              <w:t>/-</w:t>
            </w:r>
            <w:r w:rsidRPr="00AB04F5">
              <w:rPr>
                <w:rFonts w:ascii="Times New Roman" w:hAnsi="Times New Roman"/>
                <w:lang w:eastAsia="en-US"/>
              </w:rPr>
              <w:t>ence</w:t>
            </w:r>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ist</w:t>
            </w:r>
            <w:r w:rsidRPr="00AB04F5">
              <w:rPr>
                <w:rFonts w:ascii="Times New Roman" w:hAnsi="Times New Roman"/>
                <w:lang w:val="ru-RU" w:eastAsia="en-US"/>
              </w:rPr>
              <w:t>, -</w:t>
            </w:r>
            <w:r w:rsidRPr="00AB04F5">
              <w:rPr>
                <w:rFonts w:ascii="Times New Roman" w:hAnsi="Times New Roman"/>
                <w:lang w:eastAsia="en-US"/>
              </w:rPr>
              <w:t>ity</w:t>
            </w:r>
            <w:r w:rsidRPr="00AB04F5">
              <w:rPr>
                <w:rFonts w:ascii="Times New Roman" w:hAnsi="Times New Roman"/>
                <w:lang w:val="ru-RU" w:eastAsia="en-US"/>
              </w:rPr>
              <w:t>, -</w:t>
            </w:r>
            <w:r w:rsidRPr="00AB04F5">
              <w:rPr>
                <w:rFonts w:ascii="Times New Roman" w:hAnsi="Times New Roman"/>
                <w:lang w:eastAsia="en-US"/>
              </w:rPr>
              <w:t>ment</w:t>
            </w:r>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r w:rsidRPr="00AB04F5">
              <w:rPr>
                <w:rFonts w:ascii="Times New Roman" w:hAnsi="Times New Roman"/>
                <w:lang w:eastAsia="en-US"/>
              </w:rPr>
              <w:t>sion</w:t>
            </w:r>
            <w:r w:rsidRPr="00AB04F5">
              <w:rPr>
                <w:rFonts w:ascii="Times New Roman" w:hAnsi="Times New Roman"/>
                <w:lang w:val="ru-RU" w:eastAsia="en-US"/>
              </w:rPr>
              <w:t>/-</w:t>
            </w:r>
            <w:r w:rsidRPr="00AB04F5">
              <w:rPr>
                <w:rFonts w:ascii="Times New Roman" w:hAnsi="Times New Roman"/>
                <w:lang w:eastAsia="en-US"/>
              </w:rPr>
              <w:t>tion</w:t>
            </w:r>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14:paraId="733DD62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xml:space="preserve">-, </w:t>
            </w:r>
            <w:r w:rsidRPr="00AB04F5">
              <w:rPr>
                <w:rFonts w:ascii="Times New Roman" w:hAnsi="Times New Roman"/>
                <w:lang w:eastAsia="en-US"/>
              </w:rPr>
              <w:t>post</w:t>
            </w:r>
            <w:r w:rsidRPr="00AB04F5">
              <w:rPr>
                <w:rFonts w:ascii="Times New Roman" w:hAnsi="Times New Roman"/>
                <w:lang w:val="ru-RU" w:eastAsia="en-US"/>
              </w:rPr>
              <w:t xml:space="preserve">-, </w:t>
            </w:r>
            <w:r w:rsidRPr="00AB04F5">
              <w:rPr>
                <w:rFonts w:ascii="Times New Roman" w:hAnsi="Times New Roman"/>
                <w:lang w:eastAsia="en-US"/>
              </w:rPr>
              <w:t>pre</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r w:rsidRPr="00AB04F5">
              <w:rPr>
                <w:rFonts w:ascii="Times New Roman" w:hAnsi="Times New Roman"/>
                <w:lang w:eastAsia="en-US"/>
              </w:rPr>
              <w:t>ible</w:t>
            </w:r>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r w:rsidRPr="00AB04F5">
              <w:rPr>
                <w:rFonts w:ascii="Times New Roman" w:hAnsi="Times New Roman"/>
                <w:lang w:eastAsia="en-US"/>
              </w:rPr>
              <w:t>ful</w:t>
            </w:r>
            <w:r w:rsidRPr="00AB04F5">
              <w:rPr>
                <w:rFonts w:ascii="Times New Roman" w:hAnsi="Times New Roman"/>
                <w:lang w:val="ru-RU" w:eastAsia="en-US"/>
              </w:rPr>
              <w:t>, -</w:t>
            </w:r>
            <w:r w:rsidRPr="00AB04F5">
              <w:rPr>
                <w:rFonts w:ascii="Times New Roman" w:hAnsi="Times New Roman"/>
                <w:lang w:eastAsia="en-US"/>
              </w:rPr>
              <w:t>ian</w:t>
            </w:r>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r w:rsidRPr="00AB04F5">
              <w:rPr>
                <w:rFonts w:ascii="Times New Roman" w:hAnsi="Times New Roman"/>
                <w:lang w:eastAsia="en-US"/>
              </w:rPr>
              <w:t>ical</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ish</w:t>
            </w:r>
            <w:r w:rsidRPr="00AB04F5">
              <w:rPr>
                <w:rFonts w:ascii="Times New Roman" w:hAnsi="Times New Roman"/>
                <w:lang w:val="ru-RU" w:eastAsia="en-US"/>
              </w:rPr>
              <w:t>, -</w:t>
            </w:r>
            <w:r w:rsidRPr="00AB04F5">
              <w:rPr>
                <w:rFonts w:ascii="Times New Roman" w:hAnsi="Times New Roman"/>
                <w:lang w:eastAsia="en-US"/>
              </w:rPr>
              <w:t>ive</w:t>
            </w:r>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r w:rsidRPr="00AB04F5">
              <w:rPr>
                <w:rFonts w:ascii="Times New Roman" w:hAnsi="Times New Roman"/>
                <w:lang w:eastAsia="en-US"/>
              </w:rPr>
              <w:t>ly</w:t>
            </w:r>
            <w:r w:rsidRPr="00AB04F5">
              <w:rPr>
                <w:rFonts w:ascii="Times New Roman" w:hAnsi="Times New Roman"/>
                <w:lang w:val="ru-RU" w:eastAsia="en-US"/>
              </w:rPr>
              <w:t>, -</w:t>
            </w:r>
            <w:r w:rsidRPr="00AB04F5">
              <w:rPr>
                <w:rFonts w:ascii="Times New Roman" w:hAnsi="Times New Roman"/>
                <w:lang w:eastAsia="en-US"/>
              </w:rPr>
              <w:t>ous</w:t>
            </w:r>
            <w:r w:rsidRPr="00AB04F5">
              <w:rPr>
                <w:rFonts w:ascii="Times New Roman" w:hAnsi="Times New Roman"/>
                <w:lang w:val="ru-RU" w:eastAsia="en-US"/>
              </w:rPr>
              <w:t>, -</w:t>
            </w:r>
            <w:r w:rsidRPr="00AB04F5">
              <w:rPr>
                <w:rFonts w:ascii="Times New Roman" w:hAnsi="Times New Roman"/>
                <w:lang w:eastAsia="en-US"/>
              </w:rPr>
              <w:t>y</w:t>
            </w:r>
            <w:r w:rsidRPr="00AB04F5">
              <w:rPr>
                <w:rFonts w:ascii="Times New Roman" w:hAnsi="Times New Roman"/>
                <w:lang w:val="ru-RU" w:eastAsia="en-US"/>
              </w:rPr>
              <w:t>;</w:t>
            </w:r>
          </w:p>
          <w:p w14:paraId="264E629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и суффикса -</w:t>
            </w:r>
            <w:r w:rsidRPr="00AB04F5">
              <w:rPr>
                <w:rFonts w:ascii="Times New Roman" w:hAnsi="Times New Roman"/>
                <w:lang w:eastAsia="en-US"/>
              </w:rPr>
              <w:t>ly</w:t>
            </w:r>
            <w:r w:rsidRPr="00AB04F5">
              <w:rPr>
                <w:rFonts w:ascii="Times New Roman" w:hAnsi="Times New Roman"/>
                <w:lang w:val="ru-RU" w:eastAsia="en-US"/>
              </w:rPr>
              <w:t xml:space="preserve">; </w:t>
            </w:r>
          </w:p>
          <w:p w14:paraId="2828FBD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r w:rsidRPr="00AB04F5">
              <w:rPr>
                <w:rFonts w:ascii="Times New Roman" w:hAnsi="Times New Roman"/>
                <w:lang w:eastAsia="en-US"/>
              </w:rPr>
              <w:t>th</w:t>
            </w:r>
            <w:r w:rsidRPr="00AB04F5">
              <w:rPr>
                <w:rFonts w:ascii="Times New Roman" w:hAnsi="Times New Roman"/>
                <w:lang w:val="ru-RU" w:eastAsia="en-US"/>
              </w:rPr>
              <w:t xml:space="preserve">; </w:t>
            </w:r>
          </w:p>
          <w:p w14:paraId="47516D4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14:paraId="19D9E2E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14:paraId="56E3AFC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bell</w:t>
            </w:r>
            <w:r w:rsidRPr="00AB04F5">
              <w:rPr>
                <w:rFonts w:ascii="Times New Roman" w:hAnsi="Times New Roman"/>
                <w:lang w:val="ru-RU" w:eastAsia="en-US"/>
              </w:rPr>
              <w:t xml:space="preserve">); </w:t>
            </w:r>
          </w:p>
          <w:p w14:paraId="77DA838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14:paraId="14F410D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14:paraId="72377A7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наречия с основой причастия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14:paraId="55634B4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14:paraId="5D4BC76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14:paraId="3F2E51E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образование имён существительных от неопределённой формы глаголов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w:t>
            </w:r>
          </w:p>
          <w:p w14:paraId="6F08D25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прилагательных (</w:t>
            </w:r>
            <w:r w:rsidRPr="00AB04F5">
              <w:rPr>
                <w:rFonts w:ascii="Times New Roman" w:hAnsi="Times New Roman"/>
                <w:lang w:eastAsia="en-US"/>
              </w:rPr>
              <w:t>rich</w:t>
            </w:r>
            <w:r w:rsidRPr="00AB04F5">
              <w:rPr>
                <w:rFonts w:ascii="Times New Roman" w:hAnsi="Times New Roman"/>
                <w:lang w:val="ru-RU" w:eastAsia="en-US"/>
              </w:rPr>
              <w:t xml:space="preserve"> </w:t>
            </w:r>
            <w:r w:rsidRPr="00AB04F5">
              <w:rPr>
                <w:rFonts w:ascii="Times New Roman" w:hAnsi="Times New Roman"/>
                <w:lang w:eastAsia="en-US"/>
              </w:rPr>
              <w:t>people</w:t>
            </w:r>
            <w:r w:rsidRPr="00AB04F5">
              <w:rPr>
                <w:rFonts w:ascii="Times New Roman" w:hAnsi="Times New Roman"/>
                <w:lang w:val="ru-RU" w:eastAsia="en-US"/>
              </w:rPr>
              <w:t xml:space="preserve"> – </w:t>
            </w:r>
            <w:r w:rsidRPr="00AB04F5">
              <w:rPr>
                <w:rFonts w:ascii="Times New Roman" w:hAnsi="Times New Roman"/>
                <w:lang w:eastAsia="en-US"/>
              </w:rPr>
              <w:t>the</w:t>
            </w:r>
            <w:r w:rsidRPr="00AB04F5">
              <w:rPr>
                <w:rFonts w:ascii="Times New Roman" w:hAnsi="Times New Roman"/>
                <w:lang w:val="ru-RU" w:eastAsia="en-US"/>
              </w:rPr>
              <w:t xml:space="preserve"> </w:t>
            </w:r>
            <w:r w:rsidRPr="00AB04F5">
              <w:rPr>
                <w:rFonts w:ascii="Times New Roman" w:hAnsi="Times New Roman"/>
                <w:lang w:eastAsia="en-US"/>
              </w:rPr>
              <w:t>rich</w:t>
            </w:r>
            <w:r w:rsidRPr="00AB04F5">
              <w:rPr>
                <w:rFonts w:ascii="Times New Roman" w:hAnsi="Times New Roman"/>
                <w:lang w:val="ru-RU" w:eastAsia="en-US"/>
              </w:rPr>
              <w:t>);</w:t>
            </w:r>
          </w:p>
          <w:p w14:paraId="407997F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w:t>
            </w:r>
          </w:p>
          <w:p w14:paraId="13C7A21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cool</w:t>
            </w:r>
            <w:r w:rsidRPr="00AB04F5">
              <w:rPr>
                <w:rFonts w:ascii="Times New Roman" w:hAnsi="Times New Roman"/>
                <w:lang w:val="ru-RU" w:eastAsia="en-US"/>
              </w:rPr>
              <w:t>).</w:t>
            </w:r>
          </w:p>
          <w:p w14:paraId="6CA2318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14:paraId="25522A4F"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Сокращения и аббревиатуры.</w:t>
            </w:r>
          </w:p>
          <w:p w14:paraId="251D69E7" w14:textId="5C2DE9B2"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14:paraId="74747F88"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074DDB97" w14:textId="77777777" w:rsidTr="00F75321">
        <w:trPr>
          <w:trHeight w:val="167"/>
        </w:trPr>
        <w:tc>
          <w:tcPr>
            <w:tcW w:w="993" w:type="dxa"/>
          </w:tcPr>
          <w:p w14:paraId="667272BB" w14:textId="606942CE"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9. </w:t>
            </w:r>
          </w:p>
        </w:tc>
        <w:tc>
          <w:tcPr>
            <w:tcW w:w="6520" w:type="dxa"/>
          </w:tcPr>
          <w:p w14:paraId="0BD1FFF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96.7.2.4. Грамматическая сторона речи.</w:t>
            </w:r>
          </w:p>
          <w:p w14:paraId="1255460E"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C6D37B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34FF3CE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w:t>
            </w:r>
            <w:r w:rsidRPr="00AB04F5">
              <w:rPr>
                <w:rFonts w:ascii="Times New Roman" w:hAnsi="Times New Roman"/>
                <w:lang w:val="ru-RU" w:eastAsia="en-US"/>
              </w:rPr>
              <w:t xml:space="preserve"> </w:t>
            </w:r>
            <w:r w:rsidRPr="00AB04F5">
              <w:rPr>
                <w:rFonts w:ascii="Times New Roman" w:hAnsi="Times New Roman"/>
                <w:lang w:eastAsia="en-US"/>
              </w:rPr>
              <w:t>moved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new</w:t>
            </w:r>
            <w:r w:rsidRPr="00AB04F5">
              <w:rPr>
                <w:rFonts w:ascii="Times New Roman" w:hAnsi="Times New Roman"/>
                <w:lang w:val="ru-RU" w:eastAsia="en-US"/>
              </w:rPr>
              <w:t xml:space="preserve"> </w:t>
            </w:r>
            <w:r w:rsidRPr="00AB04F5">
              <w:rPr>
                <w:rFonts w:ascii="Times New Roman" w:hAnsi="Times New Roman"/>
                <w:lang w:eastAsia="en-US"/>
              </w:rPr>
              <w:t>house</w:t>
            </w:r>
            <w:r w:rsidRPr="00AB04F5">
              <w:rPr>
                <w:rFonts w:ascii="Times New Roman" w:hAnsi="Times New Roman"/>
                <w:lang w:val="ru-RU" w:eastAsia="en-US"/>
              </w:rPr>
              <w:t xml:space="preserve"> </w:t>
            </w:r>
            <w:r w:rsidRPr="00AB04F5">
              <w:rPr>
                <w:rFonts w:ascii="Times New Roman" w:hAnsi="Times New Roman"/>
                <w:lang w:eastAsia="en-US"/>
              </w:rPr>
              <w:t>last</w:t>
            </w:r>
            <w:r w:rsidRPr="00AB04F5">
              <w:rPr>
                <w:rFonts w:ascii="Times New Roman" w:hAnsi="Times New Roman"/>
                <w:lang w:val="ru-RU" w:eastAsia="en-US"/>
              </w:rPr>
              <w:t xml:space="preserve"> </w:t>
            </w:r>
            <w:r w:rsidRPr="00AB04F5">
              <w:rPr>
                <w:rFonts w:ascii="Times New Roman" w:hAnsi="Times New Roman"/>
                <w:lang w:eastAsia="en-US"/>
              </w:rPr>
              <w:t>year</w:t>
            </w:r>
            <w:r w:rsidRPr="00AB04F5">
              <w:rPr>
                <w:rFonts w:ascii="Times New Roman" w:hAnsi="Times New Roman"/>
                <w:lang w:val="ru-RU" w:eastAsia="en-US"/>
              </w:rPr>
              <w:t>.).</w:t>
            </w:r>
          </w:p>
          <w:p w14:paraId="3ED0201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14:paraId="516BF8B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be</w:t>
            </w:r>
            <w:r w:rsidRPr="00AB04F5">
              <w:rPr>
                <w:rFonts w:ascii="Times New Roman" w:hAnsi="Times New Roman"/>
                <w:lang w:val="ru-RU" w:eastAsia="en-US"/>
              </w:rPr>
              <w:t xml:space="preserve">. </w:t>
            </w:r>
          </w:p>
          <w:p w14:paraId="3631163D"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глагольными конструкциями, содержащими глаголы-связки  to be, to look, to seem, to feel (He looks/seems/feels happy.). </w:t>
            </w:r>
          </w:p>
          <w:p w14:paraId="142EFDE0"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w:t>
            </w:r>
            <w:r w:rsidRPr="00AB04F5">
              <w:rPr>
                <w:rFonts w:ascii="Times New Roman" w:hAnsi="Times New Roman"/>
                <w:lang w:eastAsia="en-US"/>
              </w:rPr>
              <w:t>c</w:t>
            </w:r>
            <w:r w:rsidRPr="00AB04F5">
              <w:rPr>
                <w:rFonts w:ascii="Times New Roman" w:hAnsi="Times New Roman"/>
                <w:lang w:val="ru-RU" w:eastAsia="en-US"/>
              </w:rPr>
              <w:t xml:space="preserve">о сложным подлежащим – </w:t>
            </w:r>
            <w:r w:rsidRPr="00AB04F5">
              <w:rPr>
                <w:rFonts w:ascii="Times New Roman" w:hAnsi="Times New Roman"/>
                <w:lang w:eastAsia="en-US"/>
              </w:rPr>
              <w:t>Complex</w:t>
            </w:r>
            <w:r w:rsidRPr="00AB04F5">
              <w:rPr>
                <w:rFonts w:ascii="Times New Roman" w:hAnsi="Times New Roman"/>
                <w:lang w:val="ru-RU" w:eastAsia="en-US"/>
              </w:rPr>
              <w:t xml:space="preserve"> </w:t>
            </w:r>
            <w:r w:rsidRPr="00AB04F5">
              <w:rPr>
                <w:rFonts w:ascii="Times New Roman" w:hAnsi="Times New Roman"/>
                <w:lang w:eastAsia="en-US"/>
              </w:rPr>
              <w:t>Subject</w:t>
            </w:r>
            <w:r w:rsidRPr="00AB04F5">
              <w:rPr>
                <w:rFonts w:ascii="Times New Roman" w:hAnsi="Times New Roman"/>
                <w:lang w:val="ru-RU" w:eastAsia="en-US"/>
              </w:rPr>
              <w:t>.</w:t>
            </w:r>
          </w:p>
          <w:p w14:paraId="69CE3A70"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cо сложным дополнением – Complex Object (I want </w:t>
            </w:r>
            <w:r w:rsidRPr="00AB04F5">
              <w:rPr>
                <w:rFonts w:ascii="Times New Roman" w:hAnsi="Times New Roman"/>
                <w:lang w:eastAsia="en-US"/>
              </w:rPr>
              <w:lastRenderedPageBreak/>
              <w:t>you to help me. I saw her cross/crossing the road. I want to have my hair cut.).</w:t>
            </w:r>
          </w:p>
          <w:p w14:paraId="27A4C02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14:paraId="766BFCAB"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14:paraId="27C912E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14:paraId="67E7C9AA"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14:paraId="4230681B"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Условные предложения с глаголами в изъявительном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II</w:t>
            </w:r>
            <w:r w:rsidRPr="00AB04F5">
              <w:rPr>
                <w:rFonts w:ascii="Times New Roman" w:hAnsi="Times New Roman"/>
                <w:lang w:val="ru-RU" w:eastAsia="en-US"/>
              </w:rPr>
              <w:t>).</w:t>
            </w:r>
          </w:p>
          <w:p w14:paraId="5616BC7B"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4149B15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3265890"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Модальные глаголы в косвенной речи в настоящем и прошедшем времени. </w:t>
            </w:r>
          </w:p>
          <w:p w14:paraId="312057FE"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конструкциями as … as, not so … as, both … and …, either … or, neither … nor. </w:t>
            </w:r>
          </w:p>
          <w:p w14:paraId="40DC704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wish</w:t>
            </w:r>
            <w:r w:rsidRPr="00AB04F5">
              <w:rPr>
                <w:rFonts w:ascii="Times New Roman" w:hAnsi="Times New Roman"/>
                <w:lang w:val="ru-RU" w:eastAsia="en-US"/>
              </w:rPr>
              <w:t xml:space="preserve">… </w:t>
            </w:r>
          </w:p>
          <w:p w14:paraId="63CC5F2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love</w:t>
            </w:r>
            <w:r w:rsidRPr="00AB04F5">
              <w:rPr>
                <w:rFonts w:ascii="Times New Roman" w:hAnsi="Times New Roman"/>
                <w:lang w:val="ru-RU" w:eastAsia="en-US"/>
              </w:rPr>
              <w:t>/</w:t>
            </w:r>
            <w:r w:rsidRPr="00AB04F5">
              <w:rPr>
                <w:rFonts w:ascii="Times New Roman" w:hAnsi="Times New Roman"/>
                <w:lang w:eastAsia="en-US"/>
              </w:rPr>
              <w:t>hate</w:t>
            </w:r>
            <w:r w:rsidRPr="00AB04F5">
              <w:rPr>
                <w:rFonts w:ascii="Times New Roman" w:hAnsi="Times New Roman"/>
                <w:lang w:val="ru-RU" w:eastAsia="en-US"/>
              </w:rPr>
              <w:t xml:space="preserve"> </w:t>
            </w:r>
            <w:r w:rsidRPr="00AB04F5">
              <w:rPr>
                <w:rFonts w:ascii="Times New Roman" w:hAnsi="Times New Roman"/>
                <w:lang w:eastAsia="en-US"/>
              </w:rPr>
              <w:t>doing</w:t>
            </w:r>
            <w:r w:rsidRPr="00AB04F5">
              <w:rPr>
                <w:rFonts w:ascii="Times New Roman" w:hAnsi="Times New Roman"/>
                <w:lang w:val="ru-RU" w:eastAsia="en-US"/>
              </w:rPr>
              <w:t xml:space="preserve"> </w:t>
            </w:r>
            <w:r w:rsidRPr="00AB04F5">
              <w:rPr>
                <w:rFonts w:ascii="Times New Roman" w:hAnsi="Times New Roman"/>
                <w:lang w:eastAsia="en-US"/>
              </w:rPr>
              <w:t>smth</w:t>
            </w:r>
            <w:r w:rsidRPr="00AB04F5">
              <w:rPr>
                <w:rFonts w:ascii="Times New Roman" w:hAnsi="Times New Roman"/>
                <w:lang w:val="ru-RU" w:eastAsia="en-US"/>
              </w:rPr>
              <w:t>.</w:t>
            </w:r>
          </w:p>
          <w:p w14:paraId="326B7C0A"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c глаголами to stop, to remember, to forget (разница в значении to stop doing smth и to stop to do smth). </w:t>
            </w:r>
          </w:p>
          <w:p w14:paraId="608264CC"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It takes me … to do smth. </w:t>
            </w:r>
          </w:p>
          <w:p w14:paraId="0561C5C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Конструкция </w:t>
            </w:r>
            <w:r w:rsidRPr="00AB04F5">
              <w:rPr>
                <w:rFonts w:ascii="Times New Roman" w:hAnsi="Times New Roman"/>
                <w:lang w:eastAsia="en-US"/>
              </w:rPr>
              <w:t>used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 инфинитив глагола. </w:t>
            </w:r>
          </w:p>
          <w:p w14:paraId="12EDD4DD"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be/get used to smth, be/get used to doing smth. </w:t>
            </w:r>
          </w:p>
          <w:p w14:paraId="490BED23"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I prefer, I’d prefer, I’d rather prefer, выражающие предпочтение, а также конструкции I’d rather, You’d better. </w:t>
            </w:r>
          </w:p>
          <w:p w14:paraId="69954329"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r w:rsidRPr="00AB04F5">
              <w:rPr>
                <w:rFonts w:ascii="Times New Roman" w:hAnsi="Times New Roman"/>
                <w:lang w:val="ru-RU" w:eastAsia="en-US"/>
              </w:rPr>
              <w:t xml:space="preserve">), и его согласование со сказуемым. </w:t>
            </w:r>
          </w:p>
          <w:p w14:paraId="1E3E67DE"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w:t>
            </w:r>
            <w:r w:rsidRPr="00AF46A6">
              <w:rPr>
                <w:rFonts w:ascii="Times New Roman" w:hAnsi="Times New Roman"/>
                <w:lang w:val="ru-RU" w:eastAsia="en-US"/>
              </w:rPr>
              <w:t xml:space="preserve"> </w:t>
            </w:r>
            <w:r w:rsidRPr="00AB04F5">
              <w:rPr>
                <w:rFonts w:ascii="Times New Roman" w:hAnsi="Times New Roman"/>
                <w:lang w:eastAsia="en-US"/>
              </w:rPr>
              <w:t>Simple</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w:t>
            </w:r>
            <w:r w:rsidRPr="00AF46A6">
              <w:rPr>
                <w:rFonts w:ascii="Times New Roman" w:hAnsi="Times New Roman"/>
                <w:lang w:val="ru-RU" w:eastAsia="en-US"/>
              </w:rPr>
              <w:t xml:space="preserve"> </w:t>
            </w:r>
            <w:r w:rsidRPr="00AB04F5">
              <w:rPr>
                <w:rFonts w:ascii="Times New Roman" w:hAnsi="Times New Roman"/>
                <w:lang w:eastAsia="en-US"/>
              </w:rPr>
              <w:t>Continuous</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Continuous</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Future</w:t>
            </w:r>
            <w:r w:rsidRPr="00AF46A6">
              <w:rPr>
                <w:rFonts w:ascii="Times New Roman" w:hAnsi="Times New Roman"/>
                <w:lang w:val="ru-RU" w:eastAsia="en-US"/>
              </w:rPr>
              <w:t>-</w:t>
            </w:r>
            <w:r w:rsidRPr="00AB04F5">
              <w:rPr>
                <w:rFonts w:ascii="Times New Roman" w:hAnsi="Times New Roman"/>
                <w:lang w:eastAsia="en-US"/>
              </w:rPr>
              <w:t>in</w:t>
            </w:r>
            <w:r w:rsidRPr="00AF46A6">
              <w:rPr>
                <w:rFonts w:ascii="Times New Roman" w:hAnsi="Times New Roman"/>
                <w:lang w:val="ru-RU" w:eastAsia="en-US"/>
              </w:rPr>
              <w:t>-</w:t>
            </w:r>
            <w:r w:rsidRPr="00AB04F5">
              <w:rPr>
                <w:rFonts w:ascii="Times New Roman" w:hAnsi="Times New Roman"/>
                <w:lang w:eastAsia="en-US"/>
              </w:rPr>
              <w:t>the</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Simple</w:t>
            </w:r>
            <w:r w:rsidRPr="00AF46A6">
              <w:rPr>
                <w:rFonts w:ascii="Times New Roman" w:hAnsi="Times New Roman"/>
                <w:lang w:val="ru-RU" w:eastAsia="en-US"/>
              </w:rPr>
              <w:t xml:space="preserve"> </w:t>
            </w:r>
            <w:r w:rsidRPr="00AB04F5">
              <w:rPr>
                <w:rFonts w:ascii="Times New Roman" w:hAnsi="Times New Roman"/>
                <w:lang w:eastAsia="en-US"/>
              </w:rPr>
              <w:t>Passive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Passive</w:t>
            </w:r>
            <w:r w:rsidRPr="00AF46A6">
              <w:rPr>
                <w:rFonts w:ascii="Times New Roman" w:hAnsi="Times New Roman"/>
                <w:lang w:val="ru-RU" w:eastAsia="en-US"/>
              </w:rPr>
              <w:t xml:space="preserve">). </w:t>
            </w:r>
          </w:p>
          <w:p w14:paraId="5B237FAC"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to be going to, формы Future Simple Tense и Present Continuous Tense для выражения будущего действия. </w:t>
            </w:r>
          </w:p>
          <w:p w14:paraId="7BE5C305"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Модальные глаголы и их эквиваленты (can/be able to, could, must/have to, may, might, should, shall, would, will, need). </w:t>
            </w:r>
          </w:p>
          <w:p w14:paraId="38779958"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5F4288A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14:paraId="1680632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по правилу, и исключения. </w:t>
            </w:r>
          </w:p>
          <w:p w14:paraId="5668A0C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14:paraId="06EC51A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14:paraId="33043979"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w:t>
            </w:r>
            <w:r w:rsidRPr="00AB04F5">
              <w:rPr>
                <w:rFonts w:ascii="Times New Roman" w:hAnsi="Times New Roman"/>
                <w:lang w:val="ru-RU" w:eastAsia="en-US"/>
              </w:rPr>
              <w:lastRenderedPageBreak/>
              <w:t xml:space="preserve">сравнительной и превосходной степенях, образованных по правилу, и исключения. </w:t>
            </w:r>
          </w:p>
          <w:p w14:paraId="441DA25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14:paraId="3FE98CBE"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Слова, выражающие количество (many/much, little/a little, few/a few, a lot of). </w:t>
            </w:r>
          </w:p>
          <w:p w14:paraId="7DC9242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r w:rsidRPr="00AB04F5">
              <w:rPr>
                <w:rFonts w:ascii="Times New Roman" w:hAnsi="Times New Roman"/>
                <w:lang w:eastAsia="en-US"/>
              </w:rPr>
              <w:t>nothing</w:t>
            </w:r>
            <w:r w:rsidRPr="00AB04F5">
              <w:rPr>
                <w:rFonts w:ascii="Times New Roman" w:hAnsi="Times New Roman"/>
                <w:lang w:val="ru-RU" w:eastAsia="en-US"/>
              </w:rPr>
              <w:t xml:space="preserve"> и другие). </w:t>
            </w:r>
          </w:p>
          <w:p w14:paraId="287C9874"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 xml:space="preserve">Количественные и порядковые числительные. </w:t>
            </w:r>
          </w:p>
          <w:p w14:paraId="4FA86BDD" w14:textId="4EF15B1A"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Предлоги места, времени, направления, предлоги, употребляемые с глаголами в страдательном залоге.</w:t>
            </w:r>
          </w:p>
        </w:tc>
        <w:tc>
          <w:tcPr>
            <w:tcW w:w="2835" w:type="dxa"/>
          </w:tcPr>
          <w:p w14:paraId="0B3EE7C3" w14:textId="77777777" w:rsidR="00AB04F5" w:rsidRPr="00AB04F5" w:rsidRDefault="00AB04F5" w:rsidP="00924777">
            <w:pPr>
              <w:spacing w:line="273" w:lineRule="exact"/>
              <w:ind w:left="142"/>
              <w:jc w:val="center"/>
              <w:rPr>
                <w:rFonts w:ascii="Times New Roman" w:hAnsi="Times New Roman"/>
                <w:lang w:val="ru-RU" w:eastAsia="en-US"/>
              </w:rPr>
            </w:pPr>
          </w:p>
        </w:tc>
      </w:tr>
    </w:tbl>
    <w:p w14:paraId="083511E2" w14:textId="1E12A803" w:rsidR="008130F5" w:rsidRDefault="008130F5" w:rsidP="00F75321">
      <w:pPr>
        <w:pStyle w:val="aa"/>
        <w:tabs>
          <w:tab w:val="left" w:pos="3681"/>
        </w:tabs>
        <w:jc w:val="both"/>
        <w:rPr>
          <w:rFonts w:ascii="Times New Roman" w:hAnsi="Times New Roman"/>
          <w:sz w:val="24"/>
          <w:szCs w:val="24"/>
        </w:rPr>
      </w:pPr>
    </w:p>
    <w:p w14:paraId="6C7DB9E1" w14:textId="77777777" w:rsidR="008130F5" w:rsidRDefault="008130F5" w:rsidP="00AA0176">
      <w:pPr>
        <w:pStyle w:val="aa"/>
        <w:tabs>
          <w:tab w:val="left" w:pos="3681"/>
        </w:tabs>
        <w:ind w:firstLine="709"/>
        <w:jc w:val="both"/>
        <w:rPr>
          <w:rFonts w:ascii="Times New Roman" w:hAnsi="Times New Roman"/>
          <w:sz w:val="24"/>
          <w:szCs w:val="24"/>
        </w:rPr>
      </w:pPr>
    </w:p>
    <w:p w14:paraId="219D4C55" w14:textId="7EEE579E" w:rsidR="00F62717" w:rsidRPr="00F62717" w:rsidRDefault="00F75321" w:rsidP="00F62717">
      <w:pPr>
        <w:widowControl w:val="0"/>
        <w:tabs>
          <w:tab w:val="left" w:pos="1843"/>
        </w:tab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2.2.7. </w:t>
      </w:r>
      <w:r w:rsidR="00F62717" w:rsidRPr="00F62717">
        <w:rPr>
          <w:rFonts w:ascii="Times New Roman" w:eastAsia="Calibri" w:hAnsi="Times New Roman"/>
          <w:b/>
          <w:sz w:val="24"/>
          <w:szCs w:val="28"/>
          <w:lang w:eastAsia="en-US"/>
        </w:rPr>
        <w:t>Рабочая программа по учебному предмету «Английский язык» (углублённый уровень)</w:t>
      </w:r>
    </w:p>
    <w:p w14:paraId="1B081D79" w14:textId="31CBABEE" w:rsidR="00CA0CC3" w:rsidRPr="00F62717" w:rsidRDefault="00CA0CC3" w:rsidP="00640866">
      <w:pPr>
        <w:pStyle w:val="aa"/>
        <w:spacing w:line="276" w:lineRule="auto"/>
        <w:jc w:val="both"/>
        <w:rPr>
          <w:rFonts w:ascii="Times New Roman" w:hAnsi="Times New Roman"/>
          <w:szCs w:val="24"/>
        </w:rPr>
      </w:pPr>
    </w:p>
    <w:p w14:paraId="01E229BB" w14:textId="2A797211" w:rsidR="00F75321" w:rsidRPr="009C0C03" w:rsidRDefault="00C668F1" w:rsidP="00F75321">
      <w:pPr>
        <w:spacing w:after="0" w:line="240" w:lineRule="auto"/>
        <w:ind w:firstLine="709"/>
        <w:jc w:val="both"/>
        <w:rPr>
          <w:rFonts w:ascii="Times New Roman" w:hAnsi="Times New Roman"/>
          <w:sz w:val="24"/>
          <w:szCs w:val="24"/>
          <w:lang w:eastAsia="en-US"/>
        </w:rPr>
      </w:pPr>
      <w:r w:rsidRPr="0018706C">
        <w:rPr>
          <w:rFonts w:ascii="Times New Roman" w:eastAsia="Calibri" w:hAnsi="Times New Roman"/>
          <w:sz w:val="24"/>
          <w:szCs w:val="28"/>
          <w:lang w:eastAsia="en-US"/>
        </w:rP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непосредственно соответствует ФОП СОО</w:t>
      </w:r>
      <w:r w:rsidR="00F75321" w:rsidRPr="00F75321">
        <w:rPr>
          <w:rFonts w:ascii="Times New Roman" w:eastAsia="Calibri" w:hAnsi="Times New Roman"/>
          <w:sz w:val="24"/>
          <w:szCs w:val="28"/>
          <w:lang w:eastAsia="en-US"/>
        </w:rPr>
        <w:t xml:space="preserve"> </w:t>
      </w:r>
      <w:r w:rsidR="00F75321" w:rsidRPr="009C0C03">
        <w:rPr>
          <w:rFonts w:ascii="Times New Roman" w:eastAsia="Calibri" w:hAnsi="Times New Roman"/>
          <w:sz w:val="24"/>
          <w:szCs w:val="28"/>
          <w:lang w:eastAsia="en-US"/>
        </w:rPr>
        <w:t xml:space="preserve">и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1F7FAB68" w14:textId="08E59B95" w:rsidR="00C668F1"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07FAFB6" w14:textId="77777777" w:rsidR="0018706C" w:rsidRDefault="0018706C" w:rsidP="0018706C">
      <w:pPr>
        <w:widowControl w:val="0"/>
        <w:spacing w:after="0" w:line="240" w:lineRule="auto"/>
        <w:ind w:firstLine="709"/>
        <w:jc w:val="center"/>
        <w:rPr>
          <w:rFonts w:ascii="Times New Roman" w:eastAsia="OfficinaSansBoldITC" w:hAnsi="Times New Roman"/>
          <w:b/>
          <w:sz w:val="24"/>
          <w:szCs w:val="28"/>
          <w:lang w:eastAsia="en-US"/>
        </w:rPr>
      </w:pPr>
    </w:p>
    <w:p w14:paraId="267A26B9" w14:textId="75239F27" w:rsidR="00C668F1" w:rsidRDefault="00C668F1" w:rsidP="0018706C">
      <w:pPr>
        <w:widowControl w:val="0"/>
        <w:spacing w:after="0" w:line="240" w:lineRule="auto"/>
        <w:ind w:firstLine="709"/>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Пояснительная записка</w:t>
      </w:r>
    </w:p>
    <w:p w14:paraId="729D8D0E" w14:textId="77777777" w:rsidR="00E97D03" w:rsidRPr="0018706C" w:rsidRDefault="00E97D03" w:rsidP="0018706C">
      <w:pPr>
        <w:widowControl w:val="0"/>
        <w:spacing w:after="0" w:line="240" w:lineRule="auto"/>
        <w:ind w:firstLine="709"/>
        <w:jc w:val="center"/>
        <w:rPr>
          <w:rFonts w:ascii="Times New Roman" w:eastAsia="OfficinaSansBoldITC" w:hAnsi="Times New Roman"/>
          <w:b/>
          <w:sz w:val="24"/>
          <w:szCs w:val="28"/>
          <w:lang w:eastAsia="en-US"/>
        </w:rPr>
      </w:pPr>
    </w:p>
    <w:p w14:paraId="372C57E8" w14:textId="7F311B84"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OfficinaSansBoldITC" w:hAnsi="Times New Roman"/>
          <w:sz w:val="24"/>
          <w:szCs w:val="28"/>
          <w:lang w:eastAsia="en-US"/>
        </w:rPr>
        <w:t> </w:t>
      </w:r>
      <w:r w:rsidRPr="0018706C">
        <w:rPr>
          <w:rFonts w:ascii="Times New Roman" w:eastAsia="SchoolBookSanPin" w:hAnsi="Times New Roman"/>
          <w:sz w:val="24"/>
          <w:szCs w:val="28"/>
          <w:lang w:eastAsia="en-US"/>
        </w:rPr>
        <w:t xml:space="preserve">Программа по английскому языку на уровне среднего общего образования разработана </w:t>
      </w:r>
      <w:r w:rsidRPr="0018706C">
        <w:rPr>
          <w:rFonts w:ascii="Times New Roman" w:eastAsia="Calibri" w:hAnsi="Times New Roman"/>
          <w:sz w:val="24"/>
          <w:szCs w:val="28"/>
          <w:lang w:eastAsia="en-US"/>
        </w:rPr>
        <w:t xml:space="preserve">на основе </w:t>
      </w:r>
      <w:r w:rsidRPr="0018706C">
        <w:rPr>
          <w:rFonts w:ascii="Times New Roman" w:eastAsia="SchoolBookSanPin" w:hAnsi="Times New Roman"/>
          <w:sz w:val="24"/>
          <w:szCs w:val="28"/>
          <w:lang w:eastAsia="en-US"/>
        </w:rPr>
        <w:t>требований к результатам освоения основной образовательной программы среднего общего образования</w:t>
      </w:r>
      <w:r w:rsidRPr="0018706C">
        <w:rPr>
          <w:rFonts w:ascii="Times New Roman" w:eastAsia="Calibri" w:hAnsi="Times New Roman"/>
          <w:sz w:val="24"/>
          <w:szCs w:val="28"/>
          <w:lang w:eastAsia="en-US"/>
        </w:rPr>
        <w:t xml:space="preserve">, представленных  в </w:t>
      </w:r>
      <w:r w:rsidRPr="0018706C">
        <w:rPr>
          <w:rFonts w:ascii="Times New Roman" w:eastAsia="SchoolBookSanPin" w:hAnsi="Times New Roman"/>
          <w:sz w:val="24"/>
          <w:szCs w:val="28"/>
          <w:lang w:eastAsia="en-US"/>
        </w:rPr>
        <w:t>ФГОС СОО</w:t>
      </w:r>
      <w:r w:rsidRPr="0018706C">
        <w:rPr>
          <w:rFonts w:ascii="Times New Roman" w:eastAsia="Calibri" w:hAnsi="Times New Roman"/>
          <w:sz w:val="24"/>
          <w:szCs w:val="28"/>
          <w:lang w:eastAsia="en-US"/>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Р</w:t>
      </w:r>
      <w:r w:rsidRPr="0018706C">
        <w:rPr>
          <w:rFonts w:ascii="Times New Roman" w:eastAsia="SchoolBookSanPin" w:hAnsi="Times New Roman"/>
          <w:sz w:val="24"/>
          <w:szCs w:val="28"/>
          <w:lang w:eastAsia="en-US"/>
        </w:rPr>
        <w:t>абочей</w:t>
      </w:r>
      <w:r w:rsidRPr="0018706C">
        <w:rPr>
          <w:rFonts w:ascii="Times New Roman" w:eastAsia="Calibri" w:hAnsi="Times New Roman"/>
          <w:sz w:val="24"/>
          <w:szCs w:val="28"/>
          <w:lang w:eastAsia="en-US"/>
        </w:rPr>
        <w:t xml:space="preserve"> программе воспитания. </w:t>
      </w:r>
    </w:p>
    <w:p w14:paraId="1062481A" w14:textId="63353729"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Рабочая программа для углублённого уровня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0A22D189" w14:textId="74C00899"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в соответствии с новыми реалиями и тенденциями развития общего образования.</w:t>
      </w:r>
    </w:p>
    <w:p w14:paraId="74CD27DE" w14:textId="377A176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Учебному предмету «Иностранный (английский) язык» принадлежит важное место в системе </w:t>
      </w:r>
      <w:r w:rsidRPr="0018706C">
        <w:rPr>
          <w:rFonts w:ascii="Times New Roman" w:hAnsi="Times New Roman" w:cs="SchoolBookSanPin"/>
          <w:color w:val="000000"/>
          <w:sz w:val="24"/>
          <w:szCs w:val="28"/>
        </w:rPr>
        <w:t xml:space="preserve">среднего общего </w:t>
      </w:r>
      <w:r w:rsidRPr="0018706C">
        <w:rPr>
          <w:rFonts w:ascii="Times New Roman" w:hAnsi="Times New Roman"/>
          <w:sz w:val="24"/>
          <w:szCs w:val="28"/>
        </w:rPr>
        <w:t xml:space="preserve">образования и воспитания современного обучающегося в </w:t>
      </w:r>
      <w:r w:rsidRPr="0018706C">
        <w:rPr>
          <w:rFonts w:ascii="Times New Roman" w:hAnsi="Times New Roman"/>
          <w:sz w:val="24"/>
          <w:szCs w:val="28"/>
        </w:rPr>
        <w:lastRenderedPageBreak/>
        <w:t xml:space="preserve">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7D7F6B34" w14:textId="1FDDB18F"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C4097F6" w14:textId="6EFFD789"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Calibri" w:hAnsi="Times New Roman"/>
          <w:sz w:val="24"/>
          <w:szCs w:val="28"/>
          <w:lang w:eastAsia="en-US"/>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5128BC2" w14:textId="4241269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8"/>
        </w:rPr>
      </w:pPr>
      <w:r w:rsidRPr="0018706C">
        <w:rPr>
          <w:rFonts w:ascii="Times New Roman" w:hAnsi="Times New Roman"/>
          <w:color w:val="000000"/>
          <w:spacing w:val="2"/>
          <w:sz w:val="24"/>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388980C" w14:textId="4574FEA2"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0A3DE6E5" w14:textId="671AD53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18706C">
        <w:rPr>
          <w:rFonts w:ascii="Times New Roman" w:hAnsi="Times New Roman"/>
          <w:color w:val="000000"/>
          <w:sz w:val="24"/>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3CF8D34" w14:textId="16C2385E"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 прагматическом уровне </w:t>
      </w:r>
      <w:r w:rsidRPr="0018706C">
        <w:rPr>
          <w:rFonts w:ascii="Times New Roman" w:eastAsia="Calibri" w:hAnsi="Times New Roman"/>
          <w:sz w:val="24"/>
          <w:szCs w:val="28"/>
        </w:rPr>
        <w:t>целью иноязычного образования</w:t>
      </w:r>
      <w:r w:rsidRPr="0018706C">
        <w:rPr>
          <w:rFonts w:ascii="Times New Roman" w:hAnsi="Times New Roman"/>
          <w:sz w:val="24"/>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4C68A5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6597C21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09FED22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w:t>
      </w:r>
      <w:r w:rsidRPr="0018706C">
        <w:rPr>
          <w:rFonts w:ascii="Times New Roman" w:hAnsi="Times New Roman"/>
          <w:sz w:val="24"/>
          <w:szCs w:val="28"/>
        </w:rPr>
        <w:lastRenderedPageBreak/>
        <w:t>общения;</w:t>
      </w:r>
    </w:p>
    <w:p w14:paraId="0FD06F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4A4D3D2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102F7FAC" w14:textId="3097D9A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941AB0D" w14:textId="5EE2781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18706C">
        <w:rPr>
          <w:rFonts w:ascii="Times New Roman" w:hAnsi="Times New Roman"/>
          <w:sz w:val="24"/>
          <w:szCs w:val="28"/>
        </w:rPr>
        <w:t>на уровне среднего общего образования</w:t>
      </w:r>
      <w:r w:rsidRPr="0018706C">
        <w:rPr>
          <w:rFonts w:ascii="Times New Roman" w:hAnsi="Times New Roman"/>
          <w:spacing w:val="2"/>
          <w:sz w:val="24"/>
          <w:szCs w:val="28"/>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374BC2BA" w14:textId="4A8B6B5B" w:rsidR="00C668F1" w:rsidRPr="008130F5"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4"/>
        </w:rPr>
      </w:pPr>
      <w:r w:rsidRPr="0018706C">
        <w:rPr>
          <w:rFonts w:ascii="Times New Roman" w:hAnsi="Times New Roman"/>
          <w:sz w:val="24"/>
          <w:szCs w:val="28"/>
        </w:rP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нас в школе имеется достаточная кадровая, техническая  и материальная обеспеченность, позволяющая достигнуть предметных результатов, заявленных во </w:t>
      </w:r>
      <w:r w:rsidRPr="008130F5">
        <w:rPr>
          <w:rFonts w:ascii="Times New Roman" w:hAnsi="Times New Roman"/>
          <w:sz w:val="24"/>
          <w:szCs w:val="24"/>
        </w:rPr>
        <w:t>ФГОС СОО.</w:t>
      </w:r>
    </w:p>
    <w:p w14:paraId="4C376D4D" w14:textId="7EB3F168" w:rsidR="00C668F1" w:rsidRPr="00640866" w:rsidRDefault="00C668F1" w:rsidP="0064086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6EAC0F28" w14:textId="3149E55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Углублённый уровень</w:t>
      </w:r>
      <w:r w:rsidRPr="0018706C">
        <w:rPr>
          <w:rFonts w:ascii="Times New Roman" w:hAnsi="Times New Roman"/>
          <w:sz w:val="24"/>
          <w:szCs w:val="28"/>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14:paraId="05C61FEC" w14:textId="77777777" w:rsidR="00C668F1" w:rsidRPr="0018706C" w:rsidRDefault="00C668F1" w:rsidP="0018706C">
      <w:pPr>
        <w:widowControl w:val="0"/>
        <w:suppressAutoHyphens/>
        <w:spacing w:after="0" w:line="240" w:lineRule="auto"/>
        <w:ind w:firstLine="709"/>
        <w:contextualSpacing/>
        <w:jc w:val="both"/>
        <w:rPr>
          <w:rFonts w:ascii="Times New Roman" w:eastAsia="OfficinaSansBoldITC" w:hAnsi="Times New Roman"/>
          <w:sz w:val="24"/>
          <w:szCs w:val="28"/>
          <w:lang w:eastAsia="en-US"/>
        </w:rPr>
      </w:pPr>
    </w:p>
    <w:p w14:paraId="5C44F534" w14:textId="00F9AF48" w:rsidR="00C668F1" w:rsidRPr="0018706C" w:rsidRDefault="00C668F1"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10 классе</w:t>
      </w:r>
    </w:p>
    <w:p w14:paraId="27523890"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5C7FACFF" w14:textId="5A3B12EF"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18706C">
        <w:rPr>
          <w:rFonts w:ascii="Times New Roman" w:hAnsi="Times New Roman"/>
          <w:b/>
          <w:sz w:val="24"/>
          <w:szCs w:val="28"/>
        </w:rPr>
        <w:t>Коммуникативные умения</w:t>
      </w:r>
    </w:p>
    <w:p w14:paraId="291C9C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9BDB1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B30F3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14:paraId="200A742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4C1711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18706C">
        <w:rPr>
          <w:rFonts w:ascii="Times New Roman" w:hAnsi="Times New Roman" w:cs="SchoolBookSanPin"/>
          <w:color w:val="000000"/>
          <w:sz w:val="24"/>
          <w:szCs w:val="28"/>
        </w:rPr>
        <w:t>обучающегося</w:t>
      </w:r>
      <w:r w:rsidRPr="0018706C">
        <w:rPr>
          <w:rFonts w:ascii="Times New Roman" w:hAnsi="Times New Roman"/>
          <w:sz w:val="24"/>
          <w:szCs w:val="28"/>
        </w:rPr>
        <w:t xml:space="preserve">. </w:t>
      </w:r>
    </w:p>
    <w:p w14:paraId="2BF5F67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18706C">
        <w:rPr>
          <w:rFonts w:ascii="Times New Roman" w:hAnsi="Times New Roman" w:cs="SchoolBookSanPin"/>
          <w:color w:val="000000"/>
          <w:sz w:val="24"/>
          <w:szCs w:val="28"/>
        </w:rPr>
        <w:lastRenderedPageBreak/>
        <w:t>обучающегося</w:t>
      </w:r>
      <w:r w:rsidRPr="0018706C">
        <w:rPr>
          <w:rFonts w:ascii="Times New Roman" w:hAnsi="Times New Roman"/>
          <w:sz w:val="24"/>
          <w:szCs w:val="28"/>
        </w:rPr>
        <w:t xml:space="preserve">). Роль иностранного языка в планах на будущее. </w:t>
      </w:r>
    </w:p>
    <w:p w14:paraId="15FE004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Молодёжь в современном обществе. Досуг молодёжи: чтение, кино, театр, музыка, музеи, Интернет, компьютерные игры. Любовь и дружба.</w:t>
      </w:r>
    </w:p>
    <w:p w14:paraId="4C5DD9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Покупки: одежда, обувь и продукты питания. Карманные деньги. Молодёжная мода. </w:t>
      </w:r>
    </w:p>
    <w:p w14:paraId="476AC3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14:paraId="65CB7F2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Туризм. Виды отдыха. Путешествия по России и зарубежным странам. Виртуальные путешествия.</w:t>
      </w:r>
    </w:p>
    <w:p w14:paraId="4AD908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экологии. Защита окружающей среды. Стихийные бедствия.</w:t>
      </w:r>
    </w:p>
    <w:p w14:paraId="031AA0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Условия проживания в городской/сельской местности.</w:t>
      </w:r>
    </w:p>
    <w:p w14:paraId="2F9E64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6A7D6A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современной цивилизации.</w:t>
      </w:r>
    </w:p>
    <w:p w14:paraId="68630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A238D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4DC10A5B"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01094B98" w14:textId="0852061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Говорение</w:t>
      </w:r>
    </w:p>
    <w:p w14:paraId="5CA5AF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xml:space="preserve">,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5B3985B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48CB12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14:paraId="31963B8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6B7559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1006691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0FAEC3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рамках тематического содержания речи 10 класса с использованием речевых ситуаций, </w:t>
      </w:r>
      <w:r w:rsidRPr="0018706C">
        <w:rPr>
          <w:rFonts w:ascii="Times New Roman" w:hAnsi="Times New Roman"/>
          <w:sz w:val="24"/>
          <w:szCs w:val="28"/>
        </w:rPr>
        <w:lastRenderedPageBreak/>
        <w:t>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1545487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диалога – до 10 реплик со стороны каждого собеседника. </w:t>
      </w:r>
    </w:p>
    <w:p w14:paraId="1DFA87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 xml:space="preserve">монологической речи </w:t>
      </w:r>
      <w:r w:rsidRPr="0018706C">
        <w:rPr>
          <w:rFonts w:ascii="Times New Roman" w:hAnsi="Times New Roman"/>
          <w:sz w:val="24"/>
          <w:szCs w:val="28"/>
        </w:rPr>
        <w:t xml:space="preserve">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14:paraId="2F30EE8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14:paraId="033B3A6A"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123C9CAC"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14:paraId="3A5333C0"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рассуждение. </w:t>
      </w:r>
    </w:p>
    <w:p w14:paraId="24F51F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сообщений в связи с прочитанным/прослушанным текстом с выражением своего отношения к событиям и фактам, изложенным в тексте;</w:t>
      </w:r>
    </w:p>
    <w:p w14:paraId="6ABC8D3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(презентация) результатов выполненной проектной работы.</w:t>
      </w:r>
    </w:p>
    <w:p w14:paraId="5E81CB2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14:paraId="345B40A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до 16 фраз.</w:t>
      </w:r>
    </w:p>
    <w:p w14:paraId="7D6F93B3"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2BCD1ED1" w14:textId="0810894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Аудирование</w:t>
      </w:r>
    </w:p>
    <w:p w14:paraId="7723F5F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аудирования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399FED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774BE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64B9591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из контекста о значении незнакомых слов.</w:t>
      </w:r>
    </w:p>
    <w:p w14:paraId="359AF7B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151DB1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 минут.</w:t>
      </w:r>
    </w:p>
    <w:p w14:paraId="21994537"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b/>
          <w:color w:val="000000"/>
          <w:sz w:val="24"/>
          <w:szCs w:val="28"/>
        </w:rPr>
      </w:pPr>
    </w:p>
    <w:p w14:paraId="2F2A6274" w14:textId="0D44C07D"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OfficinaSansBoldITC" w:hAnsi="Times New Roman" w:cs="SchoolBookSanPin"/>
          <w:b/>
          <w:color w:val="000000"/>
          <w:sz w:val="24"/>
          <w:szCs w:val="28"/>
        </w:rPr>
        <w:t> </w:t>
      </w:r>
      <w:r w:rsidR="00565EC8" w:rsidRPr="0018706C">
        <w:rPr>
          <w:rFonts w:ascii="Times New Roman" w:eastAsia="Georgia" w:hAnsi="Times New Roman"/>
          <w:b/>
          <w:sz w:val="24"/>
          <w:szCs w:val="28"/>
        </w:rPr>
        <w:t>Смысловое чтение</w:t>
      </w:r>
    </w:p>
    <w:p w14:paraId="080FC6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604F09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lastRenderedPageBreak/>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339B9E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89E88B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4F0E4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несплошных текстов (таблиц, диаграмм, графиков, схем, инфографики и другие) и понимание представленной в них информации. </w:t>
      </w:r>
    </w:p>
    <w:p w14:paraId="4878DA2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5F56FEB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700–800 слов.</w:t>
      </w:r>
    </w:p>
    <w:p w14:paraId="2A778D61"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27766A74" w14:textId="2907C75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Письменная речь</w:t>
      </w:r>
    </w:p>
    <w:p w14:paraId="04DEB1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письменной речи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14:paraId="6E5C4C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14:paraId="65F66D8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резюме (CV) с сообщением основных сведений о себе</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соответствии с нормами речевого этикета, принятыми в стране/странах изучаемого языка; </w:t>
      </w:r>
    </w:p>
    <w:p w14:paraId="39D598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5255F3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4660167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6F49ACE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14:paraId="787A77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«За и против». Объём письменного высказывания – до 250 слов;</w:t>
      </w:r>
    </w:p>
    <w:p w14:paraId="0D4281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предоставление результатов выполненной проектной работы, в том числе в форме презентации. Объём – до 250 слов.</w:t>
      </w:r>
    </w:p>
    <w:p w14:paraId="53EF1AB8"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4B7E67A3" w14:textId="2B616F14"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 xml:space="preserve">Перевод как </w:t>
      </w:r>
      <w:r w:rsidR="00565EC8" w:rsidRPr="0018706C">
        <w:rPr>
          <w:rFonts w:ascii="Times New Roman" w:eastAsia="Georgia" w:hAnsi="Times New Roman"/>
          <w:b/>
          <w:sz w:val="24"/>
          <w:szCs w:val="28"/>
        </w:rPr>
        <w:t>особый вид речевой деятельности</w:t>
      </w:r>
    </w:p>
    <w:p w14:paraId="4B5AC7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Предпереводческий анализ текста, выявление возможных переводческих трудностей и путей их преодоления.</w:t>
      </w:r>
    </w:p>
    <w:p w14:paraId="74A68F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Сопоставительный анализ оригинала и перевода и объективная оценка качества </w:t>
      </w:r>
      <w:r w:rsidRPr="0018706C">
        <w:rPr>
          <w:rFonts w:ascii="Times New Roman" w:hAnsi="Times New Roman"/>
          <w:sz w:val="24"/>
          <w:szCs w:val="28"/>
        </w:rPr>
        <w:lastRenderedPageBreak/>
        <w:t>перевода.</w:t>
      </w:r>
    </w:p>
    <w:p w14:paraId="34E166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4"/>
          <w:sz w:val="24"/>
          <w:szCs w:val="28"/>
        </w:rPr>
      </w:pPr>
      <w:r w:rsidRPr="0018706C">
        <w:rPr>
          <w:rFonts w:ascii="Times New Roman" w:hAnsi="Times New Roman"/>
          <w:spacing w:val="-4"/>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1EA4267F"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46259011" w14:textId="60A7C101"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14:paraId="2A14C108" w14:textId="286D01D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w:t>
      </w:r>
      <w:r w:rsidR="00DD7B7D" w:rsidRPr="0018706C">
        <w:rPr>
          <w:rFonts w:ascii="Times New Roman" w:eastAsia="Georgia" w:hAnsi="Times New Roman"/>
          <w:sz w:val="24"/>
          <w:szCs w:val="28"/>
        </w:rPr>
        <w:t xml:space="preserve"> </w:t>
      </w:r>
      <w:r w:rsidRPr="0018706C">
        <w:rPr>
          <w:rFonts w:ascii="Times New Roman" w:eastAsia="Georgia" w:hAnsi="Times New Roman"/>
          <w:sz w:val="24"/>
          <w:szCs w:val="28"/>
        </w:rPr>
        <w:t>сторона речи.</w:t>
      </w:r>
    </w:p>
    <w:p w14:paraId="793E161C" w14:textId="7EA333F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Различение на слух (без ошибок, ведущих к </w:t>
      </w:r>
      <w:r w:rsidR="00A50C17" w:rsidRPr="0018706C">
        <w:rPr>
          <w:rFonts w:ascii="Times New Roman" w:hAnsi="Times New Roman"/>
          <w:sz w:val="24"/>
          <w:szCs w:val="28"/>
        </w:rPr>
        <w:t xml:space="preserve">сбою </w:t>
      </w:r>
      <w:r w:rsidR="00A50C17" w:rsidRPr="0018706C">
        <w:rPr>
          <w:rFonts w:ascii="Times New Roman" w:eastAsia="SchoolBookSanPin" w:hAnsi="Times New Roman" w:cs="SchoolBookSanPin"/>
          <w:color w:val="000000"/>
          <w:sz w:val="24"/>
          <w:szCs w:val="28"/>
        </w:rPr>
        <w:t>в</w:t>
      </w:r>
      <w:r w:rsidRPr="0018706C">
        <w:rPr>
          <w:rFonts w:ascii="Times New Roman" w:hAnsi="Times New Roman"/>
          <w:sz w:val="24"/>
          <w:szCs w:val="28"/>
        </w:rPr>
        <w:t xml:space="preserve"> коммуникации) произношение слов с соблюдением правильного </w:t>
      </w:r>
      <w:r w:rsidR="00A50C17" w:rsidRPr="0018706C">
        <w:rPr>
          <w:rFonts w:ascii="Times New Roman" w:hAnsi="Times New Roman"/>
          <w:sz w:val="24"/>
          <w:szCs w:val="28"/>
        </w:rPr>
        <w:t xml:space="preserve">ударения </w:t>
      </w:r>
      <w:r w:rsidR="00A50C17" w:rsidRPr="0018706C">
        <w:rPr>
          <w:rFonts w:ascii="Times New Roman" w:eastAsia="SchoolBookSanPin" w:hAnsi="Times New Roman" w:cs="SchoolBookSanPin"/>
          <w:color w:val="000000"/>
          <w:sz w:val="24"/>
          <w:szCs w:val="28"/>
        </w:rPr>
        <w:t>и</w:t>
      </w:r>
      <w:r w:rsidRPr="0018706C">
        <w:rPr>
          <w:rFonts w:ascii="Times New Roman" w:hAnsi="Times New Roman"/>
          <w:sz w:val="24"/>
          <w:szCs w:val="28"/>
        </w:rPr>
        <w:t xml:space="preserve">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DE337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0E5F77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41542F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160 слов.</w:t>
      </w:r>
    </w:p>
    <w:p w14:paraId="55A3D21A" w14:textId="245DD0C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Орфография и пунктуация.</w:t>
      </w:r>
    </w:p>
    <w:p w14:paraId="08C025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14:paraId="4E5B77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5F931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Пунктуационно правильное оформление прямой речи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63F1AD4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990603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42C71FE0" w14:textId="48331B35"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Лексическая сторона речи.</w:t>
      </w:r>
    </w:p>
    <w:p w14:paraId="6C1EB9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в письменном и звучащем тексте и употребление в устной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1C611D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56A83A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Основные способы словообразования: </w:t>
      </w:r>
    </w:p>
    <w:p w14:paraId="0ED569A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 аффиксация: </w:t>
      </w:r>
    </w:p>
    <w:p w14:paraId="2C42AB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dis-, mis-, re-, over-, under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суффикса -ise/-ize; </w:t>
      </w:r>
    </w:p>
    <w:p w14:paraId="14C658B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un-, in-/im-, il-/ir- и суффиксов -ance/-ence, -er/-or, -ing, -ism, -ist, -ity, -ment, -ness, -sion/-tion-, -ship; </w:t>
      </w:r>
    </w:p>
    <w:p w14:paraId="1845BA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прилагательных при помощи префиксов un-, in-/im-, il-/ir-, inter-, non-, post-, pre-, super- и суффиксов -able/-ible, -al, -ed, -ese, -ful, -ian/-an, -ic, -ical, -ing, -ish -ive, -less, -ly, -ous, -y;</w:t>
      </w:r>
    </w:p>
    <w:p w14:paraId="461CE4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un-, in-/im-, il-/ir- и суффикса -ly; </w:t>
      </w:r>
    </w:p>
    <w:p w14:paraId="5D74172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образование числительных при помощи суффиксов -teen, -ty, -th;</w:t>
      </w:r>
    </w:p>
    <w:p w14:paraId="49A8AF5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б) словосложение: </w:t>
      </w:r>
    </w:p>
    <w:p w14:paraId="675BB9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(football);</w:t>
      </w:r>
    </w:p>
    <w:p w14:paraId="44D7321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образование сложных существительных путём соединения основы прилагательного с основой существительного (blackboard); </w:t>
      </w:r>
    </w:p>
    <w:p w14:paraId="0EAA6F2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 существительных с предлогом (father-in-law); </w:t>
      </w:r>
    </w:p>
    <w:p w14:paraId="3B7820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A73C6C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(well-behaved);</w:t>
      </w:r>
    </w:p>
    <w:p w14:paraId="169EAC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(nice-looking);</w:t>
      </w:r>
    </w:p>
    <w:p w14:paraId="604782B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конверсия:</w:t>
      </w:r>
    </w:p>
    <w:p w14:paraId="326D936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глаголов  (to run – a run); </w:t>
      </w:r>
    </w:p>
    <w:p w14:paraId="30BC74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(rich people – the rich);</w:t>
      </w:r>
    </w:p>
    <w:p w14:paraId="48C9EC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hand – to hand); </w:t>
      </w:r>
    </w:p>
    <w:p w14:paraId="05952C0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глаголов от имён прилагательных (cool – to cool).</w:t>
      </w:r>
    </w:p>
    <w:p w14:paraId="46C7EAE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-ed и -ing (excited – exciting).</w:t>
      </w:r>
    </w:p>
    <w:p w14:paraId="7E8A92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аббревиатуры. </w:t>
      </w:r>
    </w:p>
    <w:p w14:paraId="252CC7D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устного/письменного высказывания. </w:t>
      </w:r>
    </w:p>
    <w:p w14:paraId="41FC235B" w14:textId="2B41888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Грамматическая сторона речи.</w:t>
      </w:r>
    </w:p>
    <w:p w14:paraId="00E52B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2B47F5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отрицательной форме). </w:t>
      </w:r>
    </w:p>
    <w:p w14:paraId="1186B5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77E452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0D4D756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6F9D08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глагольными</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w:t>
      </w:r>
      <w:r w:rsidRPr="0018706C">
        <w:rPr>
          <w:rFonts w:ascii="Times New Roman" w:hAnsi="Times New Roman"/>
          <w:sz w:val="24"/>
          <w:szCs w:val="28"/>
        </w:rPr>
        <w:t>связки</w:t>
      </w:r>
      <w:r w:rsidRPr="0018706C">
        <w:rPr>
          <w:rFonts w:ascii="Times New Roman" w:hAnsi="Times New Roman"/>
          <w:sz w:val="24"/>
          <w:szCs w:val="28"/>
          <w:lang w:val="en-US"/>
        </w:rPr>
        <w:t xml:space="preserve"> to be, to look, to seem, to feel (He looks/seems/feels happy.). </w:t>
      </w:r>
    </w:p>
    <w:p w14:paraId="764A66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w:t>
      </w:r>
      <w:r w:rsidRPr="0018706C">
        <w:rPr>
          <w:rFonts w:ascii="Times New Roman" w:hAnsi="Times New Roman"/>
          <w:sz w:val="24"/>
          <w:szCs w:val="28"/>
          <w:lang w:val="en-US"/>
        </w:rPr>
        <w:t xml:space="preserve"> </w:t>
      </w:r>
      <w:r w:rsidRPr="0018706C">
        <w:rPr>
          <w:rFonts w:ascii="Times New Roman" w:hAnsi="Times New Roman"/>
          <w:sz w:val="24"/>
          <w:szCs w:val="28"/>
        </w:rPr>
        <w:t>сложным</w:t>
      </w:r>
      <w:r w:rsidRPr="0018706C">
        <w:rPr>
          <w:rFonts w:ascii="Times New Roman" w:hAnsi="Times New Roman"/>
          <w:sz w:val="24"/>
          <w:szCs w:val="28"/>
          <w:lang w:val="en-US"/>
        </w:rPr>
        <w:t xml:space="preserve"> </w:t>
      </w:r>
      <w:r w:rsidRPr="0018706C">
        <w:rPr>
          <w:rFonts w:ascii="Times New Roman" w:hAnsi="Times New Roman"/>
          <w:sz w:val="24"/>
          <w:szCs w:val="28"/>
        </w:rPr>
        <w:t>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14:paraId="1F58F0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320571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15D213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с союзными словами who, which, that. </w:t>
      </w:r>
    </w:p>
    <w:p w14:paraId="374E48E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whoever, whatever, however, whenever. </w:t>
      </w:r>
    </w:p>
    <w:p w14:paraId="514FD7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7F02A7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lastRenderedPageBreak/>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 do.</w:t>
      </w:r>
    </w:p>
    <w:p w14:paraId="23D9B7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14:paraId="725510C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471EE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61CDD1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2FDFD4C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 </w:t>
      </w:r>
    </w:p>
    <w:p w14:paraId="38F330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64A63BD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585291B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smth. </w:t>
      </w:r>
    </w:p>
    <w:p w14:paraId="72AD78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used to + инфинитив глагола. </w:t>
      </w:r>
    </w:p>
    <w:p w14:paraId="03F91C6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06C2FD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предпочтение</w:t>
      </w:r>
      <w:r w:rsidRPr="0018706C">
        <w:rPr>
          <w:rFonts w:ascii="Times New Roman" w:hAnsi="Times New Roman"/>
          <w:spacing w:val="-2"/>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pacing w:val="-2"/>
          <w:sz w:val="24"/>
          <w:szCs w:val="28"/>
        </w:rPr>
        <w:t>а</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также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конструкций</w:t>
      </w:r>
      <w:r w:rsidRPr="0018706C">
        <w:rPr>
          <w:rFonts w:ascii="Times New Roman" w:hAnsi="Times New Roman"/>
          <w:spacing w:val="-2"/>
          <w:sz w:val="24"/>
          <w:szCs w:val="28"/>
          <w:lang w:val="en-US"/>
        </w:rPr>
        <w:t xml:space="preserve"> I’d rather, You’d better. </w:t>
      </w:r>
    </w:p>
    <w:p w14:paraId="019044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16AC01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FD4B2A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7DD7A0E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54449E6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677E93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7DF2BE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14:paraId="6481A46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5C8E2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53BB0E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превосходной степенях, образованных по правилу, и исключения. </w:t>
      </w:r>
    </w:p>
    <w:p w14:paraId="4A1AB1D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14:paraId="7D24EC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 </w:t>
      </w:r>
    </w:p>
    <w:p w14:paraId="0C98A0D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565DF7B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6DF440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2ABE6411"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4E6DA471" w14:textId="661E12A6"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lastRenderedPageBreak/>
        <w:t>Социокультурные знания и умения.</w:t>
      </w:r>
    </w:p>
    <w:p w14:paraId="5F4A52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415EF99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739936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57C5D1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5AFAD42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07ECA308"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1184A15C" w14:textId="77777777" w:rsidR="001937BB" w:rsidRDefault="001937BB"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63A8E46E" w14:textId="47332E51"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14:paraId="6150461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0935C54" w14:textId="20CBFDAD" w:rsidR="00A50C17" w:rsidRPr="008130F5" w:rsidRDefault="00C668F1" w:rsidP="008130F5">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8130F5">
        <w:rPr>
          <w:rFonts w:ascii="Times New Roman" w:hAnsi="Times New Roman"/>
          <w:sz w:val="24"/>
          <w:szCs w:val="28"/>
        </w:rPr>
        <w:t>ексте запрашиваемой информации.</w:t>
      </w:r>
    </w:p>
    <w:p w14:paraId="52BD18C1" w14:textId="77777777" w:rsidR="00DA226D" w:rsidRDefault="00DA226D"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p>
    <w:p w14:paraId="718D1280" w14:textId="79D7469E" w:rsidR="00C668F1" w:rsidRPr="0018706C" w:rsidRDefault="00A50C17"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11 классе</w:t>
      </w:r>
    </w:p>
    <w:p w14:paraId="7F965AE7"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p>
    <w:p w14:paraId="4C0BA140" w14:textId="38FDE711" w:rsidR="00C668F1" w:rsidRPr="00C91C83"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C91C83">
        <w:rPr>
          <w:rFonts w:ascii="Times New Roman" w:hAnsi="Times New Roman"/>
          <w:b/>
          <w:sz w:val="24"/>
          <w:szCs w:val="28"/>
        </w:rPr>
        <w:t>Коммуникативные умения.</w:t>
      </w:r>
    </w:p>
    <w:p w14:paraId="7535EBB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09FBE2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B4F3B9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14:paraId="29AD934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02F8D8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Школьные социальные сети. Переписка с зарубежными сверстниками. Взаимоотношения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школе. Проблемы и решения. Подготовка к выпускным экзаменам. </w:t>
      </w:r>
    </w:p>
    <w:p w14:paraId="1F9A477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Современный мир профессий. Проблема выбора профессии. Альтернативы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продолжении образования.</w:t>
      </w:r>
    </w:p>
    <w:p w14:paraId="7CB3761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Место иностранного языка в повседневной жизни и профессиональной деятельности в современном мире.</w:t>
      </w:r>
    </w:p>
    <w:p w14:paraId="0BC56D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дружба.</w:t>
      </w:r>
    </w:p>
    <w:p w14:paraId="3018D6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Роль спорта в современной жизни: виды спорта, экстремальный спорт, спортивные </w:t>
      </w:r>
      <w:r w:rsidRPr="0018706C">
        <w:rPr>
          <w:rFonts w:ascii="Times New Roman" w:hAnsi="Times New Roman"/>
          <w:sz w:val="24"/>
          <w:szCs w:val="28"/>
        </w:rPr>
        <w:lastRenderedPageBreak/>
        <w:t>соревнования, Олимпийские игры.</w:t>
      </w:r>
    </w:p>
    <w:p w14:paraId="43F46A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14:paraId="12AC8B1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Туризм. Виды отдыха. Экотуризм. Путешествия по России и зарубежным странам. Виртуальные путешествия.</w:t>
      </w:r>
    </w:p>
    <w:p w14:paraId="0061E0C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Вселенная и человек. Природа. Проблемы экологии. Защита окружающей среды. Проживание в городской/сельской местности.</w:t>
      </w:r>
    </w:p>
    <w:p w14:paraId="45FA0F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Средства массовой информации: пресса, телевидение, радио, Интернет, социальные сети.</w:t>
      </w:r>
    </w:p>
    <w:p w14:paraId="2538860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Технический прогресс: перспективы и последствия. Современ</w:t>
      </w:r>
      <w:r w:rsidRPr="0018706C">
        <w:rPr>
          <w:rFonts w:ascii="Times New Roman" w:hAnsi="Times New Roman"/>
          <w:sz w:val="24"/>
          <w:szCs w:val="28"/>
        </w:rPr>
        <w:t>ные средства коммуникации. Интернет-безопасность.</w:t>
      </w:r>
    </w:p>
    <w:p w14:paraId="047B113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современной цивилизации.</w:t>
      </w:r>
    </w:p>
    <w:p w14:paraId="00502D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1EFA85A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1D68E159"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0BE6A354" w14:textId="5EEF4CF9" w:rsidR="00C668F1" w:rsidRPr="00C91C83"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C91C83">
        <w:rPr>
          <w:rFonts w:ascii="Times New Roman" w:eastAsia="Georgia" w:hAnsi="Times New Roman"/>
          <w:b/>
          <w:sz w:val="24"/>
          <w:szCs w:val="28"/>
        </w:rPr>
        <w:t>Говорение.</w:t>
      </w:r>
    </w:p>
    <w:p w14:paraId="2A1483D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70129D0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51F12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40818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259AA7F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том числе с помощью комплиментов.</w:t>
      </w:r>
    </w:p>
    <w:p w14:paraId="392A40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к обсуждаемому вопросу; соблюдать речевые нормы и правила поведения, принятые в странах изучаемого языка.</w:t>
      </w:r>
    </w:p>
    <w:p w14:paraId="24F8D7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7961A6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Объём диалога – до 10 реплик со стороны каждого собеседника. </w:t>
      </w:r>
    </w:p>
    <w:p w14:paraId="324493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монологической речи</w:t>
      </w:r>
      <w:r w:rsidRPr="0018706C">
        <w:rPr>
          <w:rFonts w:ascii="Times New Roman" w:hAnsi="Times New Roman"/>
          <w:sz w:val="24"/>
          <w:szCs w:val="28"/>
        </w:rPr>
        <w:t xml:space="preserve">: </w:t>
      </w:r>
    </w:p>
    <w:p w14:paraId="0BD73B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14:paraId="5B01EFEA"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745DBDB2"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14:paraId="4B433FC3"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рассуждение (с изложением своего мнения и краткой аргументацией);</w:t>
      </w:r>
    </w:p>
    <w:p w14:paraId="6DF1FD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7795D8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сообщений в связи с прочитанным/прослушанным текстом</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выражением своего отношения к событиям и фактам, изложенным в тексте;</w:t>
      </w:r>
    </w:p>
    <w:p w14:paraId="4A9CED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результатов выполненной проектной работы.</w:t>
      </w:r>
    </w:p>
    <w:p w14:paraId="01474C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14:paraId="275E15C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17–18 фраз.</w:t>
      </w:r>
    </w:p>
    <w:p w14:paraId="1659F194"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5F7667A8" w14:textId="1DC7D59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Аудирование.</w:t>
      </w:r>
    </w:p>
    <w:p w14:paraId="5C7380B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аудирования: понимание на слух аутентичных текстов, содержащих неизученные языковые явления,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561EDF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hAnsi="Times New Roman"/>
          <w:spacing w:val="-1"/>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8343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3BBAA84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Аудирование с полным и точным пониманием всей информации, данной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из контекста о значении незнакомых слов.</w:t>
      </w:r>
    </w:p>
    <w:p w14:paraId="02D5D56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606899B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14:paraId="27DD3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3,5 минуты.</w:t>
      </w:r>
    </w:p>
    <w:p w14:paraId="4C4A2F87"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color w:val="000000"/>
          <w:sz w:val="24"/>
          <w:szCs w:val="28"/>
        </w:rPr>
      </w:pPr>
    </w:p>
    <w:p w14:paraId="74864C1C"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color w:val="000000"/>
          <w:sz w:val="24"/>
          <w:szCs w:val="28"/>
        </w:rPr>
      </w:pPr>
    </w:p>
    <w:p w14:paraId="6C29A1DC" w14:textId="4799DB7E"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Смысловое чтение.</w:t>
      </w:r>
    </w:p>
    <w:p w14:paraId="14335A6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читать про себя и понимать с использованием языковой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контекстуальной догадки аутентичные тексты разных жанров и стилей, содержащих неизученные языковые явления с разной глубиной проникновения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их содержание в зависимости от поставленной коммуникативной задачи: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пониманием основного содержания; с пониманием нужной/ интересующей/запрашиваемой информации; с полным </w:t>
      </w:r>
      <w:r w:rsidRPr="0018706C">
        <w:rPr>
          <w:rFonts w:ascii="Times New Roman" w:hAnsi="Times New Roman"/>
          <w:sz w:val="24"/>
          <w:szCs w:val="28"/>
        </w:rPr>
        <w:lastRenderedPageBreak/>
        <w:t xml:space="preserve">и точным пониманием содержания текста. </w:t>
      </w:r>
    </w:p>
    <w:p w14:paraId="111EEC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A6837C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3B3080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ходе чтения с полным пониманием содержания аутентичных текстов, содержащих отдельные неизученные языковые явления, формируются</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EC31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несплошных текстов (таблиц, диаграмм, графиков, схем, инфографики и другие) и понимание представленной в них информации. </w:t>
      </w:r>
    </w:p>
    <w:p w14:paraId="2D6944C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3A80070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чтения должна соответствовать уровню, превышающему пороговый (В1+ по общеевропейской шкале). </w:t>
      </w:r>
    </w:p>
    <w:p w14:paraId="5C9B03C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700–900 слов.</w:t>
      </w:r>
    </w:p>
    <w:p w14:paraId="41ED5192" w14:textId="4E3E51B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Письменная речь.</w:t>
      </w:r>
    </w:p>
    <w:p w14:paraId="485F2B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умений письменной речи:</w:t>
      </w:r>
    </w:p>
    <w:p w14:paraId="06082EB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14:paraId="02F52CB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14:paraId="12C193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написание электронного сообщения личного характера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речевого этикета, принятыми в стране/странах изучаемого языка. Объём сообщения – до 140 слов;</w:t>
      </w:r>
    </w:p>
    <w:p w14:paraId="275468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6C3EB33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14:paraId="3C6D3C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14:paraId="45AF96E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7C3D5E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5956D0B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письменное предоставление результатов выполненной проектной работы,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том числе в форме презентации. Объём – до 250 слов.</w:t>
      </w:r>
    </w:p>
    <w:p w14:paraId="7292C1BE" w14:textId="1F603335"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Перевод как особый вид речевой деятельности.</w:t>
      </w:r>
    </w:p>
    <w:p w14:paraId="031F83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Предпереводческий анализ текста, выявление возможных переводческих трудностей и путей их преодоления.</w:t>
      </w:r>
    </w:p>
    <w:p w14:paraId="6AF601B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Сопоставительный анализ оригинала и перевода и объективная оценка качества перевода</w:t>
      </w:r>
    </w:p>
    <w:p w14:paraId="7AACD84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53F2AE1B" w14:textId="1926484D"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14:paraId="200E1B33" w14:textId="5B16453B"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 сторона речи.</w:t>
      </w:r>
    </w:p>
    <w:p w14:paraId="583641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Различение на слух (без ошибок, ведущих к сбою в коммуникации) произношение слов с соблюдением правильного ударения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48554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A1594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отрывок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из статьи научно-популярного характера, рассказ, диалог (беседа), интервью. </w:t>
      </w:r>
    </w:p>
    <w:p w14:paraId="28F39F0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170 слов.</w:t>
      </w:r>
    </w:p>
    <w:p w14:paraId="2527E453" w14:textId="4BBF4003"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Орфография и пунктуация.</w:t>
      </w:r>
    </w:p>
    <w:p w14:paraId="066EFA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14:paraId="6A8908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613253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Пунктуационно правильное оформление прямой речи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478871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86D60C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7C2CAFAC" w14:textId="77777777" w:rsidR="001937BB" w:rsidRDefault="001937BB"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77271C97" w14:textId="7A32712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Лексическая сторона речи.</w:t>
      </w:r>
    </w:p>
    <w:p w14:paraId="3280CC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12392A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36304E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Основные способы словообразования: </w:t>
      </w:r>
    </w:p>
    <w:p w14:paraId="765137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аффиксация: </w:t>
      </w:r>
    </w:p>
    <w:p w14:paraId="24D12C8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dis-, mis-, re-, over-, under-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суффиксов -ise/-ize, -en; </w:t>
      </w:r>
    </w:p>
    <w:p w14:paraId="07A5301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un-, in-/im-, il-/ir- и суффиксов -ance/-ence, -er/-or, -ing, -ism, -ist, -ity, -ment, -ness, -sion/-tion, -ship; </w:t>
      </w:r>
    </w:p>
    <w:p w14:paraId="673303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прилагательных при помощи префиксов un-, il-/ir-, in-/im-, inter-, </w:t>
      </w:r>
      <w:r w:rsidRPr="0018706C">
        <w:rPr>
          <w:rFonts w:ascii="Times New Roman" w:hAnsi="Times New Roman"/>
          <w:sz w:val="24"/>
          <w:szCs w:val="28"/>
        </w:rPr>
        <w:lastRenderedPageBreak/>
        <w:t>non-, post-, pre-, super- и суффиксов -able/-ible, -al, -ed, -ese, -ful, -ian/-an, -ic, -ical, -ing, -ish, -ive, -less, -ly, -ous, -y;</w:t>
      </w:r>
    </w:p>
    <w:p w14:paraId="2B23C05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un-, in-/im-, il-/ir- и суффикса -ly; </w:t>
      </w:r>
    </w:p>
    <w:p w14:paraId="15963FB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числительных при помощи суффиксов -teen, -ty, -th;</w:t>
      </w:r>
    </w:p>
    <w:p w14:paraId="40172A3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словосложение: </w:t>
      </w:r>
    </w:p>
    <w:p w14:paraId="53BB7E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(football);</w:t>
      </w:r>
    </w:p>
    <w:p w14:paraId="5B007E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основы прилагательного с основой существительного (bluebell); </w:t>
      </w:r>
    </w:p>
    <w:p w14:paraId="3D12DC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 существительных с предлогом (father-in-law); </w:t>
      </w:r>
    </w:p>
    <w:p w14:paraId="17A721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1AC90C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(well-behaved);</w:t>
      </w:r>
    </w:p>
    <w:p w14:paraId="543BB31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(nice-looking);</w:t>
      </w:r>
    </w:p>
    <w:p w14:paraId="1152FA3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конверсия: </w:t>
      </w:r>
    </w:p>
    <w:p w14:paraId="3755CD9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глаголов  (to run – a run); </w:t>
      </w:r>
    </w:p>
    <w:p w14:paraId="71BC3FB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(rich people – the rich);</w:t>
      </w:r>
    </w:p>
    <w:p w14:paraId="5DE53B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hand – to hand); </w:t>
      </w:r>
    </w:p>
    <w:p w14:paraId="3E3AC0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образование глаголов от имён прилагательных (cool – to cool).</w:t>
      </w:r>
    </w:p>
    <w:p w14:paraId="6EEE870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-ed и -ing (excited – exciting).</w:t>
      </w:r>
    </w:p>
    <w:p w14:paraId="4FBF1CB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аббревиатуры. Идиомы. Пословицы. Элементы деловой лексики.</w:t>
      </w:r>
    </w:p>
    <w:p w14:paraId="71BC839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устного/письменного высказывания. </w:t>
      </w:r>
    </w:p>
    <w:p w14:paraId="6811617E" w14:textId="49D99AE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Грамматическая сторона речи.</w:t>
      </w:r>
    </w:p>
    <w:p w14:paraId="7DD601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608613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отрицательной форме). </w:t>
      </w:r>
    </w:p>
    <w:p w14:paraId="5A854C2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46C816B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051D39F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4D4467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глагольными</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w:t>
      </w:r>
      <w:r w:rsidRPr="0018706C">
        <w:rPr>
          <w:rFonts w:ascii="Times New Roman" w:hAnsi="Times New Roman"/>
          <w:sz w:val="24"/>
          <w:szCs w:val="28"/>
        </w:rPr>
        <w:t>связки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be, to look, to seem, to feel (He looks/seems/feels happy.). </w:t>
      </w:r>
    </w:p>
    <w:p w14:paraId="5444A0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w:t>
      </w:r>
      <w:r w:rsidRPr="0018706C">
        <w:rPr>
          <w:rFonts w:ascii="Times New Roman" w:hAnsi="Times New Roman"/>
          <w:sz w:val="24"/>
          <w:szCs w:val="28"/>
          <w:lang w:val="en-US"/>
        </w:rPr>
        <w:t xml:space="preserve"> </w:t>
      </w:r>
      <w:r w:rsidRPr="0018706C">
        <w:rPr>
          <w:rFonts w:ascii="Times New Roman" w:hAnsi="Times New Roman"/>
          <w:sz w:val="24"/>
          <w:szCs w:val="28"/>
        </w:rPr>
        <w:t>сложным</w:t>
      </w:r>
      <w:r w:rsidRPr="0018706C">
        <w:rPr>
          <w:rFonts w:ascii="Times New Roman" w:hAnsi="Times New Roman"/>
          <w:sz w:val="24"/>
          <w:szCs w:val="28"/>
          <w:lang w:val="en-US"/>
        </w:rPr>
        <w:t xml:space="preserve"> </w:t>
      </w:r>
      <w:r w:rsidRPr="0018706C">
        <w:rPr>
          <w:rFonts w:ascii="Times New Roman" w:hAnsi="Times New Roman"/>
          <w:sz w:val="24"/>
          <w:szCs w:val="28"/>
        </w:rPr>
        <w:t>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14:paraId="67DB99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6EAACF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29DC2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7D66CE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whoever, whatever, however, whenever. </w:t>
      </w:r>
    </w:p>
    <w:p w14:paraId="6C0F50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Условные предложения с глаголами в изъявительном наклонении (Conditional 0, Conditional I) и с глаголами в сослагательном наклонении (Conditional II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Conditional III).</w:t>
      </w:r>
    </w:p>
    <w:p w14:paraId="227F69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0CFC5EE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14:paraId="48D28C4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в рамках сложного предложения. </w:t>
      </w:r>
    </w:p>
    <w:p w14:paraId="505B71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5F1E3E2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264415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 </w:t>
      </w:r>
    </w:p>
    <w:p w14:paraId="1D04F79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629B5CC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7D443B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smth. </w:t>
      </w:r>
    </w:p>
    <w:p w14:paraId="3DB80A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used to + инфинитив глагола. </w:t>
      </w:r>
    </w:p>
    <w:p w14:paraId="5879E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56DFC9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предпочтение</w:t>
      </w:r>
      <w:r w:rsidRPr="0018706C">
        <w:rPr>
          <w:rFonts w:ascii="Times New Roman" w:hAnsi="Times New Roman"/>
          <w:spacing w:val="-2"/>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pacing w:val="-2"/>
          <w:sz w:val="24"/>
          <w:szCs w:val="28"/>
        </w:rPr>
        <w:t>а</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также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конструкций</w:t>
      </w:r>
      <w:r w:rsidRPr="0018706C">
        <w:rPr>
          <w:rFonts w:ascii="Times New Roman" w:hAnsi="Times New Roman"/>
          <w:spacing w:val="-2"/>
          <w:sz w:val="24"/>
          <w:szCs w:val="28"/>
          <w:lang w:val="en-US"/>
        </w:rPr>
        <w:t xml:space="preserve"> I’d rather, You’d better. </w:t>
      </w:r>
    </w:p>
    <w:p w14:paraId="624239D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21B207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5D4F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15AA8EB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4B32ECE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7BB770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4775E1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14:paraId="10585A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28A5A3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758E5C7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превосходной степенях, образованных по правилу, и исключения. </w:t>
      </w:r>
    </w:p>
    <w:p w14:paraId="717D2E5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14:paraId="6A68CB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 </w:t>
      </w:r>
    </w:p>
    <w:p w14:paraId="515D6B7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07F102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43F171A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Предлоги места, времени, направления; предлоги, употребляемые с глаголами в страдательном залоге. </w:t>
      </w:r>
    </w:p>
    <w:p w14:paraId="0CACEE5E" w14:textId="77777777" w:rsidR="00C91C83" w:rsidRDefault="00C91C83"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20A0EF6D" w14:textId="5672C99A"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Социокультурные знания и умения.</w:t>
      </w:r>
    </w:p>
    <w:p w14:paraId="590DFC71" w14:textId="77777777" w:rsidR="00C668F1" w:rsidRPr="0018706C" w:rsidRDefault="00C668F1" w:rsidP="0018706C">
      <w:pPr>
        <w:widowControl w:val="0"/>
        <w:tabs>
          <w:tab w:val="left" w:pos="284"/>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18706C">
        <w:rPr>
          <w:rFonts w:ascii="Times New Roman" w:hAnsi="Times New Roman" w:cs="SchoolBookSanPin"/>
          <w:color w:val="000000"/>
          <w:sz w:val="24"/>
          <w:szCs w:val="28"/>
        </w:rPr>
        <w:t xml:space="preserve">осуществлять различные виды </w:t>
      </w:r>
      <w:r w:rsidRPr="0018706C">
        <w:rPr>
          <w:rFonts w:ascii="Times New Roman" w:hAnsi="Times New Roman"/>
          <w:sz w:val="24"/>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089A5EB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25300F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3FD1B79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B7C0E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14391C77" w14:textId="77777777" w:rsidR="00F75321" w:rsidRDefault="00F7532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11498E2E" w14:textId="774103BB"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14:paraId="4DE038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DF6A6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16EF9BB" w14:textId="77777777" w:rsidR="00A50C17" w:rsidRPr="0018706C" w:rsidRDefault="00A50C17" w:rsidP="0018706C">
      <w:pPr>
        <w:widowControl w:val="0"/>
        <w:spacing w:after="0" w:line="240" w:lineRule="auto"/>
        <w:ind w:firstLine="709"/>
        <w:jc w:val="center"/>
        <w:rPr>
          <w:rFonts w:ascii="Times New Roman" w:eastAsia="OfficinaSansBoldITC" w:hAnsi="Times New Roman"/>
          <w:b/>
          <w:sz w:val="24"/>
          <w:szCs w:val="28"/>
          <w:lang w:eastAsia="en-US"/>
        </w:rPr>
      </w:pPr>
    </w:p>
    <w:p w14:paraId="6A5DD0D1" w14:textId="707201A6" w:rsidR="00C668F1" w:rsidRPr="0018706C" w:rsidRDefault="00C668F1" w:rsidP="0018706C">
      <w:pPr>
        <w:widowControl w:val="0"/>
        <w:spacing w:after="0" w:line="240" w:lineRule="auto"/>
        <w:ind w:firstLine="709"/>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Планируемые результаты освоения программы по английскому языку на уровне среднего</w:t>
      </w:r>
      <w:r w:rsidRPr="0018706C">
        <w:rPr>
          <w:rFonts w:ascii="Times New Roman" w:eastAsia="OfficinaSansBoldITC" w:hAnsi="Times New Roman"/>
          <w:b/>
          <w:color w:val="FF0000"/>
          <w:sz w:val="24"/>
          <w:szCs w:val="28"/>
          <w:lang w:eastAsia="en-US"/>
        </w:rPr>
        <w:t xml:space="preserve"> </w:t>
      </w:r>
      <w:r w:rsidR="00E97D03">
        <w:rPr>
          <w:rFonts w:ascii="Times New Roman" w:eastAsia="OfficinaSansBoldITC" w:hAnsi="Times New Roman"/>
          <w:b/>
          <w:sz w:val="24"/>
          <w:szCs w:val="28"/>
          <w:lang w:eastAsia="en-US"/>
        </w:rPr>
        <w:t>общего образования</w:t>
      </w:r>
    </w:p>
    <w:p w14:paraId="28C09B66"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p>
    <w:p w14:paraId="2C20BFBD" w14:textId="68E4B354"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и традициям многонационального народа Российской Федерации, природе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и окружающей среде.</w:t>
      </w:r>
    </w:p>
    <w:p w14:paraId="7F687904" w14:textId="1F3822C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Личностные результаты освоения обучающимися программы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5F799F8" w14:textId="6ADECEF6"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lastRenderedPageBreak/>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6DAA1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гражданского воспитания:</w:t>
      </w:r>
    </w:p>
    <w:p w14:paraId="6C6BCC0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гражданской позиции обучающегося как активного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ответственного члена российского общества;</w:t>
      </w:r>
    </w:p>
    <w:p w14:paraId="7E7E67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осознание своих конституционных прав и обязанностей, уважение закона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правопорядка;</w:t>
      </w:r>
    </w:p>
    <w:p w14:paraId="524D07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принятие традиционных национальных, общечеловеческих гуманистических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демократических ценностей; </w:t>
      </w:r>
    </w:p>
    <w:p w14:paraId="70146C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A839D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63FF2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умение взаимодействовать с социальными институтами в соответствии с их функциями и назначением;</w:t>
      </w:r>
    </w:p>
    <w:p w14:paraId="5E5948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гуманитарной и волонтёрской деятельности;</w:t>
      </w:r>
    </w:p>
    <w:p w14:paraId="22513E5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патриотического воспитания:</w:t>
      </w:r>
    </w:p>
    <w:p w14:paraId="21D261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за свой край, свою Родину, свой язык и культуру, прошлое и настоящее многонационального народа России; </w:t>
      </w:r>
    </w:p>
    <w:p w14:paraId="1EFA3FA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ценностное отношение к государственным символам, историческому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0167E1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идейная убеждённость, готовность к служению и защите Отечества, ответственность за его судьбу;</w:t>
      </w:r>
    </w:p>
    <w:p w14:paraId="09354A9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духовно-нравственного воспитания:</w:t>
      </w:r>
    </w:p>
    <w:p w14:paraId="5C7B704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осознание духовных ценностей российского народа;</w:t>
      </w:r>
    </w:p>
    <w:p w14:paraId="068E34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нравственного сознания, этического поведения; </w:t>
      </w:r>
    </w:p>
    <w:p w14:paraId="1870F0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14:paraId="3FBECE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3"/>
          <w:sz w:val="24"/>
          <w:szCs w:val="28"/>
        </w:rPr>
      </w:pPr>
      <w:r w:rsidRPr="0018706C">
        <w:rPr>
          <w:rFonts w:ascii="Times New Roman" w:hAnsi="Times New Roman"/>
          <w:spacing w:val="-3"/>
          <w:sz w:val="24"/>
          <w:szCs w:val="28"/>
        </w:rPr>
        <w:t>осознание личного вклада в построение устойчивого будущего;</w:t>
      </w:r>
    </w:p>
    <w:p w14:paraId="15F7796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1F8FF9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эстетического воспитания:</w:t>
      </w:r>
    </w:p>
    <w:p w14:paraId="587327C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эстетическое отношение к миру, включая эстетику быта, научного и технического творчества, спорта, труда, общественных отношений;</w:t>
      </w:r>
    </w:p>
    <w:p w14:paraId="54C95C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4BDF19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8DD601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6FBC92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самовыражению в разных видах искусства, стремление проявлять качества творческой личности;</w:t>
      </w:r>
    </w:p>
    <w:p w14:paraId="30463B9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физического воспитания:</w:t>
      </w:r>
    </w:p>
    <w:p w14:paraId="1167F32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здорового и безопасного образа жизни, ответственного отношения к своему здоровью;</w:t>
      </w:r>
    </w:p>
    <w:p w14:paraId="5BE90CD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потребность в физическом совершенствовании, занятиях спортивно-оздоровительной деятельностью;</w:t>
      </w:r>
    </w:p>
    <w:p w14:paraId="169D975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активное неприятие вредных привычек и иных форм причинения вреда физическому и психическому здоровью;</w:t>
      </w:r>
    </w:p>
    <w:p w14:paraId="36C420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трудового воспитания:</w:t>
      </w:r>
    </w:p>
    <w:p w14:paraId="1D31E30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труду, осознание ценности мастерства, трудолюбие;</w:t>
      </w:r>
    </w:p>
    <w:p w14:paraId="1DDF2C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5BEFE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интерес к различным сферам профессиональной деятельности, умение совершать осознанный выбор будущей профессии </w:t>
      </w:r>
      <w:r w:rsidRPr="0018706C">
        <w:rPr>
          <w:rFonts w:ascii="Times New Roman" w:hAnsi="Times New Roman"/>
          <w:spacing w:val="-2"/>
          <w:sz w:val="24"/>
          <w:szCs w:val="28"/>
        </w:rPr>
        <w:t>и реализовывать собственные жизненные планы, осознание возможностей самореализации средствами иностранного языка;</w:t>
      </w:r>
    </w:p>
    <w:p w14:paraId="5B34F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и способность к образованию и самообразованию на протяжении всей жизни, в том числе с использованием иностранного языка;</w:t>
      </w:r>
    </w:p>
    <w:p w14:paraId="1934AA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экологического воспитания:</w:t>
      </w:r>
    </w:p>
    <w:p w14:paraId="147E4C7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4C493C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планирование и осуществление действий в окружающей среде на основе знания целей устойчивого развития человечества; </w:t>
      </w:r>
    </w:p>
    <w:p w14:paraId="30A8224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3D3757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расширение опыта деятельности экологической направленности;</w:t>
      </w:r>
    </w:p>
    <w:p w14:paraId="0F24D0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ценности научного познания:</w:t>
      </w:r>
    </w:p>
    <w:p w14:paraId="126624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381470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14:paraId="418EEE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2372A40B" w14:textId="65409D7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000C0E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9A133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831673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внутренней мотивации, включающей стремление к достижению цели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успеху, оптимизм, инициативность, умение действовать, исходя из своих возможностей; </w:t>
      </w:r>
    </w:p>
    <w:p w14:paraId="4A51DED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к сочувствию и сопереживанию;</w:t>
      </w:r>
    </w:p>
    <w:p w14:paraId="41DE65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социальных навыков, включающих способность выстраивать отношения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другими людьми, в том числе с представителями страны/стран изучаемого языка, заботиться, проявлять интерес и разрешать конфликты.</w:t>
      </w:r>
    </w:p>
    <w:p w14:paraId="0BDB3F7F" w14:textId="5CBA538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t xml:space="preserve">В результате изучения </w:t>
      </w:r>
      <w:r w:rsidRPr="0018706C">
        <w:rPr>
          <w:rFonts w:ascii="Times New Roman" w:hAnsi="Times New Roman"/>
          <w:sz w:val="24"/>
          <w:szCs w:val="28"/>
        </w:rPr>
        <w:t xml:space="preserve">программы по иностранному (английскому)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на уровне среднего общего образования у обучающихся </w:t>
      </w:r>
      <w:r w:rsidRPr="0018706C">
        <w:rPr>
          <w:rFonts w:ascii="Times New Roman" w:eastAsia="SchoolBookSanPin" w:hAnsi="Times New Roman" w:cs="SchoolBookSanPin"/>
          <w:color w:val="000000"/>
          <w:sz w:val="24"/>
          <w:szCs w:val="28"/>
        </w:rPr>
        <w:t xml:space="preserve">будут сформированы </w:t>
      </w:r>
      <w:r w:rsidRPr="0018706C">
        <w:rPr>
          <w:rFonts w:ascii="Times New Roman" w:eastAsia="SchoolBookSanPin" w:hAnsi="Times New Roman" w:cs="SchoolBookSanPin"/>
          <w:bCs/>
          <w:color w:val="000000"/>
          <w:sz w:val="24"/>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18706C">
        <w:rPr>
          <w:rFonts w:ascii="Times New Roman" w:eastAsia="OfficinaSansBoldITC" w:hAnsi="Times New Roman" w:cs="SchoolBookSanPin"/>
          <w:color w:val="000000"/>
          <w:sz w:val="24"/>
          <w:szCs w:val="28"/>
        </w:rPr>
        <w:t>.</w:t>
      </w:r>
    </w:p>
    <w:p w14:paraId="751F92B2" w14:textId="28EB4D1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lastRenderedPageBreak/>
        <w:t xml:space="preserve">У обучающегося будут сформированы следующие базовые логические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r w:rsidRPr="0018706C">
        <w:rPr>
          <w:rFonts w:ascii="Times New Roman" w:hAnsi="Times New Roman"/>
          <w:sz w:val="24"/>
          <w:szCs w:val="28"/>
        </w:rPr>
        <w:t xml:space="preserve"> </w:t>
      </w:r>
    </w:p>
    <w:p w14:paraId="574BB3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0E293A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EBA0C4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определять цели деятельности, задавать параметры и критерии их достижения;</w:t>
      </w:r>
    </w:p>
    <w:p w14:paraId="22769E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выявлять закономерности в языковых явлениях изучаемого иностранного (английского) языка; </w:t>
      </w:r>
    </w:p>
    <w:p w14:paraId="3B9BDA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14:paraId="6517946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вносить коррективы в деятельность, оценивать соответствие </w:t>
      </w:r>
      <w:r w:rsidRPr="0018706C">
        <w:rPr>
          <w:rFonts w:ascii="Times New Roman" w:hAnsi="Times New Roman"/>
          <w:spacing w:val="-2"/>
          <w:sz w:val="24"/>
          <w:szCs w:val="28"/>
        </w:rPr>
        <w:t xml:space="preserve">результатов целям, оценивать риски последствий деятельности; </w:t>
      </w:r>
    </w:p>
    <w:p w14:paraId="54A47F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координировать и выполнять работу в условиях реального, виртуального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комбинированного взаимодействия;</w:t>
      </w:r>
    </w:p>
    <w:p w14:paraId="45B903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креативное мышление при решении жизненных проблем;</w:t>
      </w:r>
    </w:p>
    <w:p w14:paraId="65C6ACAB" w14:textId="7DC6BE5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color w:val="000000"/>
          <w:sz w:val="24"/>
          <w:szCs w:val="28"/>
        </w:rPr>
      </w:pPr>
      <w:r w:rsidRPr="0018706C">
        <w:rPr>
          <w:rFonts w:ascii="Times New Roman" w:eastAsia="SchoolBookSanPin" w:hAnsi="Times New Roman" w:cs="SchoolBookSanPin"/>
          <w:color w:val="000000"/>
          <w:sz w:val="24"/>
          <w:szCs w:val="28"/>
        </w:rPr>
        <w:t xml:space="preserve">У обучающегося будут сформированы следующие базовые исследовательские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p>
    <w:p w14:paraId="11DAFE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навыками учебно-исследовательской и проектной деятельности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95122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осуществлять различные виды деятельности по получению нового знания,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его интерпретации, преобразованию и применению в различных учебных ситуациях,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 создании учебных и социальных проектов; </w:t>
      </w:r>
    </w:p>
    <w:p w14:paraId="5894F5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научной лингвистической терминологией, ключевыми понятиями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методами;</w:t>
      </w:r>
    </w:p>
    <w:p w14:paraId="65900F4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14:paraId="62A7F2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00A8BA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9BFDF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 оценивать приобретённый опыт;</w:t>
      </w:r>
    </w:p>
    <w:p w14:paraId="6E6A38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14:paraId="7BFDF64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уметь переносить знания в познавательную и практическую области жизнедеятельности;</w:t>
      </w:r>
    </w:p>
    <w:p w14:paraId="58DEC1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уметь интегрировать знания из разных предметных областей; </w:t>
      </w:r>
    </w:p>
    <w:p w14:paraId="74A71B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49D0D9EE" w14:textId="11AA4529"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работать с информацией как часть </w:t>
      </w:r>
      <w:r w:rsidRPr="0018706C">
        <w:rPr>
          <w:rFonts w:ascii="Times New Roman" w:eastAsia="SchoolBookSanPin" w:hAnsi="Times New Roman"/>
          <w:bCs/>
          <w:sz w:val="24"/>
          <w:szCs w:val="28"/>
          <w:lang w:eastAsia="en-US"/>
        </w:rPr>
        <w:t>познавательных универсальных учебных действий</w:t>
      </w:r>
      <w:r w:rsidRPr="0018706C">
        <w:rPr>
          <w:rFonts w:ascii="Times New Roman" w:eastAsia="SchoolBookSanPin" w:hAnsi="Times New Roman"/>
          <w:sz w:val="24"/>
          <w:szCs w:val="28"/>
          <w:lang w:eastAsia="en-US"/>
        </w:rPr>
        <w:t>:</w:t>
      </w:r>
    </w:p>
    <w:p w14:paraId="6C456D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навыками получения информации из источников разных типов,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форм представления;</w:t>
      </w:r>
    </w:p>
    <w:p w14:paraId="3E768E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6545B6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оценивать достоверность информации, её соответствие морально-этическим нормам; </w:t>
      </w:r>
    </w:p>
    <w:p w14:paraId="3E7B97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использовать средства информационных и коммуникационных технологий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решении когнитивных, коммуникативных и организационных задач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66B1EC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распознавания и защиты информации, информационной безопасности личности.</w:t>
      </w:r>
    </w:p>
    <w:p w14:paraId="7687CCFE" w14:textId="6EE2FA2B"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общения как часть </w:t>
      </w:r>
      <w:r w:rsidRPr="0018706C">
        <w:rPr>
          <w:rFonts w:ascii="Times New Roman" w:eastAsia="SchoolBookSanPin" w:hAnsi="Times New Roman"/>
          <w:bCs/>
          <w:sz w:val="24"/>
          <w:szCs w:val="28"/>
          <w:lang w:eastAsia="en-US"/>
        </w:rPr>
        <w:t>коммуникативных универсальных учебных действий</w:t>
      </w:r>
      <w:r w:rsidRPr="0018706C">
        <w:rPr>
          <w:rFonts w:ascii="Times New Roman" w:eastAsia="SchoolBookSanPin" w:hAnsi="Times New Roman"/>
          <w:sz w:val="24"/>
          <w:szCs w:val="28"/>
          <w:lang w:eastAsia="en-US"/>
        </w:rPr>
        <w:t>:</w:t>
      </w:r>
    </w:p>
    <w:p w14:paraId="52D028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общение: </w:t>
      </w:r>
    </w:p>
    <w:p w14:paraId="16A61D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осуществлять коммуникации во всех сферах жизни;</w:t>
      </w:r>
    </w:p>
    <w:p w14:paraId="7DBF40A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D20488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различными способами общения и взаимодействия, в том числе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на иностранном (английском) языке; аргументированно вести диалог, уметь смягчать конфликтные ситуации;</w:t>
      </w:r>
    </w:p>
    <w:p w14:paraId="4A8AE7E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развёрнуто и логично излагать свою точку зрения с использованием языковых средств.</w:t>
      </w:r>
    </w:p>
    <w:p w14:paraId="4DEFCE6E" w14:textId="276010D5"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самоорганизации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14:paraId="03CF24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CB0B6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14:paraId="6245ECC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w:t>
      </w:r>
    </w:p>
    <w:p w14:paraId="2F98EA5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делать осознанный выбор, аргументировать его, брать ответственность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за решение;</w:t>
      </w:r>
    </w:p>
    <w:p w14:paraId="18626B2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приобретённый опыт;</w:t>
      </w:r>
    </w:p>
    <w:p w14:paraId="12B5EB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80ACFD1" w14:textId="3876EB6E"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самоконтроля, эмоционального интеллекта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14:paraId="01D37B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давать оценку новым ситуациям; </w:t>
      </w:r>
    </w:p>
    <w:p w14:paraId="2945849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AFB90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соответствие создаваемого устного/письменного текста</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14:paraId="4FD92B4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риски и своевременно принимать решения по их снижению;</w:t>
      </w:r>
    </w:p>
    <w:p w14:paraId="595F43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14:paraId="36AF4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себя, понимая свои недостатки и достоинства;</w:t>
      </w:r>
    </w:p>
    <w:p w14:paraId="7D56B3B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14:paraId="023978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признавать своё право и право других на ошибку;</w:t>
      </w:r>
    </w:p>
    <w:p w14:paraId="71DE29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способность понимать мир с позиции другого человека;</w:t>
      </w:r>
    </w:p>
    <w:p w14:paraId="72E41EBB" w14:textId="0B9F930F"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совместной деятельности:</w:t>
      </w:r>
    </w:p>
    <w:p w14:paraId="347BEB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понимать и использовать преимущества командной и индивидуальной работы;</w:t>
      </w:r>
    </w:p>
    <w:p w14:paraId="10F68E4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14:paraId="5DBCE0C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207375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оценивать качество своего вклада и каждого участника команды в общий результат </w:t>
      </w:r>
      <w:r w:rsidRPr="0018706C">
        <w:rPr>
          <w:rFonts w:ascii="Times New Roman" w:hAnsi="Times New Roman"/>
          <w:sz w:val="24"/>
          <w:szCs w:val="28"/>
        </w:rPr>
        <w:lastRenderedPageBreak/>
        <w:t>по разработанным критериям;</w:t>
      </w:r>
    </w:p>
    <w:p w14:paraId="59E2B54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предлагать новые проекты, оценивать идеи с позиции новизны, оригинальности, практической значимости. </w:t>
      </w:r>
    </w:p>
    <w:p w14:paraId="39839BCD" w14:textId="33D1575B"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14:paraId="01110E76" w14:textId="77777777" w:rsidR="00E97D03" w:rsidRDefault="00E97D0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14:paraId="69527415" w14:textId="4BEC0B8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color w:val="000000"/>
          <w:sz w:val="24"/>
          <w:szCs w:val="28"/>
        </w:rPr>
      </w:pPr>
      <w:r w:rsidRPr="0018706C">
        <w:rPr>
          <w:rFonts w:ascii="Times New Roman" w:eastAsia="SchoolBookSanPin" w:hAnsi="Times New Roman" w:cs="SchoolBookSanPin"/>
          <w:b/>
          <w:bCs/>
          <w:color w:val="000000"/>
          <w:sz w:val="24"/>
          <w:szCs w:val="28"/>
        </w:rPr>
        <w:t>Предметные результаты</w:t>
      </w:r>
      <w:r w:rsidRPr="0018706C">
        <w:rPr>
          <w:rFonts w:ascii="Times New Roman" w:eastAsia="SchoolBookSanPin" w:hAnsi="Times New Roman" w:cs="SchoolBookSanPin"/>
          <w:bCs/>
          <w:color w:val="000000"/>
          <w:sz w:val="24"/>
          <w:szCs w:val="28"/>
        </w:rPr>
        <w:t xml:space="preserve"> освоения </w:t>
      </w:r>
      <w:r w:rsidRPr="0018706C">
        <w:rPr>
          <w:rFonts w:ascii="Times New Roman" w:hAnsi="Times New Roman"/>
          <w:sz w:val="24"/>
          <w:szCs w:val="28"/>
        </w:rPr>
        <w:t>программы по иностранному (английскому языку) на уровне среднего общего образования</w:t>
      </w:r>
      <w:r w:rsidRPr="0018706C">
        <w:rPr>
          <w:rFonts w:ascii="Times New Roman" w:eastAsia="SchoolBookSanPin" w:hAnsi="Times New Roman" w:cs="SchoolBookSanPin"/>
          <w:bCs/>
          <w:color w:val="000000"/>
          <w:sz w:val="24"/>
          <w:szCs w:val="28"/>
        </w:rPr>
        <w:t>.</w:t>
      </w:r>
    </w:p>
    <w:p w14:paraId="1142E842"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1B3C4869" w14:textId="4DECD20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18706C">
        <w:rPr>
          <w:rFonts w:ascii="Times New Roman" w:hAnsi="Times New Roman"/>
          <w:sz w:val="24"/>
          <w:szCs w:val="28"/>
        </w:rPr>
        <w:t xml:space="preserve">Предметные результаты по английскому языку (углублённый уровень) ориентированы на применение знаний, умений и навыков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14:paraId="0266A642" w14:textId="77777777"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72B2A481" w14:textId="72DC2439"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10 класса обучающийся научится: </w:t>
      </w:r>
    </w:p>
    <w:p w14:paraId="4A5DEA3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1) владеть основными видами речевой деятельности:</w:t>
      </w:r>
    </w:p>
    <w:p w14:paraId="0FEE21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D770C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выражением своего отношения (объём монологического высказывания –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до 16 фраз); устно излагать результаты выполненной проектной работы (объём –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до 16 фраз); </w:t>
      </w:r>
    </w:p>
    <w:p w14:paraId="1B2097C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пониманием нужной/интересующей/запрашиваемой информации; с полным пониманием (время звучания текста/текстов для аудирования – до 3 минут);</w:t>
      </w:r>
    </w:p>
    <w:p w14:paraId="4C6AAB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смысловое чтение:</w:t>
      </w:r>
      <w:r w:rsidRPr="0018706C">
        <w:rPr>
          <w:rFonts w:ascii="Times New Roman" w:hAnsi="Times New Roman"/>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3342D0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eastAsia="Calibri" w:hAnsi="Times New Roman"/>
          <w:spacing w:val="1"/>
          <w:sz w:val="24"/>
          <w:szCs w:val="28"/>
        </w:rPr>
        <w:t>письменная речь:</w:t>
      </w:r>
      <w:r w:rsidRPr="0018706C">
        <w:rPr>
          <w:rFonts w:ascii="Times New Roman" w:hAnsi="Times New Roman"/>
          <w:spacing w:val="1"/>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в стране/странах изучаемого языка (объём сообщения – до 140 слов); писать официальное (деловое) письмо, в том числе и электронное,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нормами официального общения, принятыми в стране/странах изучаемого языка (объём делового письма – до 140 слов); создавать письменные высказывания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на основе плана, иллюстрации/иллюстраций и/или </w:t>
      </w:r>
      <w:r w:rsidRPr="0018706C">
        <w:rPr>
          <w:rFonts w:ascii="Times New Roman" w:hAnsi="Times New Roman"/>
          <w:spacing w:val="1"/>
          <w:sz w:val="24"/>
          <w:szCs w:val="28"/>
        </w:rPr>
        <w:lastRenderedPageBreak/>
        <w:t xml:space="preserve">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14:paraId="253563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eastAsia="Calibri" w:hAnsi="Times New Roman"/>
          <w:spacing w:val="2"/>
          <w:sz w:val="24"/>
          <w:szCs w:val="28"/>
        </w:rPr>
        <w:t xml:space="preserve">перевод как особый вид речевой деятельности: </w:t>
      </w:r>
      <w:r w:rsidRPr="0018706C">
        <w:rPr>
          <w:rFonts w:ascii="Times New Roman" w:hAnsi="Times New Roman"/>
          <w:spacing w:val="2"/>
          <w:sz w:val="24"/>
          <w:szCs w:val="28"/>
        </w:rPr>
        <w:t xml:space="preserve">делать письменный перевод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0C252CF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соответствующей интонацией, демонстрируя понимание содержания текста; </w:t>
      </w:r>
    </w:p>
    <w:p w14:paraId="093A80E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орфографическими навыками: правильно писать изученные слова;</w:t>
      </w:r>
    </w:p>
    <w:p w14:paraId="247100B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запятую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1E34D5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BFCEB9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использованием конверсии (образование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от неопределённых форм глаголов (to run – a run);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от прилагательных (rich people – the rich); глаголов от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 (a hand – to hand); глаголов от имён прилагательных (cool – to cool);</w:t>
      </w:r>
    </w:p>
    <w:p w14:paraId="60E66F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-ed и -ing (excited – exciting);</w:t>
      </w:r>
    </w:p>
    <w:p w14:paraId="034B6AD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аббревиатуры;</w:t>
      </w:r>
    </w:p>
    <w:p w14:paraId="7F4EF0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различные средства связи </w:t>
      </w:r>
      <w:r w:rsidRPr="0018706C">
        <w:rPr>
          <w:rFonts w:ascii="Times New Roman" w:hAnsi="Times New Roman"/>
          <w:sz w:val="24"/>
          <w:szCs w:val="28"/>
        </w:rPr>
        <w:lastRenderedPageBreak/>
        <w:t>для обеспечения целостности и логичности устного/письменного высказывания;</w:t>
      </w:r>
    </w:p>
    <w:p w14:paraId="1277FC5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2018F5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w:t>
      </w:r>
    </w:p>
    <w:p w14:paraId="788BD2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следующими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определённом порядке; </w:t>
      </w:r>
    </w:p>
    <w:p w14:paraId="2724CB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49AEA3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4BC140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глагольными конструкциями, содержащими глаголы-связки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to be, to look, to seem, to feel; </w:t>
      </w:r>
    </w:p>
    <w:p w14:paraId="4FD090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дополнением – Complex Object; </w:t>
      </w:r>
    </w:p>
    <w:p w14:paraId="0F36EEC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497219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394E4C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0BDB51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союзными словами whoever, whatever, however, whenever;</w:t>
      </w:r>
    </w:p>
    <w:p w14:paraId="77D38A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условные предложения с глаголами в изъявительном наклонении (Conditional 0, Conditional I) и с глаголами в сослагательном наклонении (Conditional II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Conditional III);</w:t>
      </w:r>
    </w:p>
    <w:p w14:paraId="09751D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6D08F2D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14:paraId="0B583C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рамках сложного предложения; </w:t>
      </w:r>
    </w:p>
    <w:p w14:paraId="530A6F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526589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1C5F80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w:t>
      </w:r>
    </w:p>
    <w:p w14:paraId="16CF840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32081E7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7C8577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smth;</w:t>
      </w:r>
    </w:p>
    <w:p w14:paraId="274AF8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конструкция used to + инфинитив глагола;</w:t>
      </w:r>
    </w:p>
    <w:p w14:paraId="021A53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46F0F5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предпочтение</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а</w:t>
      </w:r>
      <w:r w:rsidRPr="0018706C">
        <w:rPr>
          <w:rFonts w:ascii="Times New Roman" w:hAnsi="Times New Roman"/>
          <w:sz w:val="24"/>
          <w:szCs w:val="28"/>
          <w:lang w:val="en-US"/>
        </w:rPr>
        <w:t xml:space="preserve"> </w:t>
      </w:r>
      <w:r w:rsidRPr="0018706C">
        <w:rPr>
          <w:rFonts w:ascii="Times New Roman" w:hAnsi="Times New Roman"/>
          <w:sz w:val="24"/>
          <w:szCs w:val="28"/>
        </w:rPr>
        <w:t>также</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I’d rather, You’d better; </w:t>
      </w:r>
    </w:p>
    <w:p w14:paraId="24F90A4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010BDFA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3F8F89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lang w:val="en-US"/>
        </w:rPr>
      </w:pPr>
      <w:r w:rsidRPr="0018706C">
        <w:rPr>
          <w:rFonts w:ascii="Times New Roman" w:hAnsi="Times New Roman"/>
          <w:spacing w:val="-2"/>
          <w:sz w:val="24"/>
          <w:szCs w:val="28"/>
        </w:rPr>
        <w:t>конструкция</w:t>
      </w:r>
      <w:r w:rsidRPr="0018706C">
        <w:rPr>
          <w:rFonts w:ascii="Times New Roman" w:hAnsi="Times New Roman"/>
          <w:spacing w:val="-2"/>
          <w:sz w:val="24"/>
          <w:szCs w:val="28"/>
          <w:lang w:val="en-US"/>
        </w:rPr>
        <w:t xml:space="preserve"> to be going to, </w:t>
      </w:r>
      <w:r w:rsidRPr="0018706C">
        <w:rPr>
          <w:rFonts w:ascii="Times New Roman" w:hAnsi="Times New Roman"/>
          <w:spacing w:val="-2"/>
          <w:sz w:val="24"/>
          <w:szCs w:val="28"/>
        </w:rPr>
        <w:t>формы</w:t>
      </w:r>
      <w:r w:rsidRPr="0018706C">
        <w:rPr>
          <w:rFonts w:ascii="Times New Roman" w:hAnsi="Times New Roman"/>
          <w:spacing w:val="-2"/>
          <w:sz w:val="24"/>
          <w:szCs w:val="28"/>
          <w:lang w:val="en-US"/>
        </w:rPr>
        <w:t xml:space="preserve"> Future Simple Tense </w:t>
      </w:r>
      <w:r w:rsidRPr="0018706C">
        <w:rPr>
          <w:rFonts w:ascii="Times New Roman" w:hAnsi="Times New Roman"/>
          <w:spacing w:val="-2"/>
          <w:sz w:val="24"/>
          <w:szCs w:val="28"/>
        </w:rPr>
        <w:t>и</w:t>
      </w:r>
      <w:r w:rsidRPr="0018706C">
        <w:rPr>
          <w:rFonts w:ascii="Times New Roman" w:hAnsi="Times New Roman"/>
          <w:spacing w:val="-2"/>
          <w:sz w:val="24"/>
          <w:szCs w:val="28"/>
          <w:lang w:val="en-US"/>
        </w:rPr>
        <w:t xml:space="preserve"> Present Continuous Tense </w:t>
      </w:r>
      <w:r w:rsidRPr="0018706C">
        <w:rPr>
          <w:rFonts w:ascii="Times New Roman" w:hAnsi="Times New Roman"/>
          <w:spacing w:val="-2"/>
          <w:sz w:val="24"/>
          <w:szCs w:val="28"/>
        </w:rPr>
        <w:t>для</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выражения</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будущего</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действия</w:t>
      </w:r>
      <w:r w:rsidRPr="0018706C">
        <w:rPr>
          <w:rFonts w:ascii="Times New Roman" w:hAnsi="Times New Roman"/>
          <w:spacing w:val="-2"/>
          <w:sz w:val="24"/>
          <w:szCs w:val="28"/>
          <w:lang w:val="en-US"/>
        </w:rPr>
        <w:t xml:space="preserve">; </w:t>
      </w:r>
    </w:p>
    <w:p w14:paraId="00ACBE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7E12E8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Participle </w:t>
      </w:r>
      <w:r w:rsidRPr="0018706C">
        <w:rPr>
          <w:rFonts w:ascii="Times New Roman" w:hAnsi="Times New Roman"/>
          <w:sz w:val="24"/>
          <w:szCs w:val="28"/>
          <w:lang w:val="en-US"/>
        </w:rPr>
        <w:lastRenderedPageBreak/>
        <w:t xml:space="preserve">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365DA70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41DE58B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исключения; </w:t>
      </w:r>
    </w:p>
    <w:p w14:paraId="09FD56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56E351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69CCFDD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превосходной степенях, образованных по правилу, и исключения;</w:t>
      </w:r>
    </w:p>
    <w:p w14:paraId="78343F3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14:paraId="076AB7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w:t>
      </w:r>
    </w:p>
    <w:p w14:paraId="241C75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72E0DF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37F075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1EC7C2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14:paraId="708154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официального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неофициального общения в рамках тематического содержания речи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использовать лексико-грамматические средства с учётом этих различий; </w:t>
      </w:r>
    </w:p>
    <w:p w14:paraId="2CA5DC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71FB9C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её культуру на иностранном языке; </w:t>
      </w:r>
    </w:p>
    <w:p w14:paraId="5CA4878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проявлять уважение к иной культуре; </w:t>
      </w:r>
    </w:p>
    <w:p w14:paraId="2EEF293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соблюдать нормы вежливости в межкультурном общении; </w:t>
      </w:r>
    </w:p>
    <w:p w14:paraId="280D1C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A0BBF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w:t>
      </w:r>
      <w:r w:rsidRPr="0018706C">
        <w:rPr>
          <w:rFonts w:ascii="Times New Roman" w:hAnsi="Times New Roman"/>
          <w:sz w:val="24"/>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749FD3E8" w14:textId="77777777"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4FB50F82" w14:textId="12C6EDDC"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11 класса обучающийся научится: </w:t>
      </w:r>
    </w:p>
    <w:p w14:paraId="7020C1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1) владеть основными видами речевой деятельности:</w:t>
      </w:r>
    </w:p>
    <w:p w14:paraId="33AB113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w:t>
      </w:r>
      <w:r w:rsidRPr="0018706C">
        <w:rPr>
          <w:rFonts w:ascii="Times New Roman" w:hAnsi="Times New Roman"/>
          <w:sz w:val="24"/>
          <w:szCs w:val="28"/>
        </w:rPr>
        <w:lastRenderedPageBreak/>
        <w:t>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44C0C8F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14:paraId="32EB99D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пониманием нужной/интересующей/запрашиваемой информации; с полным пониманием (время звучания текста/текстов для аудирования – до 3,5 минуты);</w:t>
      </w:r>
    </w:p>
    <w:p w14:paraId="137946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pacing w:val="-3"/>
          <w:sz w:val="24"/>
          <w:szCs w:val="28"/>
        </w:rPr>
        <w:t>смысловое чтение:</w:t>
      </w:r>
      <w:r w:rsidRPr="0018706C">
        <w:rPr>
          <w:rFonts w:ascii="Times New Roman" w:hAnsi="Times New Roman"/>
          <w:spacing w:val="-3"/>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в них информацию; </w:t>
      </w:r>
    </w:p>
    <w:p w14:paraId="2EA149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письменная речь:</w:t>
      </w:r>
      <w:r w:rsidRPr="0018706C">
        <w:rPr>
          <w:rFonts w:ascii="Times New Roman" w:hAnsi="Times New Roman"/>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сообщением основных сведений о себе в соответствии с нормами, принятыми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14:paraId="7C89030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 xml:space="preserve">перевод как особый вид речевой деятельности: </w:t>
      </w:r>
      <w:r w:rsidRPr="0018706C">
        <w:rPr>
          <w:rFonts w:ascii="Times New Roman" w:hAnsi="Times New Roman"/>
          <w:sz w:val="24"/>
          <w:szCs w:val="28"/>
        </w:rPr>
        <w:t xml:space="preserve">делать письменный перевод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2F46EA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соответствующей интонацией, демонстрируя понимание содержания текста; </w:t>
      </w:r>
    </w:p>
    <w:p w14:paraId="4E9A715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владеть орфографическими навыками: правильно писать изученные слова;</w:t>
      </w:r>
    </w:p>
    <w:p w14:paraId="15FBECB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7CB583A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88363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dis-, mis-, re-, over-, under- и суффиксов -ise/-ize, -en; имена существительные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3695D8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-ed и -ing (excited – exciting);</w:t>
      </w:r>
    </w:p>
    <w:p w14:paraId="2DA1152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7B640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5D66B6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4DE46C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w:t>
      </w:r>
    </w:p>
    <w:p w14:paraId="4F308D6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следующими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определённом порядке; </w:t>
      </w:r>
    </w:p>
    <w:p w14:paraId="14ADC1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68D3C3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1EF72D1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глагольными конструкциями, содержащими глаголы-связки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to be, to look, to seem, to feel; </w:t>
      </w:r>
    </w:p>
    <w:p w14:paraId="0B88E0D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дополнением – Complex Object; </w:t>
      </w:r>
    </w:p>
    <w:p w14:paraId="1D2533C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подлежащим – Complex Subject; </w:t>
      </w:r>
    </w:p>
    <w:p w14:paraId="374107B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54D162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7FAE48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союзами и союзными словами because, if, when, </w:t>
      </w:r>
      <w:r w:rsidRPr="0018706C">
        <w:rPr>
          <w:rFonts w:ascii="Times New Roman" w:hAnsi="Times New Roman"/>
          <w:sz w:val="24"/>
          <w:szCs w:val="28"/>
        </w:rPr>
        <w:lastRenderedPageBreak/>
        <w:t>where, what, why, how;</w:t>
      </w:r>
    </w:p>
    <w:p w14:paraId="5C1B9A8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2A0375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союзными словами whoever, whatever, however, whenever;</w:t>
      </w:r>
    </w:p>
    <w:p w14:paraId="61BA98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4E8986A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14:paraId="0CFF84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в рамках сложного предложения; </w:t>
      </w:r>
    </w:p>
    <w:p w14:paraId="4181149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1000BFE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07CFA85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w:t>
      </w:r>
    </w:p>
    <w:p w14:paraId="447AB3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323C8D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5800BD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smth;</w:t>
      </w:r>
    </w:p>
    <w:p w14:paraId="2F7D71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конструкция used to + инфинитив глагола;</w:t>
      </w:r>
    </w:p>
    <w:p w14:paraId="7A7C19E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05F9AD0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предпочтение</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а</w:t>
      </w:r>
      <w:r w:rsidRPr="0018706C">
        <w:rPr>
          <w:rFonts w:ascii="Times New Roman" w:hAnsi="Times New Roman"/>
          <w:sz w:val="24"/>
          <w:szCs w:val="28"/>
          <w:lang w:val="en-US"/>
        </w:rPr>
        <w:t xml:space="preserve"> </w:t>
      </w:r>
      <w:r w:rsidRPr="0018706C">
        <w:rPr>
          <w:rFonts w:ascii="Times New Roman" w:hAnsi="Times New Roman"/>
          <w:sz w:val="24"/>
          <w:szCs w:val="28"/>
        </w:rPr>
        <w:t>также</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I’d rather, You’d better; </w:t>
      </w:r>
    </w:p>
    <w:p w14:paraId="566F82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0EEA0D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41677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2CFF837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61632D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34CF5C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122B5B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исключения; </w:t>
      </w:r>
    </w:p>
    <w:p w14:paraId="245247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037C21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4C22CC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превосходной степенях, образованных по правилу, и исключения;</w:t>
      </w:r>
    </w:p>
    <w:p w14:paraId="6E0DCD0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14:paraId="227F924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w:t>
      </w:r>
    </w:p>
    <w:p w14:paraId="131ACC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w:t>
      </w:r>
      <w:r w:rsidRPr="0018706C">
        <w:rPr>
          <w:rFonts w:ascii="Times New Roman" w:hAnsi="Times New Roman"/>
          <w:spacing w:val="2"/>
          <w:sz w:val="24"/>
          <w:szCs w:val="28"/>
        </w:rPr>
        <w:lastRenderedPageBreak/>
        <w:t>вопросительные местоимения; неопределённые местоимения и их производные; отрицательные местоимения none, no и производные последнего (nobody, nothing, etc.);</w:t>
      </w:r>
    </w:p>
    <w:p w14:paraId="062866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56EA35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722577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14:paraId="226C5E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официального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неофициального общения в рамках тематического содержания речи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3283279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C92456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18706C">
        <w:rPr>
          <w:rFonts w:ascii="Times New Roman" w:hAnsi="Times New Roman"/>
          <w:sz w:val="24"/>
          <w:szCs w:val="28"/>
        </w:rPr>
        <w:t xml:space="preserve"> </w:t>
      </w:r>
      <w:r w:rsidRPr="0018706C">
        <w:rPr>
          <w:rFonts w:ascii="Times New Roman" w:hAnsi="Times New Roman"/>
          <w:spacing w:val="-2"/>
          <w:sz w:val="24"/>
          <w:szCs w:val="28"/>
        </w:rPr>
        <w:t xml:space="preserve">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8706C">
        <w:rPr>
          <w:rFonts w:ascii="Times New Roman" w:hAnsi="Times New Roman"/>
          <w:sz w:val="24"/>
          <w:szCs w:val="28"/>
        </w:rPr>
        <w:t>соблюдать правила информационной безопасности в ситуациях повседневной жизни и при работе в сети Интернет.</w:t>
      </w:r>
    </w:p>
    <w:p w14:paraId="55DABD8C" w14:textId="256685D8" w:rsidR="00CA0CC3" w:rsidRDefault="00CA0CC3" w:rsidP="00BA0D6C">
      <w:pPr>
        <w:pStyle w:val="aa"/>
        <w:spacing w:line="276" w:lineRule="auto"/>
        <w:jc w:val="both"/>
        <w:rPr>
          <w:rFonts w:ascii="Times New Roman" w:hAnsi="Times New Roman"/>
          <w:sz w:val="24"/>
          <w:szCs w:val="24"/>
        </w:rPr>
      </w:pPr>
    </w:p>
    <w:p w14:paraId="167A7C4F" w14:textId="52BC85E3" w:rsidR="00C91C83" w:rsidRPr="00C91C83" w:rsidRDefault="00C91C83" w:rsidP="00C91C83">
      <w:pPr>
        <w:spacing w:after="0" w:line="240" w:lineRule="auto"/>
        <w:ind w:left="720"/>
        <w:contextualSpacing/>
        <w:jc w:val="center"/>
        <w:rPr>
          <w:rFonts w:ascii="Times New Roman" w:eastAsia="Calibri" w:hAnsi="Times New Roman"/>
          <w:b/>
          <w:sz w:val="24"/>
          <w:szCs w:val="24"/>
          <w:lang w:eastAsia="en-US"/>
        </w:rPr>
      </w:pPr>
      <w:r w:rsidRPr="00C91C8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Английский язык</w:t>
      </w:r>
      <w:r w:rsidRPr="00C91C83">
        <w:rPr>
          <w:rFonts w:ascii="Times New Roman" w:eastAsia="Calibri" w:hAnsi="Times New Roman"/>
          <w:b/>
          <w:sz w:val="24"/>
          <w:szCs w:val="24"/>
          <w:lang w:eastAsia="en-US"/>
        </w:rPr>
        <w:t>»</w:t>
      </w:r>
    </w:p>
    <w:p w14:paraId="6D596259" w14:textId="4FC7EB54" w:rsidR="008130F5" w:rsidRDefault="00C91C83" w:rsidP="008130F5">
      <w:pPr>
        <w:spacing w:after="0" w:line="240" w:lineRule="auto"/>
        <w:ind w:left="540"/>
        <w:contextualSpacing/>
        <w:jc w:val="center"/>
        <w:rPr>
          <w:rFonts w:ascii="Times New Roman" w:eastAsia="SchoolBookSanPin" w:hAnsi="Times New Roman"/>
          <w:b/>
          <w:sz w:val="24"/>
          <w:szCs w:val="24"/>
          <w:lang w:eastAsia="en-US"/>
        </w:rPr>
      </w:pPr>
      <w:r w:rsidRPr="00C91C83">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8130F5">
        <w:rPr>
          <w:rFonts w:ascii="Times New Roman" w:eastAsia="SchoolBookSanPin" w:hAnsi="Times New Roman"/>
          <w:b/>
          <w:sz w:val="24"/>
          <w:szCs w:val="24"/>
          <w:lang w:eastAsia="en-US"/>
        </w:rPr>
        <w:t xml:space="preserve"> уровень)</w:t>
      </w:r>
    </w:p>
    <w:p w14:paraId="439BC6D0" w14:textId="77777777" w:rsidR="008130F5" w:rsidRP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p>
    <w:p w14:paraId="4F6E9ACA" w14:textId="60C44CF5"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среднего </w:t>
      </w:r>
      <w:r>
        <w:rPr>
          <w:rFonts w:ascii="Times New Roman" w:eastAsia="SchoolBookSanPin" w:hAnsi="Times New Roman"/>
          <w:i/>
          <w:sz w:val="24"/>
          <w:szCs w:val="24"/>
          <w:lang w:eastAsia="en-US"/>
        </w:rPr>
        <w:t xml:space="preserve"> общего образования.</w:t>
      </w:r>
    </w:p>
    <w:p w14:paraId="6810110D" w14:textId="6087A916" w:rsidR="00C91C83" w:rsidRPr="00C91C83" w:rsidRDefault="00C91C83" w:rsidP="00C91C83">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91C83">
        <w:rPr>
          <w:rFonts w:ascii="Times New Roman" w:eastAsia="SchoolBookSanPin" w:hAnsi="Times New Roman"/>
          <w:b/>
          <w:sz w:val="24"/>
          <w:szCs w:val="24"/>
          <w:lang w:eastAsia="en-US"/>
        </w:rPr>
        <w:t>«рабочей программе учителя»</w:t>
      </w:r>
      <w:r w:rsidRPr="00C91C8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242777E" w14:textId="24A63E72" w:rsidR="00C91C83" w:rsidRPr="00F75321" w:rsidRDefault="00C91C83" w:rsidP="00F75321">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F75321">
        <w:rPr>
          <w:rFonts w:ascii="Times New Roman" w:eastAsia="SchoolBookSanPin" w:hAnsi="Times New Roman"/>
          <w:sz w:val="24"/>
          <w:szCs w:val="24"/>
          <w:lang w:eastAsia="en-US"/>
        </w:rPr>
        <w:t>едующие структурные компоненты: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378"/>
        <w:gridCol w:w="2835"/>
      </w:tblGrid>
      <w:tr w:rsidR="00C91C83" w:rsidRPr="00C91C83" w14:paraId="570AAB7A" w14:textId="77777777" w:rsidTr="00F75321">
        <w:trPr>
          <w:trHeight w:val="575"/>
        </w:trPr>
        <w:tc>
          <w:tcPr>
            <w:tcW w:w="993" w:type="dxa"/>
          </w:tcPr>
          <w:p w14:paraId="2AEEF9FC" w14:textId="77777777" w:rsidR="00C91C83" w:rsidRPr="00C91C83" w:rsidRDefault="00C91C83" w:rsidP="00C91C83">
            <w:pPr>
              <w:spacing w:line="237" w:lineRule="auto"/>
              <w:ind w:left="142" w:right="354" w:firstLine="96"/>
              <w:jc w:val="center"/>
              <w:rPr>
                <w:rFonts w:ascii="Times New Roman" w:hAnsi="Times New Roman"/>
                <w:lang w:eastAsia="en-US"/>
              </w:rPr>
            </w:pPr>
            <w:r w:rsidRPr="00C91C83">
              <w:rPr>
                <w:rFonts w:ascii="Times New Roman" w:hAnsi="Times New Roman"/>
                <w:lang w:eastAsia="en-US"/>
              </w:rPr>
              <w:t>№</w:t>
            </w:r>
            <w:r w:rsidRPr="00C91C83">
              <w:rPr>
                <w:rFonts w:ascii="Times New Roman" w:hAnsi="Times New Roman"/>
                <w:spacing w:val="-57"/>
                <w:lang w:eastAsia="en-US"/>
              </w:rPr>
              <w:t xml:space="preserve"> </w:t>
            </w:r>
            <w:r w:rsidRPr="00C91C83">
              <w:rPr>
                <w:rFonts w:ascii="Times New Roman" w:hAnsi="Times New Roman"/>
                <w:lang w:eastAsia="en-US"/>
              </w:rPr>
              <w:t>п/п</w:t>
            </w:r>
          </w:p>
        </w:tc>
        <w:tc>
          <w:tcPr>
            <w:tcW w:w="6378" w:type="dxa"/>
          </w:tcPr>
          <w:p w14:paraId="2CF910E4" w14:textId="77777777"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Наименование</w:t>
            </w:r>
            <w:r w:rsidRPr="00C91C83">
              <w:rPr>
                <w:rFonts w:ascii="Times New Roman" w:hAnsi="Times New Roman"/>
                <w:spacing w:val="-2"/>
                <w:lang w:val="ru-RU" w:eastAsia="en-US"/>
              </w:rPr>
              <w:t xml:space="preserve"> </w:t>
            </w:r>
            <w:r w:rsidRPr="00C91C83">
              <w:rPr>
                <w:rFonts w:ascii="Times New Roman" w:hAnsi="Times New Roman"/>
                <w:lang w:val="ru-RU" w:eastAsia="en-US"/>
              </w:rPr>
              <w:t xml:space="preserve">темы </w:t>
            </w:r>
          </w:p>
          <w:p w14:paraId="6A09B439" w14:textId="77777777"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(с учётом рабочей программы воспитания)</w:t>
            </w:r>
          </w:p>
        </w:tc>
        <w:tc>
          <w:tcPr>
            <w:tcW w:w="2835" w:type="dxa"/>
          </w:tcPr>
          <w:p w14:paraId="1153CDCB" w14:textId="77777777" w:rsidR="00C91C83" w:rsidRPr="00C91C83" w:rsidRDefault="00C91C83" w:rsidP="00C91C83">
            <w:pPr>
              <w:spacing w:line="237" w:lineRule="auto"/>
              <w:ind w:left="142" w:right="27" w:hanging="72"/>
              <w:jc w:val="center"/>
              <w:rPr>
                <w:rFonts w:ascii="Times New Roman" w:hAnsi="Times New Roman"/>
                <w:lang w:val="ru-RU" w:eastAsia="en-US"/>
              </w:rPr>
            </w:pPr>
            <w:r w:rsidRPr="00C91C83">
              <w:rPr>
                <w:rFonts w:ascii="Times New Roman" w:hAnsi="Times New Roman"/>
                <w:spacing w:val="-1"/>
                <w:lang w:val="ru-RU" w:eastAsia="en-US"/>
              </w:rPr>
              <w:t>Количество часов, отводимых на освоение каждой темы</w:t>
            </w:r>
          </w:p>
        </w:tc>
      </w:tr>
      <w:tr w:rsidR="00C91C83" w:rsidRPr="00C91C83" w14:paraId="1651BA11" w14:textId="77777777" w:rsidTr="00F75321">
        <w:trPr>
          <w:trHeight w:val="297"/>
        </w:trPr>
        <w:tc>
          <w:tcPr>
            <w:tcW w:w="993" w:type="dxa"/>
          </w:tcPr>
          <w:p w14:paraId="4F615324" w14:textId="77777777"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t>1.</w:t>
            </w:r>
          </w:p>
        </w:tc>
        <w:tc>
          <w:tcPr>
            <w:tcW w:w="6378" w:type="dxa"/>
          </w:tcPr>
          <w:p w14:paraId="3889DA27"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97.6.1. Коммуникативные умения.</w:t>
            </w:r>
          </w:p>
          <w:p w14:paraId="1B82CAC2"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A93DFC"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Повседневная жизнь семьи. Межличностные отношения в семье, </w:t>
            </w:r>
            <w:r w:rsidRPr="00D27B14">
              <w:rPr>
                <w:rFonts w:ascii="Times New Roman" w:hAnsi="Times New Roman"/>
                <w:lang w:val="ru-RU" w:eastAsia="en-US"/>
              </w:rPr>
              <w:lastRenderedPageBreak/>
              <w:t>с друзьями и знакомыми. Конфликтные ситуации, их предупреждение и разрешение.</w:t>
            </w:r>
          </w:p>
          <w:p w14:paraId="0EBBA74B"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Внешность и характеристика человека, литературного персонажа. </w:t>
            </w:r>
          </w:p>
          <w:p w14:paraId="500DAB4E"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3771BEFB" w14:textId="77777777" w:rsidR="00D27B14" w:rsidRPr="00AF46A6"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Взаимоотношения в школе. </w:t>
            </w:r>
            <w:r w:rsidRPr="00AF46A6">
              <w:rPr>
                <w:rFonts w:ascii="Times New Roman" w:hAnsi="Times New Roman"/>
                <w:lang w:val="ru-RU" w:eastAsia="en-US"/>
              </w:rPr>
              <w:t xml:space="preserve">Проблемы и решения. Права и обязанности обучающегося. </w:t>
            </w:r>
          </w:p>
          <w:p w14:paraId="21B86F63"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14:paraId="3B95F864"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Молодёжь в современном обществе. Досуг молодёжи: чтение, кино, театр, музыка, музеи, Интернет, компьютерные игры. Любовь и дружба.</w:t>
            </w:r>
          </w:p>
          <w:p w14:paraId="0366DC7D"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Покупки: одежда, обувь и продукты питания. Карманные деньги. Молодёжная мода. </w:t>
            </w:r>
          </w:p>
          <w:p w14:paraId="1C2557D1"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Деловое общение: особенности делового общения, деловая этика, деловая переписка, публичное выступление.</w:t>
            </w:r>
          </w:p>
          <w:p w14:paraId="5FA6AD70"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Туризм. Виды отдыха. Путешествия по России и зарубежным странам. Виртуальные путешествия.</w:t>
            </w:r>
          </w:p>
          <w:p w14:paraId="18588A97"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экологии. Защита окружающей среды. Стихийные бедствия.</w:t>
            </w:r>
          </w:p>
          <w:p w14:paraId="17C981B9"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Условия проживания в городской/сельской местности.</w:t>
            </w:r>
          </w:p>
          <w:p w14:paraId="288258E5"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2B9915FF"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современной цивилизации.</w:t>
            </w:r>
          </w:p>
          <w:p w14:paraId="2AED9215"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3BF7487" w14:textId="7709FD2D" w:rsidR="00C91C83"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14:paraId="42E640D3" w14:textId="106D39A3" w:rsidR="00C91C83" w:rsidRPr="00D80168" w:rsidRDefault="00D80168" w:rsidP="00C91C83">
            <w:pPr>
              <w:spacing w:line="273" w:lineRule="exact"/>
              <w:ind w:left="142"/>
              <w:jc w:val="center"/>
              <w:rPr>
                <w:rFonts w:ascii="Times New Roman" w:hAnsi="Times New Roman"/>
                <w:i/>
                <w:lang w:val="ru-RU" w:eastAsia="en-US"/>
              </w:rPr>
            </w:pPr>
            <w:r w:rsidRPr="00D80168">
              <w:rPr>
                <w:rFonts w:ascii="Times New Roman" w:hAnsi="Times New Roman"/>
                <w:i/>
                <w:lang w:val="ru-RU" w:eastAsia="en-US"/>
              </w:rPr>
              <w:lastRenderedPageBreak/>
              <w:t xml:space="preserve">Часы на каждую тему распределяются учителем-предметником в зависимости от нагрузки по учебному плану на </w:t>
            </w:r>
            <w:r w:rsidRPr="00D80168">
              <w:rPr>
                <w:rFonts w:ascii="Times New Roman" w:hAnsi="Times New Roman"/>
                <w:i/>
                <w:lang w:val="ru-RU" w:eastAsia="en-US"/>
              </w:rPr>
              <w:lastRenderedPageBreak/>
              <w:t>текущий учебный год</w:t>
            </w:r>
          </w:p>
        </w:tc>
      </w:tr>
      <w:tr w:rsidR="00C91C83" w:rsidRPr="00C91C83" w14:paraId="64384A50" w14:textId="77777777" w:rsidTr="00F75321">
        <w:trPr>
          <w:trHeight w:val="273"/>
        </w:trPr>
        <w:tc>
          <w:tcPr>
            <w:tcW w:w="993" w:type="dxa"/>
          </w:tcPr>
          <w:p w14:paraId="585BE8BA" w14:textId="77777777" w:rsidR="00C91C83" w:rsidRPr="00C91C83" w:rsidRDefault="00C91C83" w:rsidP="00C91C83">
            <w:pPr>
              <w:spacing w:line="253" w:lineRule="exact"/>
              <w:ind w:left="142"/>
              <w:rPr>
                <w:rFonts w:ascii="Times New Roman" w:hAnsi="Times New Roman"/>
                <w:lang w:eastAsia="en-US"/>
              </w:rPr>
            </w:pPr>
            <w:r w:rsidRPr="00C91C83">
              <w:rPr>
                <w:rFonts w:ascii="Times New Roman" w:hAnsi="Times New Roman"/>
                <w:lang w:eastAsia="en-US"/>
              </w:rPr>
              <w:lastRenderedPageBreak/>
              <w:t>2.</w:t>
            </w:r>
          </w:p>
        </w:tc>
        <w:tc>
          <w:tcPr>
            <w:tcW w:w="6378" w:type="dxa"/>
          </w:tcPr>
          <w:p w14:paraId="07E689A4" w14:textId="77777777" w:rsidR="00D27B14" w:rsidRPr="00AF46A6" w:rsidRDefault="00D27B14" w:rsidP="00B83B36">
            <w:pPr>
              <w:spacing w:line="253" w:lineRule="exact"/>
              <w:ind w:left="81" w:right="135"/>
              <w:jc w:val="both"/>
              <w:rPr>
                <w:rFonts w:ascii="Times New Roman" w:hAnsi="Times New Roman"/>
                <w:lang w:val="ru-RU" w:eastAsia="en-US"/>
              </w:rPr>
            </w:pPr>
            <w:r w:rsidRPr="00AF46A6">
              <w:rPr>
                <w:rFonts w:ascii="Times New Roman" w:hAnsi="Times New Roman"/>
                <w:lang w:val="ru-RU" w:eastAsia="en-US"/>
              </w:rPr>
              <w:t>97.6.1.1. Говорение.</w:t>
            </w:r>
          </w:p>
          <w:p w14:paraId="58FC1D82" w14:textId="323B1A71" w:rsidR="00C91C83" w:rsidRPr="00D27B14" w:rsidRDefault="00D27B14" w:rsidP="00B83B36">
            <w:pPr>
              <w:spacing w:line="253" w:lineRule="exact"/>
              <w:ind w:left="81" w:right="135"/>
              <w:jc w:val="both"/>
              <w:rPr>
                <w:rFonts w:ascii="Times New Roman" w:hAnsi="Times New Roman"/>
                <w:lang w:val="ru-RU" w:eastAsia="en-US"/>
              </w:rPr>
            </w:pPr>
            <w:r w:rsidRPr="00D27B14">
              <w:rPr>
                <w:rFonts w:ascii="Times New Roman" w:hAnsi="Times New Roman"/>
                <w:lang w:val="ru-RU" w:eastAsia="en-US"/>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835" w:type="dxa"/>
          </w:tcPr>
          <w:p w14:paraId="5B04DA51" w14:textId="77777777" w:rsidR="00C91C83" w:rsidRPr="00D27B14" w:rsidRDefault="00C91C83" w:rsidP="00C91C83">
            <w:pPr>
              <w:spacing w:line="253" w:lineRule="exact"/>
              <w:ind w:left="142"/>
              <w:jc w:val="center"/>
              <w:rPr>
                <w:rFonts w:ascii="Times New Roman" w:hAnsi="Times New Roman"/>
                <w:lang w:val="ru-RU" w:eastAsia="en-US"/>
              </w:rPr>
            </w:pPr>
          </w:p>
        </w:tc>
      </w:tr>
      <w:tr w:rsidR="00C91C83" w:rsidRPr="00C91C83" w14:paraId="5086F56C" w14:textId="77777777" w:rsidTr="00F75321">
        <w:trPr>
          <w:trHeight w:val="167"/>
        </w:trPr>
        <w:tc>
          <w:tcPr>
            <w:tcW w:w="993" w:type="dxa"/>
          </w:tcPr>
          <w:p w14:paraId="5E87C6B0" w14:textId="77777777"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t>3.</w:t>
            </w:r>
          </w:p>
        </w:tc>
        <w:tc>
          <w:tcPr>
            <w:tcW w:w="6378" w:type="dxa"/>
          </w:tcPr>
          <w:p w14:paraId="1DDA9AF6"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97.6.1.2. Аудирование.</w:t>
            </w:r>
          </w:p>
          <w:p w14:paraId="19DE2FCC" w14:textId="66778623" w:rsidR="00C91C83"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w:t>
            </w:r>
            <w:r w:rsidRPr="00D27B14">
              <w:rPr>
                <w:rFonts w:ascii="Times New Roman" w:hAnsi="Times New Roman"/>
                <w:lang w:val="ru-RU" w:eastAsia="en-US"/>
              </w:rPr>
              <w:lastRenderedPageBreak/>
              <w:t>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tc>
        <w:tc>
          <w:tcPr>
            <w:tcW w:w="2835" w:type="dxa"/>
          </w:tcPr>
          <w:p w14:paraId="7BDC6120" w14:textId="77777777" w:rsidR="00C91C83" w:rsidRPr="00D27B14" w:rsidRDefault="00C91C83" w:rsidP="00C91C83">
            <w:pPr>
              <w:spacing w:line="273" w:lineRule="exact"/>
              <w:ind w:left="142"/>
              <w:jc w:val="center"/>
              <w:rPr>
                <w:rFonts w:ascii="Times New Roman" w:hAnsi="Times New Roman"/>
                <w:lang w:val="ru-RU" w:eastAsia="en-US"/>
              </w:rPr>
            </w:pPr>
          </w:p>
        </w:tc>
      </w:tr>
      <w:tr w:rsidR="00D27B14" w:rsidRPr="00C91C83" w14:paraId="366D500C" w14:textId="77777777" w:rsidTr="00F75321">
        <w:trPr>
          <w:trHeight w:val="167"/>
        </w:trPr>
        <w:tc>
          <w:tcPr>
            <w:tcW w:w="993" w:type="dxa"/>
          </w:tcPr>
          <w:p w14:paraId="0AC38734" w14:textId="32CB5A6B"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6378" w:type="dxa"/>
          </w:tcPr>
          <w:p w14:paraId="3AC80126" w14:textId="77777777" w:rsidR="00D27B14" w:rsidRPr="00AF46A6" w:rsidRDefault="00D27B14"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97.6.1.3. Смысловое чтение.</w:t>
            </w:r>
          </w:p>
          <w:p w14:paraId="25E0E68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3FF9573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B94727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8F8E925"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0151213"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несплошных текстов (таблиц, диаграмм, графиков, схем, инфографики и другие) и понимание представленной в них информации. </w:t>
            </w:r>
          </w:p>
          <w:p w14:paraId="0A267CC8" w14:textId="33633061"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tc>
        <w:tc>
          <w:tcPr>
            <w:tcW w:w="2835" w:type="dxa"/>
          </w:tcPr>
          <w:p w14:paraId="018DC28D" w14:textId="77777777"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14:paraId="01DAAC1B" w14:textId="77777777" w:rsidTr="00F75321">
        <w:trPr>
          <w:trHeight w:val="167"/>
        </w:trPr>
        <w:tc>
          <w:tcPr>
            <w:tcW w:w="993" w:type="dxa"/>
          </w:tcPr>
          <w:p w14:paraId="609C4806" w14:textId="762AC8C1"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5.</w:t>
            </w:r>
          </w:p>
        </w:tc>
        <w:tc>
          <w:tcPr>
            <w:tcW w:w="6378" w:type="dxa"/>
          </w:tcPr>
          <w:p w14:paraId="507C5DC8"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97.6.1.4. Письменная речь.</w:t>
            </w:r>
          </w:p>
          <w:p w14:paraId="4E26A95B"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14:paraId="3C3BF0E2"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14:paraId="6294EC5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резюме (</w:t>
            </w:r>
            <w:r w:rsidRPr="00D27B14">
              <w:rPr>
                <w:rFonts w:ascii="Times New Roman" w:hAnsi="Times New Roman"/>
                <w:lang w:eastAsia="en-US"/>
              </w:rPr>
              <w:t>CV</w:t>
            </w:r>
            <w:r w:rsidRPr="00D27B14">
              <w:rPr>
                <w:rFonts w:ascii="Times New Roman" w:hAnsi="Times New Roman"/>
                <w:lang w:val="ru-RU" w:eastAsia="en-US"/>
              </w:rPr>
              <w:t xml:space="preserve">) с сообщением основных сведений о себе в соответствии с нормами речевого этикета, принятыми в стране/странах изучаемого языка; </w:t>
            </w:r>
          </w:p>
          <w:p w14:paraId="6683F009" w14:textId="063C7299"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электронного сообщения личного характера в соответствии с нормами речевого этикета, принятыми в стране/странах изучаемого языка.</w:t>
            </w:r>
          </w:p>
        </w:tc>
        <w:tc>
          <w:tcPr>
            <w:tcW w:w="2835" w:type="dxa"/>
          </w:tcPr>
          <w:p w14:paraId="6E9C6BA6" w14:textId="77777777"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14:paraId="0F32B9F8" w14:textId="77777777" w:rsidTr="00F75321">
        <w:trPr>
          <w:trHeight w:val="167"/>
        </w:trPr>
        <w:tc>
          <w:tcPr>
            <w:tcW w:w="993" w:type="dxa"/>
          </w:tcPr>
          <w:p w14:paraId="7494A3C3" w14:textId="4DE7EB27"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6. </w:t>
            </w:r>
          </w:p>
        </w:tc>
        <w:tc>
          <w:tcPr>
            <w:tcW w:w="6378" w:type="dxa"/>
          </w:tcPr>
          <w:p w14:paraId="36E72E67"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97.6.1.5. Перевод как особый вид речевой деятельности.</w:t>
            </w:r>
          </w:p>
          <w:p w14:paraId="5DEBF3DE"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Предпереводческий анализ текста, выявление возможных переводческих трудностей и путей их преодоления.</w:t>
            </w:r>
          </w:p>
          <w:p w14:paraId="3FF76C4E"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Сопоставительный анализ оригинала и перевода и объективная оценка качества перевода.</w:t>
            </w:r>
          </w:p>
          <w:p w14:paraId="055B5E83" w14:textId="1202D251" w:rsidR="00D27B14"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835" w:type="dxa"/>
          </w:tcPr>
          <w:p w14:paraId="1D458602" w14:textId="77777777" w:rsidR="00D27B14" w:rsidRPr="00881118" w:rsidRDefault="00D27B14" w:rsidP="00C91C83">
            <w:pPr>
              <w:spacing w:line="273" w:lineRule="exact"/>
              <w:ind w:left="142"/>
              <w:jc w:val="center"/>
              <w:rPr>
                <w:rFonts w:ascii="Times New Roman" w:hAnsi="Times New Roman"/>
                <w:lang w:val="ru-RU" w:eastAsia="en-US"/>
              </w:rPr>
            </w:pPr>
          </w:p>
        </w:tc>
      </w:tr>
      <w:tr w:rsidR="00881118" w:rsidRPr="00C91C83" w14:paraId="0DDFAD0D" w14:textId="77777777" w:rsidTr="00F75321">
        <w:trPr>
          <w:trHeight w:val="167"/>
        </w:trPr>
        <w:tc>
          <w:tcPr>
            <w:tcW w:w="993" w:type="dxa"/>
          </w:tcPr>
          <w:p w14:paraId="6FE6DD57" w14:textId="5A8B9CD7"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6378" w:type="dxa"/>
          </w:tcPr>
          <w:p w14:paraId="7A5B2195"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 Языковые знания и навыки.</w:t>
            </w:r>
          </w:p>
          <w:p w14:paraId="15245142"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97.6.2.1. Фонетическая сторона речи.</w:t>
            </w:r>
          </w:p>
          <w:p w14:paraId="2D4E1BD5"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88E7F77"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6C64493" w14:textId="7DBCBDD6"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835" w:type="dxa"/>
          </w:tcPr>
          <w:p w14:paraId="7F417984" w14:textId="77777777" w:rsidR="00881118" w:rsidRPr="00881118" w:rsidRDefault="00881118" w:rsidP="00C91C83">
            <w:pPr>
              <w:spacing w:line="273" w:lineRule="exact"/>
              <w:ind w:left="142"/>
              <w:jc w:val="center"/>
              <w:rPr>
                <w:rFonts w:ascii="Times New Roman" w:hAnsi="Times New Roman"/>
                <w:lang w:val="ru-RU" w:eastAsia="en-US"/>
              </w:rPr>
            </w:pPr>
          </w:p>
        </w:tc>
      </w:tr>
      <w:tr w:rsidR="00881118" w:rsidRPr="00C91C83" w14:paraId="34BF61EA" w14:textId="77777777" w:rsidTr="00F75321">
        <w:trPr>
          <w:trHeight w:val="167"/>
        </w:trPr>
        <w:tc>
          <w:tcPr>
            <w:tcW w:w="993" w:type="dxa"/>
          </w:tcPr>
          <w:p w14:paraId="13282C0B" w14:textId="78180A03"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t>8.</w:t>
            </w:r>
          </w:p>
        </w:tc>
        <w:tc>
          <w:tcPr>
            <w:tcW w:w="6378" w:type="dxa"/>
          </w:tcPr>
          <w:p w14:paraId="604972FA"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97.6.2.2. Орфография и пунктуация.</w:t>
            </w:r>
          </w:p>
          <w:p w14:paraId="7CCCDCAC"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Правильное написание изученных слов.</w:t>
            </w:r>
          </w:p>
          <w:p w14:paraId="5A3ABC5A"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A58AAEE"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6A224F5"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72E606A" w14:textId="2570A332" w:rsidR="00881118"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tc>
        <w:tc>
          <w:tcPr>
            <w:tcW w:w="2835" w:type="dxa"/>
          </w:tcPr>
          <w:p w14:paraId="193581C0" w14:textId="77777777" w:rsidR="00881118" w:rsidRPr="00D57857" w:rsidRDefault="00881118" w:rsidP="00C91C83">
            <w:pPr>
              <w:spacing w:line="273" w:lineRule="exact"/>
              <w:ind w:left="142"/>
              <w:jc w:val="center"/>
              <w:rPr>
                <w:rFonts w:ascii="Times New Roman" w:hAnsi="Times New Roman"/>
                <w:lang w:val="ru-RU" w:eastAsia="en-US"/>
              </w:rPr>
            </w:pPr>
          </w:p>
        </w:tc>
      </w:tr>
      <w:tr w:rsidR="00D57857" w:rsidRPr="00C91C83" w14:paraId="65F783ED" w14:textId="77777777" w:rsidTr="00F75321">
        <w:trPr>
          <w:trHeight w:val="167"/>
        </w:trPr>
        <w:tc>
          <w:tcPr>
            <w:tcW w:w="993" w:type="dxa"/>
          </w:tcPr>
          <w:p w14:paraId="3FE17A25" w14:textId="3FB116DE"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6378" w:type="dxa"/>
          </w:tcPr>
          <w:p w14:paraId="14052741" w14:textId="77777777" w:rsidR="00D57857" w:rsidRPr="00AF46A6" w:rsidRDefault="00D57857"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97.6.2.3. Лексическая сторона речи.</w:t>
            </w:r>
          </w:p>
          <w:p w14:paraId="4817C3F1" w14:textId="24BFA6CE"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c>
          <w:tcPr>
            <w:tcW w:w="2835" w:type="dxa"/>
          </w:tcPr>
          <w:p w14:paraId="52C4E0F9" w14:textId="77777777" w:rsidR="00D57857" w:rsidRPr="00D57857" w:rsidRDefault="00D57857" w:rsidP="00C91C83">
            <w:pPr>
              <w:spacing w:line="273" w:lineRule="exact"/>
              <w:ind w:left="142"/>
              <w:jc w:val="center"/>
              <w:rPr>
                <w:rFonts w:ascii="Times New Roman" w:hAnsi="Times New Roman"/>
                <w:lang w:val="ru-RU" w:eastAsia="en-US"/>
              </w:rPr>
            </w:pPr>
          </w:p>
        </w:tc>
      </w:tr>
      <w:tr w:rsidR="00D57857" w:rsidRPr="00C91C83" w14:paraId="3F15C2A8" w14:textId="77777777" w:rsidTr="00F75321">
        <w:trPr>
          <w:trHeight w:val="167"/>
        </w:trPr>
        <w:tc>
          <w:tcPr>
            <w:tcW w:w="993" w:type="dxa"/>
          </w:tcPr>
          <w:p w14:paraId="460C5A47" w14:textId="59F434EF"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t>10.</w:t>
            </w:r>
          </w:p>
        </w:tc>
        <w:tc>
          <w:tcPr>
            <w:tcW w:w="6378" w:type="dxa"/>
          </w:tcPr>
          <w:p w14:paraId="322730BC"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97.6.2.4. Грамматическая сторона речи.</w:t>
            </w:r>
          </w:p>
          <w:p w14:paraId="248579BC"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F9BE82E"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lastRenderedPageBreak/>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62F01E19" w14:textId="0B27001C" w:rsidR="00D57857"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w:t>
            </w:r>
          </w:p>
        </w:tc>
        <w:tc>
          <w:tcPr>
            <w:tcW w:w="2835" w:type="dxa"/>
          </w:tcPr>
          <w:p w14:paraId="30BF89C9" w14:textId="77777777" w:rsidR="00D57857" w:rsidRPr="00B83B36" w:rsidRDefault="00D57857" w:rsidP="00C91C83">
            <w:pPr>
              <w:spacing w:line="273" w:lineRule="exact"/>
              <w:ind w:left="142"/>
              <w:jc w:val="center"/>
              <w:rPr>
                <w:rFonts w:ascii="Times New Roman" w:hAnsi="Times New Roman"/>
                <w:lang w:val="ru-RU" w:eastAsia="en-US"/>
              </w:rPr>
            </w:pPr>
          </w:p>
        </w:tc>
      </w:tr>
    </w:tbl>
    <w:p w14:paraId="5E11D731" w14:textId="4071AB39" w:rsidR="00244F65" w:rsidRPr="00A32FEB" w:rsidRDefault="00244F65" w:rsidP="008130F5">
      <w:pPr>
        <w:widowControl w:val="0"/>
        <w:spacing w:after="0" w:line="240" w:lineRule="auto"/>
        <w:jc w:val="both"/>
        <w:rPr>
          <w:rFonts w:ascii="Times New Roman" w:eastAsia="SchoolBookSanPin" w:hAnsi="Times New Roman"/>
          <w:i/>
          <w:sz w:val="24"/>
          <w:szCs w:val="24"/>
          <w:lang w:eastAsia="en-US"/>
        </w:rPr>
      </w:pPr>
    </w:p>
    <w:tbl>
      <w:tblPr>
        <w:tblStyle w:val="TableNormal"/>
        <w:tblW w:w="101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662"/>
        <w:gridCol w:w="2537"/>
      </w:tblGrid>
      <w:tr w:rsidR="00BD018F" w:rsidRPr="00BD018F" w14:paraId="5EB0C062" w14:textId="77777777" w:rsidTr="00313E3A">
        <w:trPr>
          <w:trHeight w:val="575"/>
        </w:trPr>
        <w:tc>
          <w:tcPr>
            <w:tcW w:w="993" w:type="dxa"/>
          </w:tcPr>
          <w:p w14:paraId="6F9EB031" w14:textId="77777777" w:rsidR="00BD018F" w:rsidRPr="00BD018F" w:rsidRDefault="00BD018F" w:rsidP="00BD018F">
            <w:pPr>
              <w:ind w:left="12" w:right="354" w:firstLine="96"/>
              <w:jc w:val="center"/>
              <w:rPr>
                <w:rFonts w:ascii="Times New Roman" w:hAnsi="Times New Roman"/>
                <w:lang w:eastAsia="en-US"/>
              </w:rPr>
            </w:pPr>
            <w:r w:rsidRPr="00BD018F">
              <w:rPr>
                <w:rFonts w:ascii="Times New Roman" w:hAnsi="Times New Roman"/>
                <w:lang w:eastAsia="en-US"/>
              </w:rPr>
              <w:t>№</w:t>
            </w:r>
            <w:r w:rsidRPr="00BD018F">
              <w:rPr>
                <w:rFonts w:ascii="Times New Roman" w:hAnsi="Times New Roman"/>
                <w:spacing w:val="-57"/>
                <w:lang w:eastAsia="en-US"/>
              </w:rPr>
              <w:t xml:space="preserve"> </w:t>
            </w:r>
            <w:r w:rsidRPr="00BD018F">
              <w:rPr>
                <w:rFonts w:ascii="Times New Roman" w:hAnsi="Times New Roman"/>
                <w:lang w:eastAsia="en-US"/>
              </w:rPr>
              <w:t>п/п</w:t>
            </w:r>
          </w:p>
        </w:tc>
        <w:tc>
          <w:tcPr>
            <w:tcW w:w="6662" w:type="dxa"/>
          </w:tcPr>
          <w:p w14:paraId="35DA345F" w14:textId="77777777"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Наименование</w:t>
            </w:r>
            <w:r w:rsidRPr="00BD018F">
              <w:rPr>
                <w:rFonts w:ascii="Times New Roman" w:hAnsi="Times New Roman"/>
                <w:spacing w:val="-2"/>
                <w:lang w:val="ru-RU" w:eastAsia="en-US"/>
              </w:rPr>
              <w:t xml:space="preserve"> </w:t>
            </w:r>
            <w:r w:rsidRPr="00BD018F">
              <w:rPr>
                <w:rFonts w:ascii="Times New Roman" w:hAnsi="Times New Roman"/>
                <w:lang w:val="ru-RU" w:eastAsia="en-US"/>
              </w:rPr>
              <w:t xml:space="preserve">темы </w:t>
            </w:r>
          </w:p>
          <w:p w14:paraId="0F1801FF" w14:textId="77777777"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(с учётом рабочей программы воспитания)</w:t>
            </w:r>
          </w:p>
        </w:tc>
        <w:tc>
          <w:tcPr>
            <w:tcW w:w="2537" w:type="dxa"/>
          </w:tcPr>
          <w:p w14:paraId="2711532E" w14:textId="77777777" w:rsidR="00BD018F" w:rsidRPr="00BD018F" w:rsidRDefault="00BD018F" w:rsidP="00BD018F">
            <w:pPr>
              <w:ind w:left="142" w:right="27" w:hanging="72"/>
              <w:jc w:val="center"/>
              <w:rPr>
                <w:rFonts w:ascii="Times New Roman" w:hAnsi="Times New Roman"/>
                <w:lang w:val="ru-RU" w:eastAsia="en-US"/>
              </w:rPr>
            </w:pPr>
            <w:r w:rsidRPr="00BD018F">
              <w:rPr>
                <w:rFonts w:ascii="Times New Roman" w:hAnsi="Times New Roman"/>
                <w:spacing w:val="-1"/>
                <w:lang w:val="ru-RU" w:eastAsia="en-US"/>
              </w:rPr>
              <w:t>Количество часов, отводимых на освоение каждой темы</w:t>
            </w:r>
          </w:p>
        </w:tc>
      </w:tr>
      <w:tr w:rsidR="00BD018F" w:rsidRPr="00BD018F" w14:paraId="24F7B7D0" w14:textId="77777777" w:rsidTr="00F75321">
        <w:trPr>
          <w:trHeight w:val="297"/>
        </w:trPr>
        <w:tc>
          <w:tcPr>
            <w:tcW w:w="10192" w:type="dxa"/>
            <w:gridSpan w:val="3"/>
          </w:tcPr>
          <w:p w14:paraId="3DD1640A" w14:textId="77777777" w:rsidR="00BD018F" w:rsidRPr="00BD018F" w:rsidRDefault="00BD018F" w:rsidP="00BD018F">
            <w:pPr>
              <w:ind w:left="142"/>
              <w:jc w:val="center"/>
              <w:rPr>
                <w:rFonts w:ascii="Times New Roman" w:hAnsi="Times New Roman"/>
                <w:b/>
                <w:lang w:eastAsia="en-US"/>
              </w:rPr>
            </w:pPr>
            <w:r w:rsidRPr="00BD018F">
              <w:rPr>
                <w:rFonts w:ascii="Times New Roman" w:hAnsi="Times New Roman"/>
                <w:b/>
                <w:lang w:eastAsia="en-US"/>
              </w:rPr>
              <w:t>11 класс</w:t>
            </w:r>
          </w:p>
        </w:tc>
      </w:tr>
      <w:tr w:rsidR="00BD018F" w:rsidRPr="00BD018F" w14:paraId="22703AEE" w14:textId="77777777" w:rsidTr="00313E3A">
        <w:trPr>
          <w:trHeight w:val="1552"/>
        </w:trPr>
        <w:tc>
          <w:tcPr>
            <w:tcW w:w="993" w:type="dxa"/>
          </w:tcPr>
          <w:p w14:paraId="4E537AC8" w14:textId="77777777" w:rsidR="00BD018F" w:rsidRPr="00BD018F" w:rsidRDefault="00BD018F" w:rsidP="00BD018F">
            <w:pPr>
              <w:ind w:left="142"/>
              <w:rPr>
                <w:rFonts w:ascii="Times New Roman" w:hAnsi="Times New Roman"/>
                <w:lang w:eastAsia="en-US"/>
              </w:rPr>
            </w:pPr>
            <w:r w:rsidRPr="00BD018F">
              <w:rPr>
                <w:rFonts w:ascii="Times New Roman" w:hAnsi="Times New Roman"/>
                <w:lang w:eastAsia="en-US"/>
              </w:rPr>
              <w:t>1.</w:t>
            </w:r>
          </w:p>
        </w:tc>
        <w:tc>
          <w:tcPr>
            <w:tcW w:w="6662" w:type="dxa"/>
          </w:tcPr>
          <w:p w14:paraId="50755EA0"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97.7.1. Коммуникативные умения.</w:t>
            </w:r>
          </w:p>
          <w:p w14:paraId="41BC13AA"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74B3E0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4C980B4E"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Внешность и характеристика человека, литературного персонажа. </w:t>
            </w:r>
          </w:p>
          <w:p w14:paraId="7FF68AF8"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303E51E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14:paraId="61D967B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Современный мир профессий. Проблема выбора профессии. Альтернативы  в продолжении образования.</w:t>
            </w:r>
          </w:p>
          <w:p w14:paraId="6C6D561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Место иностранного языка в повседневной жизни и профессиональной деятельности в современном мире.</w:t>
            </w:r>
          </w:p>
          <w:p w14:paraId="398C6C13"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B1AE5E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Роль спорта в современной жизни: виды спорта, экстремальный спорт, спортивные соревнования, Олимпийские игры.</w:t>
            </w:r>
          </w:p>
          <w:p w14:paraId="31F28FF5"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Деловое общение: особенности делового общения, деловая этика, деловая переписка, публичное выступление.</w:t>
            </w:r>
          </w:p>
          <w:p w14:paraId="418976F5"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Туризм. Виды отдыха. Экотуризм. Путешествия по России и зарубежным странам. Виртуальные путешествия.</w:t>
            </w:r>
          </w:p>
          <w:p w14:paraId="51A55D62"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Вселенная и человек. Природа. Проблемы экологии. Защита окружающей среды. Проживание в городской/сельской местности.</w:t>
            </w:r>
          </w:p>
          <w:p w14:paraId="4FFC644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Средства массовой информации: пресса, телевидение, радио, Интернет, социальные сети.</w:t>
            </w:r>
          </w:p>
          <w:p w14:paraId="209FABF2"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Технический прогресс: перспективы и последствия. Современные средства коммуникации. Интернет-безопасность.</w:t>
            </w:r>
          </w:p>
          <w:p w14:paraId="28942693"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Проблемы современной цивилизации.</w:t>
            </w:r>
          </w:p>
          <w:p w14:paraId="5698B011"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7C6862F1" w14:textId="3AA74DC6" w:rsidR="00BD018F" w:rsidRPr="00BD018F"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tc>
        <w:tc>
          <w:tcPr>
            <w:tcW w:w="2537" w:type="dxa"/>
          </w:tcPr>
          <w:p w14:paraId="4BA8B68E" w14:textId="77777777" w:rsidR="00BD018F" w:rsidRPr="00BD018F" w:rsidRDefault="00BD018F" w:rsidP="00BD018F">
            <w:pPr>
              <w:jc w:val="center"/>
              <w:rPr>
                <w:rFonts w:ascii="Times New Roman" w:hAnsi="Times New Roman"/>
                <w:i/>
                <w:lang w:val="ru-RU" w:eastAsia="en-US"/>
              </w:rPr>
            </w:pPr>
            <w:r w:rsidRPr="00BD018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D018F" w:rsidRPr="00BD018F" w14:paraId="35EA778C" w14:textId="77777777" w:rsidTr="00313E3A">
        <w:trPr>
          <w:trHeight w:val="249"/>
        </w:trPr>
        <w:tc>
          <w:tcPr>
            <w:tcW w:w="993" w:type="dxa"/>
          </w:tcPr>
          <w:p w14:paraId="46919207" w14:textId="77777777" w:rsidR="00BD018F" w:rsidRPr="00BD018F" w:rsidRDefault="00BD018F" w:rsidP="00BD018F">
            <w:pPr>
              <w:ind w:left="142"/>
              <w:rPr>
                <w:rFonts w:ascii="Times New Roman" w:hAnsi="Times New Roman"/>
                <w:lang w:eastAsia="en-US"/>
              </w:rPr>
            </w:pPr>
            <w:r w:rsidRPr="00BD018F">
              <w:rPr>
                <w:rFonts w:ascii="Times New Roman" w:hAnsi="Times New Roman"/>
                <w:lang w:eastAsia="en-US"/>
              </w:rPr>
              <w:lastRenderedPageBreak/>
              <w:t>2.</w:t>
            </w:r>
          </w:p>
        </w:tc>
        <w:tc>
          <w:tcPr>
            <w:tcW w:w="6662" w:type="dxa"/>
          </w:tcPr>
          <w:p w14:paraId="0A762F12" w14:textId="77777777" w:rsidR="0035473C" w:rsidRPr="0035473C"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97.7.1.1. Говорение.</w:t>
            </w:r>
          </w:p>
          <w:p w14:paraId="599C0104" w14:textId="72F86D19" w:rsidR="00BD018F" w:rsidRPr="00BD018F"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537" w:type="dxa"/>
          </w:tcPr>
          <w:p w14:paraId="50DFD490" w14:textId="77777777" w:rsidR="00BD018F" w:rsidRPr="00BD018F" w:rsidRDefault="00BD018F" w:rsidP="00BD018F">
            <w:pPr>
              <w:jc w:val="center"/>
              <w:rPr>
                <w:rFonts w:ascii="Times New Roman" w:hAnsi="Times New Roman"/>
                <w:i/>
                <w:lang w:val="ru-RU" w:eastAsia="en-US"/>
              </w:rPr>
            </w:pPr>
          </w:p>
        </w:tc>
      </w:tr>
      <w:tr w:rsidR="001F4FC7" w:rsidRPr="00BD018F" w14:paraId="4DD1EE46" w14:textId="77777777" w:rsidTr="00313E3A">
        <w:trPr>
          <w:trHeight w:val="249"/>
        </w:trPr>
        <w:tc>
          <w:tcPr>
            <w:tcW w:w="993" w:type="dxa"/>
          </w:tcPr>
          <w:p w14:paraId="65855702" w14:textId="3CDB832D" w:rsidR="001F4FC7" w:rsidRPr="001F4FC7" w:rsidRDefault="001F4FC7" w:rsidP="00BD018F">
            <w:pPr>
              <w:ind w:left="142"/>
              <w:rPr>
                <w:rFonts w:ascii="Times New Roman" w:hAnsi="Times New Roman"/>
                <w:lang w:val="ru-RU" w:eastAsia="en-US"/>
              </w:rPr>
            </w:pPr>
            <w:r>
              <w:rPr>
                <w:rFonts w:ascii="Times New Roman" w:hAnsi="Times New Roman"/>
                <w:lang w:val="ru-RU" w:eastAsia="en-US"/>
              </w:rPr>
              <w:t>3.</w:t>
            </w:r>
          </w:p>
        </w:tc>
        <w:tc>
          <w:tcPr>
            <w:tcW w:w="6662" w:type="dxa"/>
          </w:tcPr>
          <w:p w14:paraId="1BC4222C" w14:textId="77777777" w:rsidR="00486099"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97.7.1.2. Аудирование.</w:t>
            </w:r>
          </w:p>
          <w:p w14:paraId="4767CF94" w14:textId="4E5FAAA1" w:rsidR="001F4FC7"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tc>
        <w:tc>
          <w:tcPr>
            <w:tcW w:w="2537" w:type="dxa"/>
          </w:tcPr>
          <w:p w14:paraId="74933129" w14:textId="77777777" w:rsidR="001F4FC7" w:rsidRPr="00486099" w:rsidRDefault="001F4FC7" w:rsidP="00BD018F">
            <w:pPr>
              <w:jc w:val="center"/>
              <w:rPr>
                <w:rFonts w:ascii="Times New Roman" w:hAnsi="Times New Roman"/>
                <w:i/>
                <w:lang w:val="ru-RU" w:eastAsia="en-US"/>
              </w:rPr>
            </w:pPr>
          </w:p>
        </w:tc>
      </w:tr>
      <w:tr w:rsidR="00BD018F" w:rsidRPr="00BD018F" w14:paraId="2CCBDCE8" w14:textId="77777777" w:rsidTr="00313E3A">
        <w:trPr>
          <w:trHeight w:val="249"/>
        </w:trPr>
        <w:tc>
          <w:tcPr>
            <w:tcW w:w="993" w:type="dxa"/>
          </w:tcPr>
          <w:p w14:paraId="7EF90A86" w14:textId="33722634" w:rsidR="00BD018F" w:rsidRPr="00BD018F" w:rsidRDefault="001F4FC7" w:rsidP="00BD018F">
            <w:pPr>
              <w:ind w:left="142"/>
              <w:rPr>
                <w:rFonts w:ascii="Times New Roman" w:hAnsi="Times New Roman"/>
                <w:lang w:val="ru-RU" w:eastAsia="en-US"/>
              </w:rPr>
            </w:pPr>
            <w:r w:rsidRPr="001F4FC7">
              <w:rPr>
                <w:rFonts w:ascii="Times New Roman" w:hAnsi="Times New Roman"/>
                <w:lang w:val="ru-RU" w:eastAsia="en-US"/>
              </w:rPr>
              <w:t xml:space="preserve">4. </w:t>
            </w:r>
          </w:p>
        </w:tc>
        <w:tc>
          <w:tcPr>
            <w:tcW w:w="6662" w:type="dxa"/>
          </w:tcPr>
          <w:p w14:paraId="45C3390B" w14:textId="77777777" w:rsidR="00A47E1C" w:rsidRPr="00A47E1C"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97.7.1.3. Смысловое чтение.</w:t>
            </w:r>
          </w:p>
          <w:p w14:paraId="7A355BF8" w14:textId="6D702B2B" w:rsidR="00BD018F" w:rsidRPr="00BD018F"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tc>
        <w:tc>
          <w:tcPr>
            <w:tcW w:w="2537" w:type="dxa"/>
          </w:tcPr>
          <w:p w14:paraId="6C164116" w14:textId="77777777" w:rsidR="00BD018F" w:rsidRPr="00BD018F" w:rsidRDefault="00BD018F" w:rsidP="00BD018F">
            <w:pPr>
              <w:jc w:val="center"/>
              <w:rPr>
                <w:rFonts w:ascii="Times New Roman" w:hAnsi="Times New Roman"/>
                <w:i/>
                <w:lang w:val="ru-RU" w:eastAsia="en-US"/>
              </w:rPr>
            </w:pPr>
          </w:p>
        </w:tc>
      </w:tr>
      <w:tr w:rsidR="00A47E1C" w:rsidRPr="00BD018F" w14:paraId="2B6591D6" w14:textId="77777777" w:rsidTr="00313E3A">
        <w:trPr>
          <w:trHeight w:val="249"/>
        </w:trPr>
        <w:tc>
          <w:tcPr>
            <w:tcW w:w="993" w:type="dxa"/>
          </w:tcPr>
          <w:p w14:paraId="4E814E5C" w14:textId="2367354F" w:rsidR="00A47E1C" w:rsidRPr="00A47E1C" w:rsidRDefault="00A47E1C" w:rsidP="00BD018F">
            <w:pPr>
              <w:ind w:left="142"/>
              <w:rPr>
                <w:rFonts w:ascii="Times New Roman" w:hAnsi="Times New Roman"/>
                <w:lang w:val="ru-RU" w:eastAsia="en-US"/>
              </w:rPr>
            </w:pPr>
            <w:r>
              <w:rPr>
                <w:rFonts w:ascii="Times New Roman" w:hAnsi="Times New Roman"/>
                <w:lang w:val="ru-RU" w:eastAsia="en-US"/>
              </w:rPr>
              <w:t xml:space="preserve">5. </w:t>
            </w:r>
          </w:p>
        </w:tc>
        <w:tc>
          <w:tcPr>
            <w:tcW w:w="6662" w:type="dxa"/>
          </w:tcPr>
          <w:p w14:paraId="22C99CBB"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97.7.1.4. Письменная речь.</w:t>
            </w:r>
          </w:p>
          <w:p w14:paraId="2B8E7CCA"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Развитие умений письменной речи:</w:t>
            </w:r>
          </w:p>
          <w:p w14:paraId="14561678"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14:paraId="51A811B0" w14:textId="45A8BF34" w:rsidR="00A47E1C"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написание резюме (</w:t>
            </w:r>
            <w:r w:rsidRPr="00D97F62">
              <w:rPr>
                <w:rFonts w:ascii="Times New Roman" w:eastAsia="OfficinaSansBoldITC" w:hAnsi="Times New Roman"/>
                <w:szCs w:val="28"/>
                <w:lang w:eastAsia="en-US"/>
              </w:rPr>
              <w:t>CV</w:t>
            </w:r>
            <w:r w:rsidRPr="00D97F62">
              <w:rPr>
                <w:rFonts w:ascii="Times New Roman" w:eastAsia="OfficinaSansBoldITC" w:hAnsi="Times New Roman"/>
                <w:szCs w:val="28"/>
                <w:lang w:val="ru-RU" w:eastAsia="en-US"/>
              </w:rPr>
              <w:t>), письма – обращения о приёме на работу (</w:t>
            </w:r>
            <w:r w:rsidRPr="00D97F62">
              <w:rPr>
                <w:rFonts w:ascii="Times New Roman" w:eastAsia="OfficinaSansBoldITC" w:hAnsi="Times New Roman"/>
                <w:szCs w:val="28"/>
                <w:lang w:eastAsia="en-US"/>
              </w:rPr>
              <w:t>application</w:t>
            </w:r>
            <w:r w:rsidRPr="00D97F62">
              <w:rPr>
                <w:rFonts w:ascii="Times New Roman" w:eastAsia="OfficinaSansBoldITC" w:hAnsi="Times New Roman"/>
                <w:szCs w:val="28"/>
                <w:lang w:val="ru-RU" w:eastAsia="en-US"/>
              </w:rPr>
              <w:t xml:space="preserve"> </w:t>
            </w:r>
            <w:r w:rsidRPr="00D97F62">
              <w:rPr>
                <w:rFonts w:ascii="Times New Roman" w:eastAsia="OfficinaSansBoldITC" w:hAnsi="Times New Roman"/>
                <w:szCs w:val="28"/>
                <w:lang w:eastAsia="en-US"/>
              </w:rPr>
              <w:t>letter</w:t>
            </w:r>
            <w:r w:rsidRPr="00D97F62">
              <w:rPr>
                <w:rFonts w:ascii="Times New Roman" w:eastAsia="OfficinaSansBoldITC" w:hAnsi="Times New Roman"/>
                <w:szCs w:val="28"/>
                <w:lang w:val="ru-RU" w:eastAsia="en-US"/>
              </w:rPr>
              <w:t>) с сообщением основных сведений о себе в соответствии с нормами речевого этикета, принятыми в стране/странах изучаемого языка.</w:t>
            </w:r>
          </w:p>
        </w:tc>
        <w:tc>
          <w:tcPr>
            <w:tcW w:w="2537" w:type="dxa"/>
          </w:tcPr>
          <w:p w14:paraId="37BB66DA" w14:textId="77777777" w:rsidR="00A47E1C" w:rsidRPr="00D97F62" w:rsidRDefault="00A47E1C" w:rsidP="00BD018F">
            <w:pPr>
              <w:jc w:val="center"/>
              <w:rPr>
                <w:rFonts w:ascii="Times New Roman" w:hAnsi="Times New Roman"/>
                <w:i/>
                <w:lang w:val="ru-RU" w:eastAsia="en-US"/>
              </w:rPr>
            </w:pPr>
          </w:p>
        </w:tc>
      </w:tr>
      <w:tr w:rsidR="00131450" w:rsidRPr="00BD018F" w14:paraId="55F35FFC" w14:textId="77777777" w:rsidTr="00313E3A">
        <w:trPr>
          <w:trHeight w:val="249"/>
        </w:trPr>
        <w:tc>
          <w:tcPr>
            <w:tcW w:w="993" w:type="dxa"/>
          </w:tcPr>
          <w:p w14:paraId="0644FAF1" w14:textId="57D99251" w:rsidR="00131450" w:rsidRPr="00131450" w:rsidRDefault="00131450" w:rsidP="00BD018F">
            <w:pPr>
              <w:ind w:left="142"/>
              <w:rPr>
                <w:rFonts w:ascii="Times New Roman" w:hAnsi="Times New Roman"/>
                <w:lang w:val="ru-RU" w:eastAsia="en-US"/>
              </w:rPr>
            </w:pPr>
            <w:r>
              <w:rPr>
                <w:rFonts w:ascii="Times New Roman" w:hAnsi="Times New Roman"/>
                <w:lang w:val="ru-RU" w:eastAsia="en-US"/>
              </w:rPr>
              <w:t xml:space="preserve">6. </w:t>
            </w:r>
          </w:p>
        </w:tc>
        <w:tc>
          <w:tcPr>
            <w:tcW w:w="6662" w:type="dxa"/>
          </w:tcPr>
          <w:p w14:paraId="7F9C7AA6"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97.7.1.5. Перевод как особый вид речевой деятельности.</w:t>
            </w:r>
          </w:p>
          <w:p w14:paraId="311A319C"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Предпереводческий анализ текста, выявление возможных переводческих трудностей и путей их преодоления.</w:t>
            </w:r>
          </w:p>
          <w:p w14:paraId="54EDF886"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Сопоставительный анализ оригинала и перевода и объективная оценка качества перевода</w:t>
            </w:r>
          </w:p>
          <w:p w14:paraId="1F5B92D8" w14:textId="48641820" w:rsidR="00131450" w:rsidRPr="00131450"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537" w:type="dxa"/>
          </w:tcPr>
          <w:p w14:paraId="171D3127" w14:textId="77777777" w:rsidR="00131450" w:rsidRPr="00131450" w:rsidRDefault="00131450" w:rsidP="00BD018F">
            <w:pPr>
              <w:jc w:val="center"/>
              <w:rPr>
                <w:rFonts w:ascii="Times New Roman" w:hAnsi="Times New Roman"/>
                <w:i/>
                <w:lang w:val="ru-RU" w:eastAsia="en-US"/>
              </w:rPr>
            </w:pPr>
          </w:p>
        </w:tc>
      </w:tr>
      <w:tr w:rsidR="005E5596" w:rsidRPr="00BD018F" w14:paraId="56AFA049" w14:textId="77777777" w:rsidTr="00313E3A">
        <w:trPr>
          <w:trHeight w:val="249"/>
        </w:trPr>
        <w:tc>
          <w:tcPr>
            <w:tcW w:w="993" w:type="dxa"/>
          </w:tcPr>
          <w:p w14:paraId="7F4695DA" w14:textId="2B3D4C5F" w:rsidR="005E5596" w:rsidRPr="005E5596" w:rsidRDefault="005E5596" w:rsidP="00BD018F">
            <w:pPr>
              <w:ind w:left="142"/>
              <w:rPr>
                <w:rFonts w:ascii="Times New Roman" w:hAnsi="Times New Roman"/>
                <w:lang w:val="ru-RU" w:eastAsia="en-US"/>
              </w:rPr>
            </w:pPr>
            <w:r>
              <w:rPr>
                <w:rFonts w:ascii="Times New Roman" w:hAnsi="Times New Roman"/>
                <w:lang w:val="ru-RU" w:eastAsia="en-US"/>
              </w:rPr>
              <w:t>7.</w:t>
            </w:r>
          </w:p>
        </w:tc>
        <w:tc>
          <w:tcPr>
            <w:tcW w:w="6662" w:type="dxa"/>
          </w:tcPr>
          <w:p w14:paraId="6CCD41E9"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97.7.2.1. Фонетическая сторона речи.</w:t>
            </w:r>
          </w:p>
          <w:p w14:paraId="196677BD"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B0C5D50"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1EFC760" w14:textId="74647CC2" w:rsidR="005E5596"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537" w:type="dxa"/>
          </w:tcPr>
          <w:p w14:paraId="76C09F63" w14:textId="77777777" w:rsidR="005E5596" w:rsidRPr="00B30450" w:rsidRDefault="005E5596" w:rsidP="00BD018F">
            <w:pPr>
              <w:jc w:val="center"/>
              <w:rPr>
                <w:rFonts w:ascii="Times New Roman" w:hAnsi="Times New Roman"/>
                <w:i/>
                <w:lang w:val="ru-RU" w:eastAsia="en-US"/>
              </w:rPr>
            </w:pPr>
          </w:p>
        </w:tc>
      </w:tr>
      <w:tr w:rsidR="00B30450" w:rsidRPr="00BD018F" w14:paraId="361AF3C7" w14:textId="77777777" w:rsidTr="00313E3A">
        <w:trPr>
          <w:trHeight w:val="249"/>
        </w:trPr>
        <w:tc>
          <w:tcPr>
            <w:tcW w:w="993" w:type="dxa"/>
          </w:tcPr>
          <w:p w14:paraId="2DDAF352" w14:textId="7ECBA49E"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t>8.</w:t>
            </w:r>
          </w:p>
        </w:tc>
        <w:tc>
          <w:tcPr>
            <w:tcW w:w="6662" w:type="dxa"/>
          </w:tcPr>
          <w:p w14:paraId="4CD905AA"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97.7.2.2. Орфография и пунктуация.</w:t>
            </w:r>
          </w:p>
          <w:p w14:paraId="3CBB2D70"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Правильное написание изученных слов.</w:t>
            </w:r>
          </w:p>
          <w:p w14:paraId="73CB03FE"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E650D1A"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5B47298"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3B55EA4" w14:textId="469CE405"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tc>
        <w:tc>
          <w:tcPr>
            <w:tcW w:w="2537" w:type="dxa"/>
          </w:tcPr>
          <w:p w14:paraId="1FFC88DB" w14:textId="77777777" w:rsidR="00B30450" w:rsidRPr="00B30450" w:rsidRDefault="00B30450" w:rsidP="00BD018F">
            <w:pPr>
              <w:jc w:val="center"/>
              <w:rPr>
                <w:rFonts w:ascii="Times New Roman" w:hAnsi="Times New Roman"/>
                <w:i/>
                <w:lang w:val="ru-RU" w:eastAsia="en-US"/>
              </w:rPr>
            </w:pPr>
          </w:p>
        </w:tc>
      </w:tr>
      <w:tr w:rsidR="00B30450" w:rsidRPr="00BD018F" w14:paraId="715B8F6F" w14:textId="77777777" w:rsidTr="00313E3A">
        <w:trPr>
          <w:trHeight w:val="249"/>
        </w:trPr>
        <w:tc>
          <w:tcPr>
            <w:tcW w:w="993" w:type="dxa"/>
          </w:tcPr>
          <w:p w14:paraId="579C1E89" w14:textId="347E4CDE"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lastRenderedPageBreak/>
              <w:t>9.</w:t>
            </w:r>
          </w:p>
        </w:tc>
        <w:tc>
          <w:tcPr>
            <w:tcW w:w="6662" w:type="dxa"/>
          </w:tcPr>
          <w:p w14:paraId="2B55EF36" w14:textId="77777777" w:rsidR="00B30450" w:rsidRPr="00AF46A6" w:rsidRDefault="00B30450"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97.7.2.3. Лексическая сторона речи.</w:t>
            </w:r>
          </w:p>
          <w:p w14:paraId="1B4C4AFC" w14:textId="1AC6A1EB"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w:t>
            </w:r>
          </w:p>
        </w:tc>
        <w:tc>
          <w:tcPr>
            <w:tcW w:w="2537" w:type="dxa"/>
          </w:tcPr>
          <w:p w14:paraId="58E55786" w14:textId="77777777" w:rsidR="00B30450" w:rsidRPr="00B30450" w:rsidRDefault="00B30450" w:rsidP="00BD018F">
            <w:pPr>
              <w:jc w:val="center"/>
              <w:rPr>
                <w:rFonts w:ascii="Times New Roman" w:hAnsi="Times New Roman"/>
                <w:i/>
                <w:lang w:val="ru-RU" w:eastAsia="en-US"/>
              </w:rPr>
            </w:pPr>
          </w:p>
        </w:tc>
      </w:tr>
      <w:tr w:rsidR="00FC2CB2" w:rsidRPr="00BD018F" w14:paraId="326E52D8" w14:textId="77777777" w:rsidTr="00313E3A">
        <w:trPr>
          <w:trHeight w:val="249"/>
        </w:trPr>
        <w:tc>
          <w:tcPr>
            <w:tcW w:w="993" w:type="dxa"/>
          </w:tcPr>
          <w:p w14:paraId="12864A5D" w14:textId="5E8CF066" w:rsidR="00FC2CB2" w:rsidRPr="00FC2CB2" w:rsidRDefault="00FC2CB2" w:rsidP="00BD018F">
            <w:pPr>
              <w:ind w:left="142"/>
              <w:rPr>
                <w:rFonts w:ascii="Times New Roman" w:hAnsi="Times New Roman"/>
                <w:lang w:val="ru-RU" w:eastAsia="en-US"/>
              </w:rPr>
            </w:pPr>
            <w:r>
              <w:rPr>
                <w:rFonts w:ascii="Times New Roman" w:hAnsi="Times New Roman"/>
                <w:lang w:val="ru-RU" w:eastAsia="en-US"/>
              </w:rPr>
              <w:t>10.</w:t>
            </w:r>
          </w:p>
        </w:tc>
        <w:tc>
          <w:tcPr>
            <w:tcW w:w="6662" w:type="dxa"/>
          </w:tcPr>
          <w:p w14:paraId="60295460" w14:textId="77777777"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97.7.2.4. Грамматическая сторона речи.</w:t>
            </w:r>
          </w:p>
          <w:p w14:paraId="44DF8B2E" w14:textId="2C96E2A8" w:rsidR="00FC2CB2"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tc>
        <w:tc>
          <w:tcPr>
            <w:tcW w:w="2537" w:type="dxa"/>
          </w:tcPr>
          <w:p w14:paraId="4EEB42CB" w14:textId="77777777" w:rsidR="00FC2CB2" w:rsidRPr="00B0212B" w:rsidRDefault="00FC2CB2" w:rsidP="00BD018F">
            <w:pPr>
              <w:jc w:val="center"/>
              <w:rPr>
                <w:rFonts w:ascii="Times New Roman" w:hAnsi="Times New Roman"/>
                <w:i/>
                <w:lang w:val="ru-RU" w:eastAsia="en-US"/>
              </w:rPr>
            </w:pPr>
          </w:p>
        </w:tc>
      </w:tr>
      <w:tr w:rsidR="00B0212B" w:rsidRPr="00BD018F" w14:paraId="13B7759E" w14:textId="77777777" w:rsidTr="00313E3A">
        <w:trPr>
          <w:trHeight w:val="249"/>
        </w:trPr>
        <w:tc>
          <w:tcPr>
            <w:tcW w:w="993" w:type="dxa"/>
          </w:tcPr>
          <w:p w14:paraId="7B513704" w14:textId="3F68FECA" w:rsidR="00B0212B" w:rsidRPr="00B0212B" w:rsidRDefault="00B0212B" w:rsidP="00BD018F">
            <w:pPr>
              <w:ind w:left="142"/>
              <w:rPr>
                <w:rFonts w:ascii="Times New Roman" w:hAnsi="Times New Roman"/>
                <w:lang w:val="ru-RU" w:eastAsia="en-US"/>
              </w:rPr>
            </w:pPr>
            <w:r>
              <w:rPr>
                <w:rFonts w:ascii="Times New Roman" w:hAnsi="Times New Roman"/>
                <w:lang w:val="ru-RU" w:eastAsia="en-US"/>
              </w:rPr>
              <w:t xml:space="preserve">11. </w:t>
            </w:r>
          </w:p>
        </w:tc>
        <w:tc>
          <w:tcPr>
            <w:tcW w:w="6662" w:type="dxa"/>
          </w:tcPr>
          <w:p w14:paraId="1C45D17B" w14:textId="77777777"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97.7.3. Социокультурные знания и умения.</w:t>
            </w:r>
          </w:p>
          <w:p w14:paraId="75B88A8A" w14:textId="3D822D22" w:rsidR="00B0212B"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tc>
        <w:tc>
          <w:tcPr>
            <w:tcW w:w="2537" w:type="dxa"/>
          </w:tcPr>
          <w:p w14:paraId="43A7B42A" w14:textId="77777777" w:rsidR="00B0212B" w:rsidRPr="00B0212B" w:rsidRDefault="00B0212B" w:rsidP="00BD018F">
            <w:pPr>
              <w:jc w:val="center"/>
              <w:rPr>
                <w:rFonts w:ascii="Times New Roman" w:hAnsi="Times New Roman"/>
                <w:i/>
                <w:lang w:val="ru-RU" w:eastAsia="en-US"/>
              </w:rPr>
            </w:pPr>
          </w:p>
        </w:tc>
      </w:tr>
    </w:tbl>
    <w:p w14:paraId="2CC506A8" w14:textId="4748D57E" w:rsidR="00CA0CC3" w:rsidRDefault="00CA0CC3" w:rsidP="008130F5">
      <w:pPr>
        <w:pStyle w:val="aa"/>
        <w:tabs>
          <w:tab w:val="left" w:pos="3393"/>
        </w:tabs>
        <w:jc w:val="both"/>
        <w:rPr>
          <w:rFonts w:ascii="Times New Roman" w:hAnsi="Times New Roman"/>
          <w:sz w:val="24"/>
          <w:szCs w:val="24"/>
        </w:rPr>
      </w:pPr>
    </w:p>
    <w:p w14:paraId="503318B7" w14:textId="47D03332" w:rsidR="00313E3A" w:rsidRDefault="00313E3A" w:rsidP="008130F5">
      <w:pPr>
        <w:pStyle w:val="aa"/>
        <w:tabs>
          <w:tab w:val="left" w:pos="3393"/>
        </w:tabs>
        <w:jc w:val="both"/>
        <w:rPr>
          <w:rFonts w:ascii="Times New Roman" w:hAnsi="Times New Roman"/>
          <w:sz w:val="24"/>
          <w:szCs w:val="24"/>
        </w:rPr>
      </w:pPr>
    </w:p>
    <w:p w14:paraId="1948E4DA" w14:textId="0F564C3D" w:rsidR="00313E3A" w:rsidRDefault="00313E3A" w:rsidP="008130F5">
      <w:pPr>
        <w:pStyle w:val="aa"/>
        <w:tabs>
          <w:tab w:val="left" w:pos="3393"/>
        </w:tabs>
        <w:jc w:val="both"/>
        <w:rPr>
          <w:rFonts w:ascii="Times New Roman" w:hAnsi="Times New Roman"/>
          <w:sz w:val="24"/>
          <w:szCs w:val="24"/>
        </w:rPr>
      </w:pPr>
    </w:p>
    <w:p w14:paraId="7CB77C79" w14:textId="357A2875" w:rsidR="00313E3A" w:rsidRDefault="00313E3A" w:rsidP="008130F5">
      <w:pPr>
        <w:pStyle w:val="aa"/>
        <w:tabs>
          <w:tab w:val="left" w:pos="3393"/>
        </w:tabs>
        <w:jc w:val="both"/>
        <w:rPr>
          <w:rFonts w:ascii="Times New Roman" w:hAnsi="Times New Roman"/>
          <w:sz w:val="24"/>
          <w:szCs w:val="24"/>
        </w:rPr>
      </w:pPr>
    </w:p>
    <w:p w14:paraId="2A6EEC5E" w14:textId="040F2E35" w:rsidR="00313E3A" w:rsidRDefault="00313E3A" w:rsidP="008130F5">
      <w:pPr>
        <w:pStyle w:val="aa"/>
        <w:tabs>
          <w:tab w:val="left" w:pos="3393"/>
        </w:tabs>
        <w:jc w:val="both"/>
        <w:rPr>
          <w:rFonts w:ascii="Times New Roman" w:hAnsi="Times New Roman"/>
          <w:sz w:val="24"/>
          <w:szCs w:val="24"/>
        </w:rPr>
      </w:pPr>
    </w:p>
    <w:p w14:paraId="556C630C" w14:textId="17056E80" w:rsidR="00313E3A" w:rsidRDefault="00313E3A" w:rsidP="008130F5">
      <w:pPr>
        <w:pStyle w:val="aa"/>
        <w:tabs>
          <w:tab w:val="left" w:pos="3393"/>
        </w:tabs>
        <w:jc w:val="both"/>
        <w:rPr>
          <w:rFonts w:ascii="Times New Roman" w:hAnsi="Times New Roman"/>
          <w:sz w:val="24"/>
          <w:szCs w:val="24"/>
        </w:rPr>
      </w:pPr>
    </w:p>
    <w:p w14:paraId="466CE576" w14:textId="77777777" w:rsidR="00313E3A" w:rsidRDefault="00313E3A" w:rsidP="008130F5">
      <w:pPr>
        <w:pStyle w:val="aa"/>
        <w:tabs>
          <w:tab w:val="left" w:pos="3393"/>
        </w:tabs>
        <w:jc w:val="both"/>
        <w:rPr>
          <w:rFonts w:ascii="Times New Roman" w:hAnsi="Times New Roman"/>
          <w:sz w:val="24"/>
          <w:szCs w:val="24"/>
        </w:rPr>
      </w:pPr>
    </w:p>
    <w:p w14:paraId="36D369C0" w14:textId="0892F376" w:rsidR="00CA0CC3" w:rsidRDefault="00CA0CC3" w:rsidP="001F7652">
      <w:pPr>
        <w:pStyle w:val="aa"/>
        <w:spacing w:line="276" w:lineRule="auto"/>
        <w:ind w:firstLine="709"/>
        <w:jc w:val="both"/>
        <w:rPr>
          <w:rFonts w:ascii="Times New Roman" w:hAnsi="Times New Roman"/>
          <w:sz w:val="24"/>
          <w:szCs w:val="24"/>
        </w:rPr>
      </w:pPr>
    </w:p>
    <w:p w14:paraId="4ACF4347" w14:textId="57666209" w:rsidR="00A47247" w:rsidRDefault="00313E3A" w:rsidP="00313E3A">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2.2.8. Р</w:t>
      </w:r>
      <w:r w:rsidR="00C91C83" w:rsidRPr="00C91C83">
        <w:rPr>
          <w:rFonts w:ascii="Times New Roman" w:eastAsia="Calibri" w:hAnsi="Times New Roman"/>
          <w:b/>
          <w:sz w:val="24"/>
          <w:szCs w:val="28"/>
          <w:lang w:eastAsia="en-US"/>
        </w:rPr>
        <w:t>абочая программа по учебному предмету «Математика»</w:t>
      </w:r>
    </w:p>
    <w:p w14:paraId="6AE9E19F" w14:textId="559B8878" w:rsidR="00C91C83" w:rsidRPr="00C91C83" w:rsidRDefault="00C91C83" w:rsidP="00313E3A">
      <w:pPr>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(базовый уровень)</w:t>
      </w:r>
    </w:p>
    <w:p w14:paraId="2B88F47C" w14:textId="77777777" w:rsidR="00C91C83" w:rsidRPr="00792912" w:rsidRDefault="00C91C83" w:rsidP="00792912">
      <w:pPr>
        <w:spacing w:after="0" w:line="240" w:lineRule="auto"/>
        <w:ind w:firstLine="709"/>
        <w:contextualSpacing/>
        <w:jc w:val="both"/>
        <w:rPr>
          <w:rFonts w:ascii="Times New Roman" w:eastAsia="Calibri" w:hAnsi="Times New Roman"/>
          <w:sz w:val="24"/>
          <w:szCs w:val="28"/>
          <w:lang w:eastAsia="en-US"/>
        </w:rPr>
      </w:pPr>
    </w:p>
    <w:p w14:paraId="3D7691E0" w14:textId="77777777" w:rsidR="00313E3A" w:rsidRPr="009C0C03" w:rsidRDefault="00C91C83" w:rsidP="00313E3A">
      <w:pPr>
        <w:spacing w:after="0" w:line="240" w:lineRule="auto"/>
        <w:ind w:firstLine="709"/>
        <w:jc w:val="both"/>
        <w:rPr>
          <w:rFonts w:ascii="Times New Roman" w:hAnsi="Times New Roman"/>
          <w:sz w:val="24"/>
          <w:szCs w:val="24"/>
          <w:lang w:eastAsia="en-US"/>
        </w:rPr>
      </w:pPr>
      <w:r w:rsidRPr="00792912">
        <w:rPr>
          <w:rFonts w:ascii="Times New Roman" w:eastAsia="Calibri" w:hAnsi="Times New Roman"/>
          <w:sz w:val="24"/>
          <w:szCs w:val="28"/>
          <w:lang w:eastAsia="en-US"/>
        </w:rPr>
        <w:t>Р</w:t>
      </w:r>
      <w:r w:rsidRPr="00C91C83">
        <w:rPr>
          <w:rFonts w:ascii="Times New Roman" w:eastAsia="Calibri" w:hAnsi="Times New Roman"/>
          <w:sz w:val="24"/>
          <w:szCs w:val="28"/>
          <w:lang w:eastAsia="en-US"/>
        </w:rPr>
        <w:t>абочая программа по учебному предмету «Математика» (базовый уровень) (предметная область «</w:t>
      </w:r>
      <w:r w:rsidRPr="00C91C83">
        <w:rPr>
          <w:rFonts w:ascii="Times New Roman" w:hAnsi="Times New Roman"/>
          <w:color w:val="000000"/>
          <w:sz w:val="24"/>
          <w:szCs w:val="28"/>
        </w:rPr>
        <w:t>Математика и информатика</w:t>
      </w:r>
      <w:r w:rsidRPr="00C91C83">
        <w:rPr>
          <w:rFonts w:ascii="Times New Roman" w:eastAsia="Calibri" w:hAnsi="Times New Roman"/>
          <w:sz w:val="24"/>
          <w:szCs w:val="28"/>
          <w:lang w:eastAsia="en-US"/>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9A3B1B">
        <w:rPr>
          <w:rFonts w:ascii="Times New Roman" w:eastAsia="Calibri" w:hAnsi="Times New Roman"/>
          <w:sz w:val="24"/>
          <w:szCs w:val="28"/>
          <w:lang w:eastAsia="en-US"/>
        </w:rPr>
        <w:t xml:space="preserve"> и </w:t>
      </w:r>
      <w:r w:rsidR="00313E3A" w:rsidRPr="009C0C03">
        <w:rPr>
          <w:rFonts w:ascii="Times New Roman" w:eastAsia="Calibri" w:hAnsi="Times New Roman"/>
          <w:sz w:val="24"/>
          <w:szCs w:val="28"/>
          <w:lang w:eastAsia="en-US"/>
        </w:rPr>
        <w:t xml:space="preserve">и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14:paraId="08C71080" w14:textId="77777777" w:rsidR="00313E3A"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57D0B4F9" w14:textId="77777777" w:rsidR="00313E3A" w:rsidRPr="00313E3A" w:rsidRDefault="00313E3A" w:rsidP="00313E3A">
      <w:pPr>
        <w:rPr>
          <w:rFonts w:eastAsia="Calibri"/>
          <w:lang w:eastAsia="en-US"/>
        </w:rPr>
      </w:pPr>
    </w:p>
    <w:p w14:paraId="18CE1398" w14:textId="30F18B37" w:rsidR="00C91C83" w:rsidRDefault="00C91C83" w:rsidP="00313E3A">
      <w:pPr>
        <w:widowControl w:val="0"/>
        <w:spacing w:after="0" w:line="240" w:lineRule="auto"/>
        <w:ind w:firstLine="709"/>
        <w:contextualSpacing/>
        <w:jc w:val="center"/>
        <w:rPr>
          <w:rFonts w:ascii="Times New Roman" w:eastAsia="OfficinaSansBoldITC" w:hAnsi="Times New Roman"/>
          <w:b/>
          <w:sz w:val="24"/>
          <w:szCs w:val="28"/>
          <w:lang w:eastAsia="en-US"/>
        </w:rPr>
      </w:pPr>
      <w:r w:rsidRPr="00792912">
        <w:rPr>
          <w:rFonts w:ascii="Times New Roman" w:eastAsia="OfficinaSansBoldITC" w:hAnsi="Times New Roman"/>
          <w:b/>
          <w:sz w:val="24"/>
          <w:szCs w:val="28"/>
          <w:lang w:eastAsia="en-US"/>
        </w:rPr>
        <w:t>Пояснительная записка</w:t>
      </w:r>
    </w:p>
    <w:p w14:paraId="52A0B6FE" w14:textId="77777777" w:rsidR="00E97D03" w:rsidRPr="00C91C83" w:rsidRDefault="00E97D03" w:rsidP="00792912">
      <w:pPr>
        <w:widowControl w:val="0"/>
        <w:spacing w:after="0" w:line="240" w:lineRule="auto"/>
        <w:ind w:firstLine="709"/>
        <w:jc w:val="center"/>
        <w:rPr>
          <w:rFonts w:ascii="Times New Roman" w:eastAsia="OfficinaSansBoldITC" w:hAnsi="Times New Roman"/>
          <w:b/>
          <w:sz w:val="24"/>
          <w:szCs w:val="28"/>
          <w:lang w:eastAsia="en-US"/>
        </w:rPr>
      </w:pPr>
    </w:p>
    <w:p w14:paraId="34D27FBE" w14:textId="326D003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Программа по математике на уровне среднего общего образования разработана </w:t>
      </w:r>
      <w:r w:rsidRPr="00C91C83">
        <w:rPr>
          <w:rFonts w:ascii="Times New Roman" w:eastAsia="Calibri" w:hAnsi="Times New Roman"/>
          <w:sz w:val="24"/>
          <w:szCs w:val="28"/>
          <w:lang w:eastAsia="en-US"/>
        </w:rPr>
        <w:t xml:space="preserve">на основе </w:t>
      </w:r>
      <w:r w:rsidRPr="00C91C83">
        <w:rPr>
          <w:rFonts w:ascii="Times New Roman" w:eastAsia="SchoolBookSanPin" w:hAnsi="Times New Roman"/>
          <w:sz w:val="24"/>
          <w:szCs w:val="28"/>
          <w:lang w:eastAsia="en-US"/>
        </w:rPr>
        <w:t>ФГОС СОО</w:t>
      </w:r>
      <w:r w:rsidRPr="00C91C83">
        <w:rPr>
          <w:rFonts w:ascii="Times New Roman" w:eastAsia="Calibri" w:hAnsi="Times New Roman"/>
          <w:sz w:val="24"/>
          <w:szCs w:val="28"/>
          <w:lang w:eastAsia="en-US"/>
        </w:rPr>
        <w:t xml:space="preserve"> с учётом современных мировых требований, предъявляемых к </w:t>
      </w:r>
      <w:r w:rsidRPr="00C91C83">
        <w:rPr>
          <w:rFonts w:ascii="Times New Roman" w:eastAsia="Calibri" w:hAnsi="Times New Roman"/>
          <w:sz w:val="24"/>
          <w:szCs w:val="28"/>
          <w:lang w:eastAsia="en-US"/>
        </w:rPr>
        <w:lastRenderedPageBreak/>
        <w:t xml:space="preserve">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0A7B677B" w14:textId="308BD0E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3B3D89CA" w14:textId="153C950D" w:rsidR="00C91C83" w:rsidRPr="00C91C83" w:rsidRDefault="00C91C83" w:rsidP="00792912">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C91C83">
        <w:rPr>
          <w:rFonts w:ascii="Times New Roman" w:hAnsi="Times New Roman"/>
          <w:color w:val="000000"/>
          <w:sz w:val="24"/>
          <w:szCs w:val="28"/>
        </w:rPr>
        <w:t>Математика – опорный предмет для изучения смежных дисциплин, что делает базовую математическую подготовку необходимой.</w:t>
      </w:r>
    </w:p>
    <w:p w14:paraId="42DBD563" w14:textId="058CE5D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069609FD" w14:textId="143E788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14:paraId="4509EC47" w14:textId="79A0F78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28BA3091" w14:textId="5330D1E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09E5FD2D" w14:textId="5F40158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97DBCE6" w14:textId="77777777" w:rsidR="002A47DF" w:rsidRDefault="002A47DF" w:rsidP="00792912">
      <w:pPr>
        <w:widowControl w:val="0"/>
        <w:spacing w:after="0" w:line="240" w:lineRule="auto"/>
        <w:ind w:firstLine="709"/>
        <w:contextualSpacing/>
        <w:jc w:val="both"/>
        <w:rPr>
          <w:rFonts w:ascii="Times New Roman" w:eastAsia="Calibri" w:hAnsi="Times New Roman"/>
          <w:b/>
          <w:sz w:val="24"/>
          <w:szCs w:val="28"/>
          <w:lang w:eastAsia="en-US"/>
        </w:rPr>
      </w:pPr>
    </w:p>
    <w:p w14:paraId="335BB6A6" w14:textId="77777777"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14:paraId="11BFBFFC" w14:textId="77777777"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14:paraId="572E5A4C" w14:textId="0BFA05D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Приоритетными целями обучения математике в 10–11 классах  на базовом уровне являются:</w:t>
      </w:r>
    </w:p>
    <w:p w14:paraId="284B033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0C7BE4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9DCA84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13176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19729FF" w14:textId="31CA77B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b/>
          <w:sz w:val="24"/>
          <w:szCs w:val="28"/>
          <w:lang w:eastAsia="en-US"/>
        </w:rPr>
        <w:t>Основными линиями содержания математики в 10–11 классах являются:</w:t>
      </w:r>
      <w:r w:rsidRPr="00C91C83">
        <w:rPr>
          <w:rFonts w:ascii="Times New Roman" w:eastAsia="Calibri" w:hAnsi="Times New Roman"/>
          <w:sz w:val="24"/>
          <w:szCs w:val="28"/>
          <w:lang w:eastAsia="en-US"/>
        </w:rPr>
        <w:t xml:space="preserve">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4F3315C5" w14:textId="63721F6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49A19FF0" w14:textId="77777777" w:rsidR="006D38AD" w:rsidRPr="009A3B1B"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19" w:name="_Toc73394990"/>
      <w:bookmarkStart w:id="120" w:name="_Toc118726577"/>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4FB7E5C6"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bookmarkEnd w:id="119"/>
    <w:bookmarkEnd w:id="120"/>
    <w:p w14:paraId="0B13F02B" w14:textId="77777777" w:rsidR="00792912"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Планируемые результаты освоения программы по математике </w:t>
      </w:r>
      <w:r w:rsidR="00792912">
        <w:rPr>
          <w:rFonts w:ascii="Times New Roman" w:eastAsia="Calibri" w:hAnsi="Times New Roman"/>
          <w:b/>
          <w:sz w:val="24"/>
          <w:szCs w:val="28"/>
          <w:lang w:eastAsia="en-US"/>
        </w:rPr>
        <w:t>(</w:t>
      </w:r>
      <w:r w:rsidRPr="00C91C83">
        <w:rPr>
          <w:rFonts w:ascii="Times New Roman" w:eastAsia="Calibri" w:hAnsi="Times New Roman"/>
          <w:b/>
          <w:sz w:val="24"/>
          <w:szCs w:val="28"/>
          <w:lang w:eastAsia="en-US"/>
        </w:rPr>
        <w:t>базовый уровень</w:t>
      </w:r>
      <w:r w:rsidR="00792912">
        <w:rPr>
          <w:rFonts w:ascii="Times New Roman" w:eastAsia="Calibri" w:hAnsi="Times New Roman"/>
          <w:b/>
          <w:sz w:val="24"/>
          <w:szCs w:val="28"/>
          <w:lang w:eastAsia="en-US"/>
        </w:rPr>
        <w:t>)</w:t>
      </w:r>
    </w:p>
    <w:p w14:paraId="54AA6247" w14:textId="6C5EC762"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на уро</w:t>
      </w:r>
      <w:r w:rsidR="006D38AD" w:rsidRPr="00792912">
        <w:rPr>
          <w:rFonts w:ascii="Times New Roman" w:eastAsia="Calibri" w:hAnsi="Times New Roman"/>
          <w:b/>
          <w:sz w:val="24"/>
          <w:szCs w:val="28"/>
          <w:lang w:eastAsia="en-US"/>
        </w:rPr>
        <w:t>вне среднего общего образования</w:t>
      </w:r>
    </w:p>
    <w:p w14:paraId="12A7FE5E" w14:textId="77777777" w:rsidR="006D38AD" w:rsidRPr="00792912" w:rsidRDefault="006D38AD" w:rsidP="00792912">
      <w:pPr>
        <w:widowControl w:val="0"/>
        <w:spacing w:after="0" w:line="240" w:lineRule="auto"/>
        <w:ind w:firstLine="709"/>
        <w:contextualSpacing/>
        <w:jc w:val="both"/>
        <w:rPr>
          <w:rFonts w:ascii="Times New Roman" w:eastAsia="Calibri" w:hAnsi="Times New Roman"/>
          <w:color w:val="000000"/>
          <w:sz w:val="24"/>
          <w:szCs w:val="28"/>
          <w:lang w:eastAsia="en-US"/>
        </w:rPr>
      </w:pPr>
      <w:bookmarkStart w:id="121" w:name="_Toc73394992"/>
    </w:p>
    <w:p w14:paraId="2789324F" w14:textId="7A1855FF"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555BC5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1) гражданского воспитания:</w:t>
      </w:r>
    </w:p>
    <w:p w14:paraId="3CB3F62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5EF6C9F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2) патриотического воспитания:</w:t>
      </w:r>
    </w:p>
    <w:p w14:paraId="3CAE475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4F2D8A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3) духовно-нравственного воспитания:</w:t>
      </w:r>
    </w:p>
    <w:p w14:paraId="736F2E0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B46945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4) эстетического воспитания:</w:t>
      </w:r>
    </w:p>
    <w:p w14:paraId="2DB4E15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0F3568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5) физического воспитания:</w:t>
      </w:r>
    </w:p>
    <w:p w14:paraId="0EE4887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705438B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6) трудового воспитания:</w:t>
      </w:r>
    </w:p>
    <w:p w14:paraId="6A10852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16D0ACF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7) экологического воспитания:</w:t>
      </w:r>
    </w:p>
    <w:p w14:paraId="5E8949D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3E388F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8) ценности научного познания: </w:t>
      </w:r>
    </w:p>
    <w:p w14:paraId="5B0A31D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21"/>
    <w:p w14:paraId="3127C5BA" w14:textId="55ED001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DD92D43" w14:textId="170DBF4A" w:rsidR="00C91C83" w:rsidRPr="00C91C83" w:rsidRDefault="00C91C83" w:rsidP="00792912">
      <w:pPr>
        <w:widowControl w:val="0"/>
        <w:spacing w:after="0" w:line="240" w:lineRule="auto"/>
        <w:ind w:firstLine="709"/>
        <w:jc w:val="both"/>
        <w:rPr>
          <w:rFonts w:ascii="Times New Roman" w:eastAsia="SchoolBookSanPin" w:hAnsi="Times New Roman"/>
          <w:sz w:val="24"/>
          <w:szCs w:val="28"/>
          <w:lang w:eastAsia="en-US"/>
        </w:rPr>
      </w:pPr>
      <w:r w:rsidRPr="00C91C83">
        <w:rPr>
          <w:rFonts w:ascii="Times New Roman" w:eastAsia="SchoolBookSanPin" w:hAnsi="Times New Roman"/>
          <w:color w:val="000000"/>
          <w:sz w:val="24"/>
          <w:szCs w:val="28"/>
          <w:lang w:eastAsia="en-US"/>
        </w:rPr>
        <w:t>У</w:t>
      </w:r>
      <w:r w:rsidRPr="00C91C83">
        <w:rPr>
          <w:rFonts w:ascii="Times New Roman" w:eastAsia="SchoolBookSanPin" w:hAnsi="Times New Roman"/>
          <w:sz w:val="24"/>
          <w:szCs w:val="28"/>
          <w:lang w:eastAsia="en-US"/>
        </w:rPr>
        <w:t xml:space="preserve"> обучающегося будут сформированы следующие базовые логические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6FAA421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1B796D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2B22D8C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2E30AF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делать выводы с использованием законов логики, дедуктивных и индуктивных умозаключений, умозаключений по аналогии;</w:t>
      </w:r>
    </w:p>
    <w:p w14:paraId="0B2829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ECC0A7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4B9FBE1" w14:textId="4574C95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lastRenderedPageBreak/>
        <w:t xml:space="preserve">У обучающегося будут сформированы следующие базовые исследовательские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3E00A44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9AA305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510CAA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DF231D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прогнозировать возможное развитие процесса, а также выдвигать предположения о его развитии в новых условиях.</w:t>
      </w:r>
    </w:p>
    <w:p w14:paraId="7F6F120B" w14:textId="2DA14BE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работать  с информацией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6314237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выявлять дефициты информации, данных, необходимых для ответа на вопрос и для решения задачи;</w:t>
      </w:r>
    </w:p>
    <w:p w14:paraId="16A13C4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2919A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структурировать информацию, представлять её в различных формах, иллюстрировать графически;</w:t>
      </w:r>
    </w:p>
    <w:p w14:paraId="66DC2C0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надёжность информации по самостоятельно сформулированным критериям.</w:t>
      </w:r>
    </w:p>
    <w:p w14:paraId="279178CF" w14:textId="08DFB0E5"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C91C83">
        <w:rPr>
          <w:rFonts w:ascii="Times New Roman" w:eastAsia="SchoolBookSanPin" w:hAnsi="Times New Roman"/>
          <w:bCs/>
          <w:sz w:val="24"/>
          <w:szCs w:val="28"/>
          <w:lang w:eastAsia="en-US"/>
        </w:rPr>
        <w:t>коммуникативных универсальных учебных действий</w:t>
      </w:r>
      <w:r w:rsidRPr="00C91C83">
        <w:rPr>
          <w:rFonts w:ascii="Times New Roman" w:eastAsia="SchoolBookSanPin" w:hAnsi="Times New Roman"/>
          <w:sz w:val="24"/>
          <w:szCs w:val="28"/>
          <w:lang w:eastAsia="en-US"/>
        </w:rPr>
        <w:t>:</w:t>
      </w:r>
    </w:p>
    <w:p w14:paraId="12D4717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B12D5D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CA3C9D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822FDD" w14:textId="6485CB0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самоорганизации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14:paraId="677322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6FC9414" w14:textId="01D21560"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самоконтроля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14:paraId="62C98CF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932E24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01FE79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3040988" w14:textId="3C9A3592"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lastRenderedPageBreak/>
        <w:t>У обучающегося будут сформированы умения совместной деятельности:</w:t>
      </w:r>
    </w:p>
    <w:p w14:paraId="0CEE8E6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6DA0A1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5C2EEAC" w14:textId="3B8E31A8"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C91C83">
        <w:rPr>
          <w:rFonts w:ascii="Times New Roman" w:eastAsia="Calibri" w:hAnsi="Times New Roman"/>
          <w:sz w:val="24"/>
          <w:szCs w:val="28"/>
          <w:lang w:eastAsia="en-US"/>
        </w:rPr>
        <w:t>учебных</w:t>
      </w:r>
      <w:r w:rsidRPr="00C91C83">
        <w:rPr>
          <w:rFonts w:ascii="Times New Roman" w:eastAsia="Calibri" w:hAnsi="Times New Roman"/>
          <w:color w:val="000000"/>
          <w:sz w:val="24"/>
          <w:szCs w:val="28"/>
          <w:lang w:eastAsia="en-US"/>
        </w:rPr>
        <w:t xml:space="preserve"> курсов в соответствующих разделах программы по математике. </w:t>
      </w:r>
    </w:p>
    <w:p w14:paraId="2EF57A67"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bookmarkStart w:id="122" w:name="_Toc118726581"/>
    </w:p>
    <w:p w14:paraId="5106B9DD" w14:textId="45E35E0A" w:rsidR="006D38AD" w:rsidRPr="00792912"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2.2.9. Р</w:t>
      </w:r>
      <w:r w:rsidR="00C91C83" w:rsidRPr="00C91C83">
        <w:rPr>
          <w:rFonts w:ascii="Times New Roman" w:eastAsia="Calibri" w:hAnsi="Times New Roman"/>
          <w:b/>
          <w:sz w:val="24"/>
          <w:szCs w:val="28"/>
          <w:lang w:eastAsia="en-US"/>
        </w:rPr>
        <w:t xml:space="preserve">абочая программа учебного курса </w:t>
      </w:r>
    </w:p>
    <w:p w14:paraId="024B2B28" w14:textId="35CE93BE"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«Алгебра и начала математического анализа»</w:t>
      </w:r>
      <w:bookmarkEnd w:id="122"/>
    </w:p>
    <w:p w14:paraId="7B40C5E4" w14:textId="77777777" w:rsidR="006D38AD" w:rsidRPr="00792912" w:rsidRDefault="006D38AD" w:rsidP="00792912">
      <w:pPr>
        <w:widowControl w:val="0"/>
        <w:spacing w:after="0" w:line="240" w:lineRule="auto"/>
        <w:ind w:firstLine="709"/>
        <w:contextualSpacing/>
        <w:jc w:val="both"/>
        <w:rPr>
          <w:rFonts w:ascii="Times New Roman" w:eastAsia="Calibri" w:hAnsi="Times New Roman"/>
          <w:b/>
          <w:sz w:val="24"/>
          <w:szCs w:val="28"/>
          <w:lang w:eastAsia="en-US"/>
        </w:rPr>
      </w:pPr>
      <w:bookmarkStart w:id="123" w:name="_Toc118726582"/>
    </w:p>
    <w:bookmarkEnd w:id="123"/>
    <w:p w14:paraId="18C35BE0" w14:textId="2312E024"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14:paraId="19A858A7" w14:textId="536B876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6A5DB297" w14:textId="6E84A52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27994657" w14:textId="1253ADD5"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3E2C3845" w14:textId="1492241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основе методики обучения алгебре и началам математического анализа лежит деятельностный принцип обучения.</w:t>
      </w:r>
    </w:p>
    <w:p w14:paraId="41777F8A" w14:textId="4BC12D9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w:t>
      </w:r>
      <w:r w:rsidRPr="00C91C83">
        <w:rPr>
          <w:rFonts w:ascii="Times New Roman" w:eastAsia="Calibri" w:hAnsi="Times New Roman"/>
          <w:sz w:val="24"/>
          <w:szCs w:val="28"/>
          <w:lang w:eastAsia="en-US"/>
        </w:rPr>
        <w:lastRenderedPageBreak/>
        <w:t>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2064AE1F" w14:textId="0FBB019E"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51789EB2" w14:textId="0674849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B6CFECA" w14:textId="5658D7F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3F7742FB" w14:textId="1835996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5D51687B" w14:textId="3699DFEA"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17221399" w14:textId="0BDBC2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6AD8B2DD"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4" w:name="_Toc118726588"/>
    </w:p>
    <w:bookmarkEnd w:id="124"/>
    <w:p w14:paraId="4107699A" w14:textId="4D1EAF7C" w:rsidR="00C91C83" w:rsidRPr="00C91C83" w:rsidRDefault="00C91C83" w:rsidP="00792912">
      <w:pPr>
        <w:widowControl w:val="0"/>
        <w:spacing w:after="0" w:line="240" w:lineRule="auto"/>
        <w:ind w:firstLine="709"/>
        <w:contextualSpacing/>
        <w:jc w:val="center"/>
        <w:rPr>
          <w:rFonts w:ascii="Times New Roman" w:eastAsia="Calibri" w:hAnsi="Times New Roman"/>
          <w:sz w:val="24"/>
          <w:szCs w:val="28"/>
          <w:lang w:eastAsia="en-US"/>
        </w:rPr>
      </w:pPr>
      <w:r w:rsidRPr="00C91C83">
        <w:rPr>
          <w:rFonts w:ascii="Times New Roman" w:eastAsia="Calibri" w:hAnsi="Times New Roman"/>
          <w:b/>
          <w:sz w:val="24"/>
          <w:szCs w:val="28"/>
          <w:lang w:eastAsia="en-US"/>
        </w:rPr>
        <w:t>Содержание обучения в 10 классе</w:t>
      </w:r>
    </w:p>
    <w:p w14:paraId="166F4B2F"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546B1688" w14:textId="2C320825"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2B4C343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257C603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2F844BA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157944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Арифметический корень натуральной степени. Действия с арифметическими корнями натуральной степени.</w:t>
      </w:r>
    </w:p>
    <w:p w14:paraId="5BB2BE41" w14:textId="135A572D" w:rsidR="00792912" w:rsidRPr="00313E3A" w:rsidRDefault="00C91C83" w:rsidP="00313E3A">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Синус, косинус и тангенс числового аргумента. Арксинус, арккосинус, </w:t>
      </w:r>
      <w:r w:rsidR="00313E3A">
        <w:rPr>
          <w:rFonts w:ascii="Times New Roman" w:eastAsia="Calibri" w:hAnsi="Times New Roman"/>
          <w:sz w:val="24"/>
          <w:szCs w:val="28"/>
          <w:lang w:eastAsia="en-US"/>
        </w:rPr>
        <w:t>арктангенс числового аргумента.</w:t>
      </w:r>
    </w:p>
    <w:p w14:paraId="6205B599" w14:textId="730681E9"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1014908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Тождества и тождественные преобразования. </w:t>
      </w:r>
    </w:p>
    <w:p w14:paraId="7FFA4A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тригонометрических выражений. Основные тригонометрические формулы.</w:t>
      </w:r>
    </w:p>
    <w:p w14:paraId="4015D6D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Уравнение, корень уравнения. Неравенство, решение неравенства. Метод интервалов.</w:t>
      </w:r>
    </w:p>
    <w:p w14:paraId="20E10ED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целых и дробно-рациональных уравнений и неравенств.</w:t>
      </w:r>
    </w:p>
    <w:p w14:paraId="7503222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иррациональных уравнений и неравенств.</w:t>
      </w:r>
    </w:p>
    <w:p w14:paraId="1442EA8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тригонометрических уравнений.</w:t>
      </w:r>
    </w:p>
    <w:p w14:paraId="662CBA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и неравенств к решению математических задач и задач из различных областей науки и реальной жизни.</w:t>
      </w:r>
    </w:p>
    <w:p w14:paraId="5CF6D395" w14:textId="4C62E45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041FEBC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Функция, способы задания функции. График функции. Взаимно обратные функции.</w:t>
      </w:r>
    </w:p>
    <w:p w14:paraId="57A3D87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Область определения и множество значений функции. Нули функции. Промежутки знакопостоянства. Чётные и нечётные функции.</w:t>
      </w:r>
    </w:p>
    <w:p w14:paraId="43B39A5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Степенная функция с натуральным и целым показателем. Её свойства  и график. Свойства и график корня n-ой степени. </w:t>
      </w:r>
    </w:p>
    <w:p w14:paraId="5C35621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Тригонометрическая окружность, определение тригонометрических функций числового аргумента.</w:t>
      </w:r>
    </w:p>
    <w:p w14:paraId="0700B558" w14:textId="667D9DC7"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4139B22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Последовательности, способы задания последовательностей. Монотонные последовательности. </w:t>
      </w:r>
    </w:p>
    <w:p w14:paraId="5D74836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59E2865F" w14:textId="3A1AF238"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14:paraId="6249D6E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5C7624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Определение, теорема, следствие, доказательство.</w:t>
      </w:r>
    </w:p>
    <w:p w14:paraId="550293BB"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658406CD" w14:textId="3F80A556"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31D9D023"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232013A5" w14:textId="0446F962"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209E75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Натуральные и целые числа. Признаки делимости целых чисел.</w:t>
      </w:r>
    </w:p>
    <w:p w14:paraId="7A15A51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Степень с рациональным показателем. Свойства степени.</w:t>
      </w:r>
    </w:p>
    <w:p w14:paraId="2B6C7B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Логарифм числа. Десятичные и натуральные логарифмы.</w:t>
      </w:r>
    </w:p>
    <w:p w14:paraId="7BC493CA" w14:textId="279B02A6"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Уравнения и неравенства.</w:t>
      </w:r>
    </w:p>
    <w:p w14:paraId="3F66AEC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логарифмы.</w:t>
      </w:r>
    </w:p>
    <w:p w14:paraId="614B246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степени с рациональным показателем.</w:t>
      </w:r>
    </w:p>
    <w:p w14:paraId="1AC0CB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Примеры тригонометрических неравенств.</w:t>
      </w:r>
    </w:p>
    <w:p w14:paraId="714AE0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Показательные уравнения и неравенства. </w:t>
      </w:r>
    </w:p>
    <w:p w14:paraId="608FF4D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Логарифмические уравнения и неравенства. </w:t>
      </w:r>
    </w:p>
    <w:p w14:paraId="0DB1782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линейных уравнений. Решение прикладных задач с помощью системы линейных уравнений.</w:t>
      </w:r>
    </w:p>
    <w:p w14:paraId="6C5B875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и совокупности рациональных уравнений и неравенств.</w:t>
      </w:r>
    </w:p>
    <w:p w14:paraId="0E65367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систем и неравенств к решению математических задач и задач из различных областей науки и реальной жизни.</w:t>
      </w:r>
    </w:p>
    <w:p w14:paraId="5BE7E6F9" w14:textId="63070D02"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6A94B39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5B9F5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Тригонометрические функции, их свойства и графики.</w:t>
      </w:r>
    </w:p>
    <w:p w14:paraId="2A094D7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Показательная и логарифмическая функции, их свойства и графики. </w:t>
      </w:r>
    </w:p>
    <w:p w14:paraId="41EC784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Использование графиков функций для решения уравнений и линейных систем.</w:t>
      </w:r>
    </w:p>
    <w:p w14:paraId="27D0588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7EDFEC41" w14:textId="7978CEB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6F777D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Непрерывные функции. Метод интервалов для решения неравенств.</w:t>
      </w:r>
    </w:p>
    <w:p w14:paraId="562731A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Производная функции. Геометрический и физический смысл производной. </w:t>
      </w:r>
    </w:p>
    <w:p w14:paraId="38A7FEC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Производные элементарных функций. Формулы нахождения производной суммы, произведения и частного функций.</w:t>
      </w:r>
    </w:p>
    <w:p w14:paraId="1FE5D37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4EEF28E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4801964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Первообразная. Таблица первообразных.</w:t>
      </w:r>
    </w:p>
    <w:p w14:paraId="7FEF635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Интеграл, его геометрический и физический смысл. Вычисление интеграла  по </w:t>
      </w:r>
      <w:r w:rsidRPr="00C91C83">
        <w:rPr>
          <w:rFonts w:ascii="Times New Roman" w:eastAsia="Calibri" w:hAnsi="Times New Roman"/>
          <w:sz w:val="24"/>
          <w:szCs w:val="28"/>
          <w:lang w:eastAsia="en-US"/>
        </w:rPr>
        <w:lastRenderedPageBreak/>
        <w:t>формуле Ньютона–Лейбница.</w:t>
      </w:r>
    </w:p>
    <w:p w14:paraId="503159D6"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p>
    <w:p w14:paraId="1DC2948A" w14:textId="44962485" w:rsidR="00C91C83" w:rsidRPr="00792912" w:rsidRDefault="00C91C83"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r w:rsidRPr="00C91C83">
        <w:rPr>
          <w:rFonts w:ascii="Times New Roman" w:eastAsia="Calibri" w:hAnsi="Times New Roman"/>
          <w:b/>
          <w:color w:val="000000"/>
          <w:sz w:val="24"/>
          <w:szCs w:val="28"/>
          <w:lang w:eastAsia="en-US"/>
        </w:rPr>
        <w:t xml:space="preserve">Планируемые предметные результаты освоения рабочей программы </w:t>
      </w:r>
      <w:r w:rsidRPr="00C91C83">
        <w:rPr>
          <w:rFonts w:ascii="Times New Roman" w:eastAsia="Calibri" w:hAnsi="Times New Roman"/>
          <w:b/>
          <w:sz w:val="24"/>
          <w:szCs w:val="28"/>
          <w:lang w:eastAsia="en-US"/>
        </w:rPr>
        <w:t>учебного</w:t>
      </w:r>
      <w:r w:rsidRPr="00C91C83">
        <w:rPr>
          <w:rFonts w:ascii="Times New Roman" w:eastAsia="Calibri" w:hAnsi="Times New Roman"/>
          <w:b/>
          <w:color w:val="000000"/>
          <w:sz w:val="24"/>
          <w:szCs w:val="28"/>
          <w:lang w:eastAsia="en-US"/>
        </w:rPr>
        <w:t xml:space="preserve"> курса «Алгебра и начала математического анализа» на уровне с</w:t>
      </w:r>
      <w:r w:rsidR="006D38AD" w:rsidRPr="00792912">
        <w:rPr>
          <w:rFonts w:ascii="Times New Roman" w:eastAsia="Calibri" w:hAnsi="Times New Roman"/>
          <w:b/>
          <w:color w:val="000000"/>
          <w:sz w:val="24"/>
          <w:szCs w:val="28"/>
          <w:lang w:eastAsia="en-US"/>
        </w:rPr>
        <w:t>реднего общего образования</w:t>
      </w:r>
    </w:p>
    <w:p w14:paraId="4F03CE4B" w14:textId="77777777" w:rsidR="006D38AD" w:rsidRPr="00C91C83" w:rsidRDefault="006D38AD" w:rsidP="00792912">
      <w:pPr>
        <w:widowControl w:val="0"/>
        <w:spacing w:after="0" w:line="240" w:lineRule="auto"/>
        <w:ind w:firstLine="709"/>
        <w:contextualSpacing/>
        <w:jc w:val="center"/>
        <w:rPr>
          <w:rFonts w:ascii="Times New Roman" w:eastAsia="Calibri" w:hAnsi="Times New Roman"/>
          <w:b/>
          <w:caps/>
          <w:color w:val="000000"/>
          <w:sz w:val="24"/>
          <w:szCs w:val="28"/>
          <w:lang w:eastAsia="en-US"/>
        </w:rPr>
      </w:pPr>
    </w:p>
    <w:p w14:paraId="4CC931E5" w14:textId="6E5CFE6F"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 xml:space="preserve">редметные результаты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10 класса обучающийся научится:</w:t>
      </w:r>
    </w:p>
    <w:p w14:paraId="5D8C0E22" w14:textId="44DAF9EA"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610716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рациональное и действительное число, обыкновенная и десятичная дробь, проценты;</w:t>
      </w:r>
    </w:p>
    <w:p w14:paraId="67F438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арифметические операции с рациональными и действительными числами;</w:t>
      </w:r>
    </w:p>
    <w:p w14:paraId="1F37BF9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приближённые вычисления, используя правила округления, делать прикидку и оценку результата вычислений;</w:t>
      </w:r>
    </w:p>
    <w:p w14:paraId="38BD331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4D5D8DC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19162E98" w14:textId="14A48A6D"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0306426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222D4FD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тригонометрических выражений и решать тригонометрические уравнения;</w:t>
      </w:r>
    </w:p>
    <w:p w14:paraId="3F5BD0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06745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уравнения и неравенства для решения математических задач  и задач из различных областей науки и реальной жизни;</w:t>
      </w:r>
    </w:p>
    <w:p w14:paraId="54F2B16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7D8C6C25" w14:textId="43F0441D"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0F1DBC5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02CECA2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чётность и нечётность функции, нули функции, промежутки знакопостоянства;</w:t>
      </w:r>
    </w:p>
    <w:p w14:paraId="522DA8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решения уравнений;</w:t>
      </w:r>
    </w:p>
    <w:p w14:paraId="3CB6BB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строить и читать графики линейной функции, квадратичной функции, степенной функции с целым показателем;</w:t>
      </w:r>
    </w:p>
    <w:p w14:paraId="4938BD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20D1F62F" w14:textId="70DD585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31DE3C7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последовательность, арифметическая  и геометрическая прогрессии;</w:t>
      </w:r>
    </w:p>
    <w:p w14:paraId="35C2A7C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бесконечно убывающая геометрическая прогрессия, сумма бесконечно убывающей геометрической прогрессии;</w:t>
      </w:r>
    </w:p>
    <w:p w14:paraId="07AC460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последовательности различными способами;</w:t>
      </w:r>
    </w:p>
    <w:p w14:paraId="770668B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свойства последовательностей и прогрессий для решения реальных задач прикладного характера.</w:t>
      </w:r>
    </w:p>
    <w:p w14:paraId="4BECBC01" w14:textId="601D0251"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14:paraId="53F545C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оперировать понятиями: множество, операции над множествами;</w:t>
      </w:r>
    </w:p>
    <w:p w14:paraId="038203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14:paraId="2DD4331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определение, теорема, следствие, доказательство.</w:t>
      </w:r>
    </w:p>
    <w:p w14:paraId="40B9672E" w14:textId="6386C6C0"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 </w:t>
      </w:r>
      <w:r w:rsidRPr="00C91C83">
        <w:rPr>
          <w:rFonts w:ascii="Times New Roman" w:eastAsia="Calibri" w:hAnsi="Times New Roman"/>
          <w:b/>
          <w:sz w:val="24"/>
          <w:szCs w:val="28"/>
          <w:lang w:eastAsia="en-US"/>
        </w:rPr>
        <w:t>П</w:t>
      </w:r>
      <w:r w:rsidRPr="00C91C83">
        <w:rPr>
          <w:rFonts w:ascii="Times New Roman" w:eastAsia="OfficinaSansBoldITC" w:hAnsi="Times New Roman"/>
          <w:b/>
          <w:sz w:val="24"/>
          <w:szCs w:val="28"/>
          <w:lang w:eastAsia="en-US"/>
        </w:rPr>
        <w:t>редметные результаты</w:t>
      </w:r>
      <w:r w:rsidRPr="00C91C83">
        <w:rPr>
          <w:rFonts w:ascii="Times New Roman" w:eastAsia="OfficinaSansBoldITC" w:hAnsi="Times New Roman"/>
          <w:sz w:val="24"/>
          <w:szCs w:val="28"/>
          <w:lang w:eastAsia="en-US"/>
        </w:rPr>
        <w:t xml:space="preserve">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11 класса обучающийся научится:</w:t>
      </w:r>
    </w:p>
    <w:p w14:paraId="23B8176B" w14:textId="527DC907"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6867373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5ABD2C0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степень с рациональным показателем;</w:t>
      </w:r>
    </w:p>
    <w:p w14:paraId="264F624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логарифм числа, десятичные и натуральные логарифмы.</w:t>
      </w:r>
    </w:p>
    <w:p w14:paraId="4E7A5E83" w14:textId="3B0842E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4788B92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633501A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38CA19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тригонометрических неравенств;</w:t>
      </w:r>
    </w:p>
    <w:p w14:paraId="451FA3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система линейных уравнений и её решение, использовать систему линейных уравнений для решения практических задач;</w:t>
      </w:r>
    </w:p>
    <w:p w14:paraId="69BE0B7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систем и совокупностей рациональных уравнений и неравенств;</w:t>
      </w:r>
    </w:p>
    <w:p w14:paraId="3ACB092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1A2C1CF4" w14:textId="62C1F72F"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295F7E0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4F73A88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2314AA1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изображать на координатной плоскости графики линейных уравнений  и использовать их для решения системы линейных уравнений;</w:t>
      </w:r>
    </w:p>
    <w:p w14:paraId="6ACE21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из других учебных дисциплин.</w:t>
      </w:r>
    </w:p>
    <w:p w14:paraId="00F763D4" w14:textId="3C74D14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2DBD657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55E9D7C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производные элементарных функций, вычислять производные суммы, произведения, частного функций;</w:t>
      </w:r>
    </w:p>
    <w:p w14:paraId="0707BAF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4E9C1A1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производную для нахождения наилучшего решения  в прикладных, в том числе социально-экономических, задачах;</w:t>
      </w:r>
    </w:p>
    <w:p w14:paraId="55A139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первообразная и интеграл, понимать геометрический и физический смысл интеграла;</w:t>
      </w:r>
    </w:p>
    <w:p w14:paraId="251EFB4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первообразные элементарных функций, вычислять интеграл  по формуле Ньютона–Лейбница;</w:t>
      </w:r>
    </w:p>
    <w:p w14:paraId="309A021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прикладные задачи, в том числе социально-экономического  и физического характера, средствами математического анализа.</w:t>
      </w:r>
    </w:p>
    <w:p w14:paraId="35A6308E"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sz w:val="24"/>
          <w:szCs w:val="28"/>
          <w:lang w:eastAsia="en-US"/>
        </w:rPr>
      </w:pPr>
      <w:bookmarkStart w:id="125" w:name="_Toc118726594"/>
    </w:p>
    <w:p w14:paraId="01E00545" w14:textId="3DBA3027" w:rsidR="006D38AD" w:rsidRPr="00792912"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2.2.10. </w:t>
      </w:r>
      <w:r w:rsidR="006D38AD"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курса</w:t>
      </w:r>
      <w:r w:rsidR="006D38AD" w:rsidRPr="00792912">
        <w:rPr>
          <w:rFonts w:ascii="Times New Roman" w:eastAsia="Calibri" w:hAnsi="Times New Roman"/>
          <w:b/>
          <w:sz w:val="24"/>
          <w:szCs w:val="28"/>
          <w:lang w:eastAsia="en-US"/>
        </w:rPr>
        <w:t xml:space="preserve"> «Геометрия»</w:t>
      </w:r>
      <w:bookmarkEnd w:id="125"/>
      <w:r>
        <w:rPr>
          <w:rFonts w:ascii="Times New Roman" w:eastAsia="Calibri" w:hAnsi="Times New Roman"/>
          <w:b/>
          <w:sz w:val="24"/>
          <w:szCs w:val="28"/>
          <w:lang w:eastAsia="en-US"/>
        </w:rPr>
        <w:t xml:space="preserve"> (базовый уровень)</w:t>
      </w:r>
    </w:p>
    <w:p w14:paraId="6DBFBCEB" w14:textId="77777777"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3D9242EC" w14:textId="373E57EC"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14:paraId="2F1E1D45" w14:textId="718157A0"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3155A91F" w14:textId="71907DC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3E45E7EC" w14:textId="60EAFAB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1ADF2486" w14:textId="070DDF0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7D88EFB5" w14:textId="3DCAA02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63C5BC80"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0960FA74" w14:textId="0329559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Приоритетными задачами освоения учебного курса «Геометрии» на базовом уровне в 10–11 классах являются: </w:t>
      </w:r>
    </w:p>
    <w:p w14:paraId="6874E5D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представления о геометрии как части мировой культуры  и осознание её взаимосвязи с окружающим миром;</w:t>
      </w:r>
    </w:p>
    <w:p w14:paraId="67A16D2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36E6208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умения распознавать на чертежах, моделях и в реальном мире многогранники и тела вращения; </w:t>
      </w:r>
    </w:p>
    <w:p w14:paraId="357BACD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овладение методами решения задач на построения на изображениях пространственных фигур; </w:t>
      </w:r>
    </w:p>
    <w:p w14:paraId="64A1C7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умения оперировать основными понятиями о многогранниках  и телах вращения и их основными свойствами;</w:t>
      </w:r>
    </w:p>
    <w:p w14:paraId="2D7C248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0E9202F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развитие интеллектуальных и творческих способностей обучающихся, </w:t>
      </w:r>
      <w:r w:rsidRPr="00C91C83">
        <w:rPr>
          <w:rFonts w:ascii="Times New Roman" w:eastAsia="Calibri" w:hAnsi="Times New Roman"/>
          <w:sz w:val="24"/>
          <w:szCs w:val="28"/>
          <w:lang w:eastAsia="en-US"/>
        </w:rPr>
        <w:lastRenderedPageBreak/>
        <w:t>познавательной активности, исследовательских умений, критичности мышления;</w:t>
      </w:r>
    </w:p>
    <w:p w14:paraId="1288B93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223633A5" w14:textId="7EB8E9C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1468116B" w14:textId="63DC9574"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14:paraId="7770EC7E" w14:textId="45703485"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422D8793" w14:textId="398174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23BBE7F7" w14:textId="77777777" w:rsidR="006D38AD" w:rsidRPr="00504604"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26" w:name="_Toc118726599"/>
      <w:bookmarkStart w:id="127" w:name="_Toc118726596"/>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14:paraId="529633C2"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6C8F7ADA" w14:textId="45D85DDA"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26"/>
      <w:r w:rsidR="006D38AD" w:rsidRPr="00792912">
        <w:rPr>
          <w:rFonts w:ascii="Times New Roman" w:eastAsia="Calibri" w:hAnsi="Times New Roman"/>
          <w:b/>
          <w:sz w:val="24"/>
          <w:szCs w:val="28"/>
          <w:lang w:eastAsia="en-US"/>
        </w:rPr>
        <w:t>обучения в 10 классе</w:t>
      </w:r>
    </w:p>
    <w:p w14:paraId="0B2BCE19"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5768F4DB" w14:textId="5611FD35"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Прямые и плоскости в пространстве.</w:t>
      </w:r>
    </w:p>
    <w:p w14:paraId="7086528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C19884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2A8E915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w:t>
      </w:r>
      <w:r w:rsidRPr="00C91C83">
        <w:rPr>
          <w:rFonts w:ascii="Times New Roman" w:eastAsia="Calibri" w:hAnsi="Times New Roman"/>
          <w:sz w:val="24"/>
          <w:szCs w:val="28"/>
          <w:lang w:eastAsia="en-US"/>
        </w:rPr>
        <w:lastRenderedPageBreak/>
        <w:t xml:space="preserve">плоскостей: признак перпендикулярности двух плоскостей. Теорема о трёх перпендикулярах. </w:t>
      </w:r>
    </w:p>
    <w:p w14:paraId="3A6BA12F" w14:textId="44CD8DD1"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Многогранники.</w:t>
      </w:r>
    </w:p>
    <w:p w14:paraId="4E1360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863C26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6257F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67A860E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14:paraId="335D00E9"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419AB9FD" w14:textId="5FD80F1A"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67DDF59A" w14:textId="24313BF3"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Тела вращения.</w:t>
      </w:r>
    </w:p>
    <w:p w14:paraId="4923F4D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03753C3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4393EED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1D3E4DF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Изображение тел вращения на плоскости. Развёртка цилиндра и конуса.</w:t>
      </w:r>
    </w:p>
    <w:p w14:paraId="7A4144A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Комбинации тел вращения и многогранников. Многогранник, описанный около сферы, сфера, вписанная в многогранник, или тело вращения.</w:t>
      </w:r>
    </w:p>
    <w:p w14:paraId="34F4CC8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2E56767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14:paraId="460B618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Сечения цилиндра (параллельно и перпендикулярно оси), сечения конуса (параллельное основанию и проходящее через вершину), сечения шара.</w:t>
      </w:r>
    </w:p>
    <w:p w14:paraId="3DA9A85A" w14:textId="4EA1BAFC"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Векторы и координаты в пространстве.</w:t>
      </w:r>
    </w:p>
    <w:p w14:paraId="30AC478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27"/>
    <w:p w14:paraId="5C410725" w14:textId="3695192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Планируемые предметные результаты освоения рабочей программы учебного курса </w:t>
      </w:r>
      <w:r w:rsidRPr="00C91C83">
        <w:rPr>
          <w:rFonts w:ascii="Times New Roman" w:eastAsia="Calibri" w:hAnsi="Times New Roman"/>
          <w:sz w:val="24"/>
          <w:szCs w:val="28"/>
          <w:lang w:eastAsia="en-US"/>
        </w:rPr>
        <w:lastRenderedPageBreak/>
        <w:t>«Геометрия»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68C180FA"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45BBEF02" w14:textId="29F9A1D0"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OfficinaSansBoldITC" w:hAnsi="Times New Roman"/>
          <w:b/>
          <w:sz w:val="24"/>
          <w:szCs w:val="28"/>
          <w:lang w:eastAsia="en-US"/>
        </w:rPr>
        <w:t xml:space="preserve"> </w:t>
      </w:r>
      <w:r w:rsidRPr="00C91C83">
        <w:rPr>
          <w:rFonts w:ascii="Times New Roman" w:eastAsia="Calibri" w:hAnsi="Times New Roman"/>
          <w:b/>
          <w:sz w:val="24"/>
          <w:szCs w:val="28"/>
          <w:lang w:eastAsia="en-US"/>
        </w:rPr>
        <w:t>К концу 10 класса обучающийся научится:</w:t>
      </w:r>
    </w:p>
    <w:p w14:paraId="55CCEE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точка, прямая, плоскость;</w:t>
      </w:r>
    </w:p>
    <w:p w14:paraId="31D4554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аксиомы стереометрии и следствия из них при решении геометрических задач;</w:t>
      </w:r>
    </w:p>
    <w:p w14:paraId="39D7D98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параллельность и перпендикулярность прямых  и плоскостей;</w:t>
      </w:r>
    </w:p>
    <w:p w14:paraId="28C224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взаимное расположение прямых и плоскостей в пространстве;</w:t>
      </w:r>
    </w:p>
    <w:p w14:paraId="3AF3D64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76F3CA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выпуклый и невыпуклый многогранник, элементы многогранника, правильный многогранник;</w:t>
      </w:r>
    </w:p>
    <w:p w14:paraId="41769F9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основные виды многогранников (пирамида, призма, прямоугольный параллелепипед, куб);</w:t>
      </w:r>
    </w:p>
    <w:p w14:paraId="7ED65F2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010CD3C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секущая плоскость, сечение многогранников;</w:t>
      </w:r>
    </w:p>
    <w:p w14:paraId="6424475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принципы построения сечений, используя метод следов;</w:t>
      </w:r>
    </w:p>
    <w:p w14:paraId="5ED19F3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2AD6A2C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073082C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6B1663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5504BEE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симметрия в пространстве, центр, ось и плоскость симметрии, центр, ось и плоскость симметрии фигуры;</w:t>
      </w:r>
    </w:p>
    <w:p w14:paraId="321BD61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70F02E9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4937CCE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7CBC1AA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14:paraId="57581C2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rsidRPr="00C91C83">
        <w:rPr>
          <w:rFonts w:ascii="Times New Roman" w:eastAsia="Calibri" w:hAnsi="Times New Roman"/>
          <w:sz w:val="24"/>
          <w:szCs w:val="28"/>
          <w:lang w:eastAsia="en-US"/>
        </w:rPr>
        <w:lastRenderedPageBreak/>
        <w:t>величин.</w:t>
      </w:r>
    </w:p>
    <w:p w14:paraId="309CE3DC"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6A3C5B08" w14:textId="55476FE7"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OfficinaSansBoldITC" w:hAnsi="Times New Roman"/>
          <w:b/>
          <w:sz w:val="24"/>
          <w:szCs w:val="28"/>
          <w:lang w:eastAsia="en-US"/>
        </w:rPr>
        <w:t xml:space="preserve"> </w:t>
      </w:r>
      <w:r w:rsidRPr="00C91C83">
        <w:rPr>
          <w:rFonts w:ascii="Times New Roman" w:eastAsia="Calibri" w:hAnsi="Times New Roman"/>
          <w:b/>
          <w:sz w:val="24"/>
          <w:szCs w:val="28"/>
          <w:lang w:eastAsia="en-US"/>
        </w:rPr>
        <w:t>К концу 11 класса обучающийся научится:</w:t>
      </w:r>
    </w:p>
    <w:p w14:paraId="287D267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64394D9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тела вращения (цилиндр, конус, сфера и шар);</w:t>
      </w:r>
    </w:p>
    <w:p w14:paraId="05617F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способы получения тел вращения;</w:t>
      </w:r>
    </w:p>
    <w:p w14:paraId="0859CB5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взаимное расположение сферы и плоскости;</w:t>
      </w:r>
    </w:p>
    <w:p w14:paraId="77DA1C6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0580487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объёмы и площади поверхностей тел вращения, геометрических тел с применением формул;</w:t>
      </w:r>
    </w:p>
    <w:p w14:paraId="2568441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вписанный в сферу и описанный около сферы, сфера, вписанная в многогранник или тело вращения;</w:t>
      </w:r>
    </w:p>
    <w:p w14:paraId="2C07DCF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соотношения между площадями поверхностей и объёмами подобных тел;</w:t>
      </w:r>
    </w:p>
    <w:p w14:paraId="44B4268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изображать изучаемые фигуры от руки и с применением простых чертёжных инструментов;</w:t>
      </w:r>
    </w:p>
    <w:p w14:paraId="4E36D12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(выносные) плоские чертежи из рисунков простых объёмных фигур: вид сверху, сбоку, снизу, строить сечения тел вращения;</w:t>
      </w:r>
    </w:p>
    <w:p w14:paraId="280188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5DDB823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вектор в пространстве;</w:t>
      </w:r>
    </w:p>
    <w:p w14:paraId="491FF9F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действия сложения векторов, вычитания векторов и умножения вектора на число, объяснять, какими свойствами они обладают;</w:t>
      </w:r>
    </w:p>
    <w:p w14:paraId="6AC514C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правило параллелепипеда;</w:t>
      </w:r>
    </w:p>
    <w:p w14:paraId="25BA07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6CBAEBC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9F4510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плоскость уравнением в декартовой системе координат;</w:t>
      </w:r>
    </w:p>
    <w:p w14:paraId="0CD5D05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01A7509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простейшие геометрические задачи на применение векторно-координатного метода;</w:t>
      </w:r>
    </w:p>
    <w:p w14:paraId="0ACA507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0E7CFEB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6C451EB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14:paraId="32B74AD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D376C42"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8" w:name="_Toc73394988"/>
      <w:bookmarkStart w:id="129" w:name="_Toc118726606"/>
    </w:p>
    <w:p w14:paraId="3CBE4CB5" w14:textId="7A23F538" w:rsidR="00C91C83" w:rsidRPr="00C91C83"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lastRenderedPageBreak/>
        <w:t xml:space="preserve">2.2.11. </w:t>
      </w:r>
      <w:r w:rsidR="00792912"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w:t>
      </w:r>
      <w:r w:rsidR="00792912" w:rsidRPr="00792912">
        <w:rPr>
          <w:rFonts w:ascii="Times New Roman" w:eastAsia="Calibri" w:hAnsi="Times New Roman"/>
          <w:b/>
          <w:sz w:val="24"/>
          <w:szCs w:val="28"/>
          <w:lang w:eastAsia="en-US"/>
        </w:rPr>
        <w:t>рса «Вероятность и статистика»</w:t>
      </w:r>
    </w:p>
    <w:p w14:paraId="0927A8AE" w14:textId="77777777"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6B917D3D" w14:textId="5EAC0AD0" w:rsidR="00C91C83" w:rsidRPr="00C91C83"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bookmarkEnd w:id="128"/>
    <w:bookmarkEnd w:id="129"/>
    <w:p w14:paraId="477E83EC" w14:textId="1D9E4B6C"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5B97CAD3" w14:textId="454CFF54"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694CF58A" w14:textId="4F48973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487496C2" w14:textId="513FDF4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3BC87255" w14:textId="7C211F65" w:rsidR="00C91C83" w:rsidRPr="00C91C83"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Calibri" w:hAnsi="Times New Roman"/>
          <w:sz w:val="24"/>
          <w:szCs w:val="28"/>
          <w:lang w:eastAsia="en-US"/>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13D70943" w14:textId="6D21E0F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082C64F0" w14:textId="77777777" w:rsidR="00792912" w:rsidRPr="00504604" w:rsidRDefault="00792912"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30" w:name="_Toc118726611"/>
      <w:bookmarkStart w:id="131" w:name="_Toc118726608"/>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14:paraId="57BB1B29" w14:textId="60E98FE9" w:rsidR="00792912" w:rsidRPr="00792912" w:rsidRDefault="00792912" w:rsidP="00792912">
      <w:pPr>
        <w:widowControl w:val="0"/>
        <w:spacing w:after="0" w:line="240" w:lineRule="auto"/>
        <w:contextualSpacing/>
        <w:jc w:val="both"/>
        <w:rPr>
          <w:rFonts w:ascii="Times New Roman" w:eastAsia="Calibri" w:hAnsi="Times New Roman"/>
          <w:sz w:val="24"/>
          <w:szCs w:val="28"/>
          <w:lang w:eastAsia="en-US"/>
        </w:rPr>
      </w:pPr>
    </w:p>
    <w:p w14:paraId="61CF1CE0" w14:textId="04762071"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30"/>
      <w:r w:rsidRPr="00C91C83">
        <w:rPr>
          <w:rFonts w:ascii="Times New Roman" w:eastAsia="Calibri" w:hAnsi="Times New Roman"/>
          <w:b/>
          <w:sz w:val="24"/>
          <w:szCs w:val="28"/>
          <w:lang w:eastAsia="en-US"/>
        </w:rPr>
        <w:t>обучения в 10 классе</w:t>
      </w:r>
    </w:p>
    <w:p w14:paraId="1C585A1B"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6193B64F" w14:textId="31942B9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7AC5D4F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12888A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Операции над событиями: пересечение, объединение, противоположные события. Диаграммы Эйлера. Формула сложения вероятностей. </w:t>
      </w:r>
    </w:p>
    <w:p w14:paraId="1B3D2BD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Условная вероятность. Умножение вероятностей. Дерево случайного эксперимента. Формула полной вероятности. Независимые события.</w:t>
      </w:r>
    </w:p>
    <w:p w14:paraId="14C705B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Комбинаторное правило умножения. Перестановки и факториал. Число сочетаний. Треугольник Паскаля. Формула бинома Ньютона.</w:t>
      </w:r>
    </w:p>
    <w:p w14:paraId="3233CD1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084FFCB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7D8F6A01"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32" w:name="_Toc73394999"/>
    </w:p>
    <w:p w14:paraId="1E8AE3F8"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7F9EE100" w14:textId="72CC8451" w:rsidR="00C91C83" w:rsidRPr="00C91C83"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1DFD755D"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0D2ACC1E" w14:textId="2964E04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3DE54BF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Закон больших чисел и его роль в науке, природе и обществе. Выборочный метод исследований.</w:t>
      </w:r>
    </w:p>
    <w:p w14:paraId="20A08E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32"/>
    </w:p>
    <w:bookmarkEnd w:id="131"/>
    <w:p w14:paraId="4A8EB9BF" w14:textId="790B4ED0" w:rsidR="00C91C83" w:rsidRPr="00C91C83"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Calibri" w:hAnsi="Times New Roman"/>
          <w:sz w:val="24"/>
          <w:szCs w:val="28"/>
          <w:lang w:eastAsia="en-US"/>
        </w:rPr>
        <w:t>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1FECF82A"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SchoolBookSanPin" w:hAnsi="Times New Roman"/>
          <w:sz w:val="24"/>
          <w:szCs w:val="28"/>
          <w:lang w:eastAsia="en-US"/>
        </w:rPr>
        <w:t> </w:t>
      </w:r>
      <w:r w:rsidR="00C91C83" w:rsidRPr="00C91C83">
        <w:rPr>
          <w:rFonts w:ascii="Times New Roman" w:eastAsia="Calibri" w:hAnsi="Times New Roman"/>
          <w:sz w:val="24"/>
          <w:szCs w:val="28"/>
          <w:lang w:eastAsia="en-US"/>
        </w:rPr>
        <w:t>П</w:t>
      </w:r>
      <w:r w:rsidR="00C91C83"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p>
    <w:p w14:paraId="5C2D0B22"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14:paraId="6078BCFC" w14:textId="2FA8074E"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t>К концу 10 класса обучающийся научится:</w:t>
      </w:r>
    </w:p>
    <w:p w14:paraId="12F6FF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читать и строить таблицы и диаграммы;</w:t>
      </w:r>
    </w:p>
    <w:p w14:paraId="28ABA6E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среднее арифметическое, медиана, наибольшее, наименьшее значение, размах массива числовых данных;</w:t>
      </w:r>
    </w:p>
    <w:p w14:paraId="5C2DAAA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5EF99DB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292555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18450A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комбинаторное правило умножения при решении задач;</w:t>
      </w:r>
    </w:p>
    <w:p w14:paraId="2BAA700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44981D1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случайная величина, распределение вероятностей, диаграмма распределения. </w:t>
      </w:r>
    </w:p>
    <w:p w14:paraId="76D95878"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SchoolBookSanPin" w:hAnsi="Times New Roman"/>
          <w:sz w:val="24"/>
          <w:szCs w:val="28"/>
          <w:lang w:eastAsia="en-US"/>
        </w:rPr>
        <w:t> </w:t>
      </w:r>
      <w:r w:rsidR="00C91C83" w:rsidRPr="00C91C83">
        <w:rPr>
          <w:rFonts w:ascii="Times New Roman" w:eastAsia="Calibri" w:hAnsi="Times New Roman"/>
          <w:sz w:val="24"/>
          <w:szCs w:val="28"/>
          <w:lang w:eastAsia="en-US"/>
        </w:rPr>
        <w:t>П</w:t>
      </w:r>
      <w:r w:rsidR="00C91C83"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r>
        <w:rPr>
          <w:rFonts w:ascii="Times New Roman" w:eastAsia="OfficinaSansBoldITC" w:hAnsi="Times New Roman"/>
          <w:sz w:val="24"/>
          <w:szCs w:val="28"/>
          <w:lang w:eastAsia="en-US"/>
        </w:rPr>
        <w:t xml:space="preserve"> </w:t>
      </w:r>
    </w:p>
    <w:p w14:paraId="1E6123E6"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14:paraId="1AA030A8" w14:textId="2E341046"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lastRenderedPageBreak/>
        <w:t>К концу 11 класса обучающийся научится:</w:t>
      </w:r>
    </w:p>
    <w:p w14:paraId="0E774CD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сравнивать вероятности значений случайной величины по распределению  или с помощью диаграмм;</w:t>
      </w:r>
    </w:p>
    <w:p w14:paraId="11CB833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4776784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законе больших чисел;</w:t>
      </w:r>
    </w:p>
    <w:p w14:paraId="26F204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нормальном распределении.</w:t>
      </w:r>
    </w:p>
    <w:p w14:paraId="7A1A77E6" w14:textId="77777777" w:rsidR="00A47247" w:rsidRDefault="00A47247" w:rsidP="00A47247">
      <w:pPr>
        <w:widowControl w:val="0"/>
        <w:spacing w:after="0" w:line="240" w:lineRule="auto"/>
        <w:ind w:firstLine="851"/>
        <w:jc w:val="both"/>
        <w:rPr>
          <w:rFonts w:ascii="Times New Roman" w:eastAsia="SchoolBookSanPin" w:hAnsi="Times New Roman"/>
          <w:i/>
          <w:sz w:val="24"/>
          <w:szCs w:val="24"/>
          <w:lang w:eastAsia="en-US"/>
        </w:rPr>
      </w:pPr>
    </w:p>
    <w:p w14:paraId="2BF058C8" w14:textId="77777777" w:rsid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t xml:space="preserve">Тематическое планирование учебного курса </w:t>
      </w:r>
    </w:p>
    <w:p w14:paraId="2D981DC0" w14:textId="5F3C6B61" w:rsidR="00C91C83" w:rsidRP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t>«Алгебра и начала математического анализа»</w:t>
      </w:r>
    </w:p>
    <w:p w14:paraId="0AFC2C7A" w14:textId="327EC0F2" w:rsidR="00A47247" w:rsidRDefault="00A47247" w:rsidP="00A47247">
      <w:pPr>
        <w:spacing w:after="0" w:line="240" w:lineRule="auto"/>
        <w:ind w:left="540"/>
        <w:contextualSpacing/>
        <w:jc w:val="center"/>
        <w:rPr>
          <w:rFonts w:ascii="Times New Roman" w:eastAsia="SchoolBookSanPin" w:hAnsi="Times New Roman"/>
          <w:b/>
          <w:sz w:val="24"/>
          <w:szCs w:val="24"/>
          <w:lang w:eastAsia="en-US"/>
        </w:rPr>
      </w:pPr>
      <w:r w:rsidRPr="009E5DA7">
        <w:rPr>
          <w:rFonts w:ascii="Times New Roman" w:eastAsia="SchoolBookSanPin" w:hAnsi="Times New Roman"/>
          <w:b/>
          <w:sz w:val="24"/>
          <w:szCs w:val="24"/>
          <w:lang w:eastAsia="en-US"/>
        </w:rPr>
        <w:t xml:space="preserve"> </w:t>
      </w:r>
      <w:r>
        <w:rPr>
          <w:rFonts w:ascii="Times New Roman" w:eastAsia="SchoolBookSanPin" w:hAnsi="Times New Roman"/>
          <w:b/>
          <w:sz w:val="24"/>
          <w:szCs w:val="24"/>
          <w:lang w:eastAsia="en-US"/>
        </w:rPr>
        <w:t>(базовый уровень)</w:t>
      </w:r>
    </w:p>
    <w:p w14:paraId="43BCDE6D" w14:textId="77777777" w:rsidR="00A47247" w:rsidRPr="00A47247" w:rsidRDefault="00A47247" w:rsidP="00A47247">
      <w:pPr>
        <w:spacing w:after="0" w:line="240" w:lineRule="auto"/>
        <w:ind w:left="540"/>
        <w:contextualSpacing/>
        <w:jc w:val="center"/>
        <w:rPr>
          <w:rFonts w:ascii="Times New Roman" w:eastAsia="SchoolBookSanPin" w:hAnsi="Times New Roman"/>
          <w:b/>
          <w:sz w:val="24"/>
          <w:szCs w:val="24"/>
          <w:lang w:eastAsia="en-US"/>
        </w:rPr>
      </w:pPr>
    </w:p>
    <w:p w14:paraId="5A26523D" w14:textId="26ABA599" w:rsidR="00A47247" w:rsidRPr="00A47247" w:rsidRDefault="00A47247" w:rsidP="00A47247">
      <w:pPr>
        <w:spacing w:after="0" w:line="240" w:lineRule="auto"/>
        <w:ind w:firstLine="709"/>
        <w:contextualSpacing/>
        <w:jc w:val="both"/>
        <w:rPr>
          <w:rFonts w:ascii="Times New Roman" w:eastAsia="SchoolBookSanPin" w:hAnsi="Times New Roman"/>
          <w:b/>
          <w:sz w:val="24"/>
          <w:szCs w:val="24"/>
          <w:lang w:eastAsia="en-US"/>
        </w:rPr>
      </w:pPr>
      <w:r w:rsidRPr="00A47247">
        <w:rPr>
          <w:rFonts w:ascii="Times New Roman" w:eastAsia="SchoolBookSanPin" w:hAnsi="Times New Roman"/>
          <w:i/>
          <w:sz w:val="24"/>
          <w:szCs w:val="24"/>
          <w:lang w:eastAsia="en-US"/>
        </w:rPr>
        <w:t>*</w:t>
      </w:r>
      <w:r w:rsidRPr="00A47247">
        <w:t xml:space="preserve"> </w:t>
      </w:r>
      <w:r w:rsidRPr="00A47247">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среднего </w:t>
      </w:r>
      <w:r>
        <w:rPr>
          <w:rFonts w:ascii="Times New Roman" w:eastAsia="SchoolBookSanPin" w:hAnsi="Times New Roman"/>
          <w:i/>
          <w:sz w:val="24"/>
          <w:szCs w:val="24"/>
          <w:lang w:eastAsia="en-US"/>
        </w:rPr>
        <w:t xml:space="preserve"> общего образования.</w:t>
      </w:r>
    </w:p>
    <w:p w14:paraId="0ADF064B" w14:textId="681DCBF5" w:rsidR="009E5DA7" w:rsidRPr="009E5DA7" w:rsidRDefault="009E5DA7" w:rsidP="009E5DA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E5DA7">
        <w:rPr>
          <w:rFonts w:ascii="Times New Roman" w:eastAsia="SchoolBookSanPin" w:hAnsi="Times New Roman"/>
          <w:b/>
          <w:sz w:val="24"/>
          <w:szCs w:val="24"/>
          <w:lang w:eastAsia="en-US"/>
        </w:rPr>
        <w:t>«рабочей программе учителя»</w:t>
      </w:r>
      <w:r w:rsidRPr="009E5DA7">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469CF676" w14:textId="1B31AD7A" w:rsidR="00A47247" w:rsidRPr="00A47247" w:rsidRDefault="009E5DA7" w:rsidP="00A4724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A47247">
        <w:rPr>
          <w:rFonts w:ascii="Times New Roman" w:eastAsia="SchoolBookSanPin" w:hAnsi="Times New Roman"/>
          <w:sz w:val="24"/>
          <w:szCs w:val="24"/>
          <w:lang w:eastAsia="en-US"/>
        </w:rPr>
        <w:t>едующие структурные компоненты: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9E5DA7" w:rsidRPr="009E5DA7" w14:paraId="3A21E77B" w14:textId="77777777" w:rsidTr="00935948">
        <w:trPr>
          <w:trHeight w:val="575"/>
        </w:trPr>
        <w:tc>
          <w:tcPr>
            <w:tcW w:w="851" w:type="dxa"/>
          </w:tcPr>
          <w:p w14:paraId="780BBB4C" w14:textId="77777777" w:rsidR="009E5DA7" w:rsidRPr="009E5DA7" w:rsidRDefault="009E5DA7" w:rsidP="009E5DA7">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51D544F" w14:textId="77777777"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013844BA" w14:textId="77777777"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66B147F1" w14:textId="77777777" w:rsidR="009E5DA7" w:rsidRPr="009E5DA7" w:rsidRDefault="009E5DA7" w:rsidP="009E5DA7">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14:paraId="1EEF957E" w14:textId="77777777" w:rsidTr="000840EC">
        <w:trPr>
          <w:trHeight w:val="327"/>
        </w:trPr>
        <w:tc>
          <w:tcPr>
            <w:tcW w:w="10206" w:type="dxa"/>
            <w:gridSpan w:val="3"/>
          </w:tcPr>
          <w:p w14:paraId="6EE69503" w14:textId="18203ED3" w:rsidR="000840EC" w:rsidRPr="000840EC" w:rsidRDefault="000840EC" w:rsidP="009E5DA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9E5DA7" w:rsidRPr="009E5DA7" w14:paraId="53369D04" w14:textId="77777777" w:rsidTr="00935948">
        <w:trPr>
          <w:trHeight w:val="297"/>
        </w:trPr>
        <w:tc>
          <w:tcPr>
            <w:tcW w:w="851" w:type="dxa"/>
          </w:tcPr>
          <w:p w14:paraId="41BA3373" w14:textId="77777777"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6E303F84" w14:textId="77777777" w:rsidR="000840EC" w:rsidRPr="000840EC" w:rsidRDefault="000840EC" w:rsidP="000840EC">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  </w:t>
            </w:r>
            <w:r w:rsidRPr="000840EC">
              <w:rPr>
                <w:rFonts w:ascii="Times New Roman" w:hAnsi="Times New Roman"/>
                <w:lang w:val="ru-RU" w:eastAsia="en-US"/>
              </w:rPr>
              <w:t>111.7.2.1. Числа и вычисления.</w:t>
            </w:r>
          </w:p>
          <w:p w14:paraId="4C01A875"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76A873EE"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3774731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96FF620"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Арифметический корень натуральной степени. Действия с арифметическими корнями натуральной степени.</w:t>
            </w:r>
          </w:p>
          <w:p w14:paraId="1F548D7C" w14:textId="2741E904" w:rsidR="009E5DA7"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Синус, косинус и тангенс числового аргумента. Арксинус, арккосинус, арктангенс числового аргумента.</w:t>
            </w:r>
          </w:p>
        </w:tc>
        <w:tc>
          <w:tcPr>
            <w:tcW w:w="2693" w:type="dxa"/>
          </w:tcPr>
          <w:p w14:paraId="09C48533" w14:textId="01DC6F2D" w:rsidR="009E5DA7" w:rsidRPr="000840EC" w:rsidRDefault="000840EC" w:rsidP="009E5DA7">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E5DA7" w:rsidRPr="009E5DA7" w14:paraId="220FF459" w14:textId="77777777" w:rsidTr="00935948">
        <w:trPr>
          <w:trHeight w:val="273"/>
        </w:trPr>
        <w:tc>
          <w:tcPr>
            <w:tcW w:w="851" w:type="dxa"/>
          </w:tcPr>
          <w:p w14:paraId="713271B9" w14:textId="77777777" w:rsidR="009E5DA7" w:rsidRPr="009E5DA7" w:rsidRDefault="009E5DA7" w:rsidP="009E5DA7">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690DF34"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111.7.2.2. Уравнения и неравенства.</w:t>
            </w:r>
          </w:p>
          <w:p w14:paraId="5ECFB225"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Тождества и тождественные преобразования. </w:t>
            </w:r>
          </w:p>
          <w:p w14:paraId="60F210A1"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тригонометрических выражений. Основные тригонометрические формулы.</w:t>
            </w:r>
          </w:p>
          <w:p w14:paraId="4174CC80"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Уравнение, корень уравнения. Неравенство, решение неравенства. Метод интервалов.</w:t>
            </w:r>
          </w:p>
          <w:p w14:paraId="38D62670"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целых и дробно-рациональных уравнений и неравенств.</w:t>
            </w:r>
          </w:p>
          <w:p w14:paraId="0A8D6BA9"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иррациональных уравнений и неравенств.</w:t>
            </w:r>
          </w:p>
          <w:p w14:paraId="6E67E51E" w14:textId="77777777" w:rsidR="000840EC" w:rsidRPr="00AF46A6" w:rsidRDefault="000840EC" w:rsidP="000840EC">
            <w:pPr>
              <w:spacing w:line="253" w:lineRule="exact"/>
              <w:ind w:left="142" w:right="144"/>
              <w:jc w:val="both"/>
              <w:rPr>
                <w:rFonts w:ascii="Times New Roman" w:hAnsi="Times New Roman"/>
                <w:lang w:val="ru-RU" w:eastAsia="en-US"/>
              </w:rPr>
            </w:pPr>
            <w:r w:rsidRPr="00AF46A6">
              <w:rPr>
                <w:rFonts w:ascii="Times New Roman" w:hAnsi="Times New Roman"/>
                <w:lang w:val="ru-RU" w:eastAsia="en-US"/>
              </w:rPr>
              <w:lastRenderedPageBreak/>
              <w:t>Решение тригонометрических уравнений.</w:t>
            </w:r>
          </w:p>
          <w:p w14:paraId="3741CD27" w14:textId="22CDAEFB" w:rsidR="009E5DA7"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уравнений и неравенств к решению математических задач и задач из различных областей науки и реальной жизни.</w:t>
            </w:r>
          </w:p>
        </w:tc>
        <w:tc>
          <w:tcPr>
            <w:tcW w:w="2693" w:type="dxa"/>
          </w:tcPr>
          <w:p w14:paraId="72683040" w14:textId="77777777" w:rsidR="009E5DA7" w:rsidRPr="000840EC" w:rsidRDefault="009E5DA7" w:rsidP="009E5DA7">
            <w:pPr>
              <w:spacing w:line="253" w:lineRule="exact"/>
              <w:ind w:left="142"/>
              <w:jc w:val="center"/>
              <w:rPr>
                <w:rFonts w:ascii="Times New Roman" w:hAnsi="Times New Roman"/>
                <w:lang w:val="ru-RU" w:eastAsia="en-US"/>
              </w:rPr>
            </w:pPr>
          </w:p>
        </w:tc>
      </w:tr>
      <w:tr w:rsidR="009E5DA7" w:rsidRPr="009E5DA7" w14:paraId="50B3894E" w14:textId="77777777" w:rsidTr="00935948">
        <w:trPr>
          <w:trHeight w:val="167"/>
        </w:trPr>
        <w:tc>
          <w:tcPr>
            <w:tcW w:w="851" w:type="dxa"/>
          </w:tcPr>
          <w:p w14:paraId="591DBFCA" w14:textId="77777777"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lastRenderedPageBreak/>
              <w:t>3.</w:t>
            </w:r>
          </w:p>
        </w:tc>
        <w:tc>
          <w:tcPr>
            <w:tcW w:w="6662" w:type="dxa"/>
          </w:tcPr>
          <w:p w14:paraId="67EA5EF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111.7.2.3. Функции и графики.</w:t>
            </w:r>
          </w:p>
          <w:p w14:paraId="254AABC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Функция, способы задания функции. График функции. Взаимно обратные функции.</w:t>
            </w:r>
          </w:p>
          <w:p w14:paraId="3CAD076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Область определения и множество значений функции. Нули функции. Промежутки знакопостоянства. Чётные и нечётные функции.</w:t>
            </w:r>
          </w:p>
          <w:p w14:paraId="5500C10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Степенная функция с натуральным и целым показателем. Её свойства  и график. Свойства и график корня </w:t>
            </w:r>
            <w:r w:rsidRPr="000840EC">
              <w:rPr>
                <w:rFonts w:ascii="Times New Roman" w:hAnsi="Times New Roman"/>
                <w:lang w:eastAsia="en-US"/>
              </w:rPr>
              <w:t>n</w:t>
            </w:r>
            <w:r w:rsidRPr="000840EC">
              <w:rPr>
                <w:rFonts w:ascii="Times New Roman" w:hAnsi="Times New Roman"/>
                <w:lang w:val="ru-RU" w:eastAsia="en-US"/>
              </w:rPr>
              <w:t xml:space="preserve">-ой степени. </w:t>
            </w:r>
          </w:p>
          <w:p w14:paraId="655390D5" w14:textId="18FAB4AA" w:rsidR="009E5DA7"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Тригонометрическая окружность, определение тригонометрических функций числового аргумента.</w:t>
            </w:r>
          </w:p>
        </w:tc>
        <w:tc>
          <w:tcPr>
            <w:tcW w:w="2693" w:type="dxa"/>
          </w:tcPr>
          <w:p w14:paraId="51E81D29" w14:textId="77777777" w:rsidR="009E5DA7" w:rsidRPr="000840EC" w:rsidRDefault="009E5DA7" w:rsidP="009E5DA7">
            <w:pPr>
              <w:spacing w:line="273" w:lineRule="exact"/>
              <w:ind w:left="142"/>
              <w:jc w:val="center"/>
              <w:rPr>
                <w:rFonts w:ascii="Times New Roman" w:hAnsi="Times New Roman"/>
                <w:lang w:val="ru-RU" w:eastAsia="en-US"/>
              </w:rPr>
            </w:pPr>
          </w:p>
        </w:tc>
      </w:tr>
      <w:tr w:rsidR="000840EC" w:rsidRPr="009E5DA7" w14:paraId="7886377F" w14:textId="77777777" w:rsidTr="00935948">
        <w:trPr>
          <w:trHeight w:val="167"/>
        </w:trPr>
        <w:tc>
          <w:tcPr>
            <w:tcW w:w="851" w:type="dxa"/>
          </w:tcPr>
          <w:p w14:paraId="4F6AB5C4" w14:textId="5BE51C72"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t>4.</w:t>
            </w:r>
          </w:p>
        </w:tc>
        <w:tc>
          <w:tcPr>
            <w:tcW w:w="6662" w:type="dxa"/>
          </w:tcPr>
          <w:p w14:paraId="2A14CAB1"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111.7.2.4. Начала математического анализа.</w:t>
            </w:r>
          </w:p>
          <w:p w14:paraId="7AB0B40D" w14:textId="77777777" w:rsidR="000840EC" w:rsidRPr="00AF46A6"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Последовательности, способы задания последовательностей. </w:t>
            </w:r>
            <w:r w:rsidRPr="00AF46A6">
              <w:rPr>
                <w:rFonts w:ascii="Times New Roman" w:hAnsi="Times New Roman"/>
                <w:lang w:val="ru-RU" w:eastAsia="en-US"/>
              </w:rPr>
              <w:t xml:space="preserve">Монотонные последовательности. </w:t>
            </w:r>
          </w:p>
          <w:p w14:paraId="4BCC02F5" w14:textId="67F84910"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c>
          <w:tcPr>
            <w:tcW w:w="2693" w:type="dxa"/>
          </w:tcPr>
          <w:p w14:paraId="6C9A5A47" w14:textId="77777777" w:rsidR="000840EC" w:rsidRPr="000840EC" w:rsidRDefault="000840EC" w:rsidP="009E5DA7">
            <w:pPr>
              <w:spacing w:line="273" w:lineRule="exact"/>
              <w:ind w:left="142"/>
              <w:jc w:val="center"/>
              <w:rPr>
                <w:rFonts w:ascii="Times New Roman" w:hAnsi="Times New Roman"/>
                <w:lang w:val="ru-RU" w:eastAsia="en-US"/>
              </w:rPr>
            </w:pPr>
          </w:p>
        </w:tc>
      </w:tr>
      <w:tr w:rsidR="000840EC" w:rsidRPr="009E5DA7" w14:paraId="4D53351B" w14:textId="77777777" w:rsidTr="00935948">
        <w:trPr>
          <w:trHeight w:val="167"/>
        </w:trPr>
        <w:tc>
          <w:tcPr>
            <w:tcW w:w="851" w:type="dxa"/>
          </w:tcPr>
          <w:p w14:paraId="5A45D9F0" w14:textId="52BA246A"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t>5.</w:t>
            </w:r>
          </w:p>
        </w:tc>
        <w:tc>
          <w:tcPr>
            <w:tcW w:w="6662" w:type="dxa"/>
          </w:tcPr>
          <w:p w14:paraId="5ACEB0BE"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111.7.2.5. Множества и логика.</w:t>
            </w:r>
          </w:p>
          <w:p w14:paraId="465F4DCD"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4C6A8F3" w14:textId="51389713" w:rsidR="000840EC" w:rsidRPr="000840EC" w:rsidRDefault="000840EC" w:rsidP="000840EC">
            <w:pPr>
              <w:spacing w:before="2" w:line="257" w:lineRule="exact"/>
              <w:ind w:left="142" w:right="144"/>
              <w:jc w:val="both"/>
              <w:rPr>
                <w:rFonts w:ascii="Times New Roman" w:hAnsi="Times New Roman"/>
                <w:lang w:eastAsia="en-US"/>
              </w:rPr>
            </w:pPr>
            <w:r w:rsidRPr="000840EC">
              <w:rPr>
                <w:rFonts w:ascii="Times New Roman" w:hAnsi="Times New Roman"/>
                <w:lang w:eastAsia="en-US"/>
              </w:rPr>
              <w:t>Определение, теорема, следствие, доказательство.</w:t>
            </w:r>
          </w:p>
        </w:tc>
        <w:tc>
          <w:tcPr>
            <w:tcW w:w="2693" w:type="dxa"/>
          </w:tcPr>
          <w:p w14:paraId="144C472D" w14:textId="77777777" w:rsidR="000840EC" w:rsidRPr="000840EC" w:rsidRDefault="000840EC" w:rsidP="009E5DA7">
            <w:pPr>
              <w:spacing w:line="273" w:lineRule="exact"/>
              <w:ind w:left="142"/>
              <w:jc w:val="center"/>
              <w:rPr>
                <w:rFonts w:ascii="Times New Roman" w:hAnsi="Times New Roman"/>
                <w:lang w:eastAsia="en-US"/>
              </w:rPr>
            </w:pPr>
          </w:p>
        </w:tc>
      </w:tr>
    </w:tbl>
    <w:p w14:paraId="3F346DEE" w14:textId="77777777" w:rsidR="009E5DA7" w:rsidRPr="009E5DA7" w:rsidRDefault="009E5DA7" w:rsidP="009E5DA7">
      <w:pPr>
        <w:widowControl w:val="0"/>
        <w:spacing w:after="0" w:line="240" w:lineRule="auto"/>
        <w:jc w:val="both"/>
        <w:rPr>
          <w:rFonts w:ascii="Times New Roman" w:eastAsia="SchoolBookSanPin" w:hAnsi="Times New Roman"/>
          <w:color w:val="C00000"/>
          <w:sz w:val="24"/>
          <w:szCs w:val="24"/>
          <w:lang w:val="en-US" w:eastAsia="en-US"/>
        </w:rPr>
      </w:pPr>
    </w:p>
    <w:p w14:paraId="7B140B09" w14:textId="4D22FA36" w:rsidR="002A47DF" w:rsidRPr="00292950" w:rsidRDefault="002A47DF" w:rsidP="00292950">
      <w:pPr>
        <w:widowControl w:val="0"/>
        <w:spacing w:after="0" w:line="240" w:lineRule="auto"/>
        <w:ind w:firstLine="709"/>
        <w:jc w:val="both"/>
        <w:rPr>
          <w:rFonts w:ascii="Times New Roman" w:eastAsia="SchoolBookSanPin" w:hAnsi="Times New Roman"/>
          <w:i/>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0840EC" w:rsidRPr="009E5DA7" w14:paraId="5432AB36" w14:textId="77777777" w:rsidTr="000840EC">
        <w:trPr>
          <w:trHeight w:val="575"/>
        </w:trPr>
        <w:tc>
          <w:tcPr>
            <w:tcW w:w="851" w:type="dxa"/>
          </w:tcPr>
          <w:p w14:paraId="0993FB82" w14:textId="77777777" w:rsidR="000840EC" w:rsidRPr="009E5DA7" w:rsidRDefault="000840EC" w:rsidP="000840EC">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0D245012" w14:textId="77777777"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45206B9A" w14:textId="77777777"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07CCBB1B" w14:textId="77777777" w:rsidR="000840EC" w:rsidRPr="009E5DA7" w:rsidRDefault="000840EC" w:rsidP="000840EC">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14:paraId="287B53AD" w14:textId="77777777" w:rsidTr="000840EC">
        <w:trPr>
          <w:trHeight w:val="327"/>
        </w:trPr>
        <w:tc>
          <w:tcPr>
            <w:tcW w:w="10206" w:type="dxa"/>
            <w:gridSpan w:val="3"/>
          </w:tcPr>
          <w:p w14:paraId="36DF1D7F" w14:textId="42E79568" w:rsidR="000840EC" w:rsidRPr="000840EC" w:rsidRDefault="000840EC" w:rsidP="000840EC">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0840EC" w:rsidRPr="009E5DA7" w14:paraId="7725B32A" w14:textId="77777777" w:rsidTr="000840EC">
        <w:trPr>
          <w:trHeight w:val="297"/>
        </w:trPr>
        <w:tc>
          <w:tcPr>
            <w:tcW w:w="851" w:type="dxa"/>
          </w:tcPr>
          <w:p w14:paraId="1E45D2B7" w14:textId="77777777"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538DC8A9"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111.7.3.1. Числа и вычисления.</w:t>
            </w:r>
          </w:p>
          <w:p w14:paraId="0157F03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Натуральные и целые числа. Признаки делимости целых чисел.</w:t>
            </w:r>
          </w:p>
          <w:p w14:paraId="25A701EA"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Степень с рациональным показателем. Свойства степени.</w:t>
            </w:r>
          </w:p>
          <w:p w14:paraId="0A9AC0ED" w14:textId="4A6710B2" w:rsidR="000840EC" w:rsidRPr="000840EC" w:rsidRDefault="000840EC" w:rsidP="00A47247">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Логарифм числа. Деся</w:t>
            </w:r>
            <w:r w:rsidR="00A47247">
              <w:rPr>
                <w:rFonts w:ascii="Times New Roman" w:hAnsi="Times New Roman"/>
                <w:lang w:val="ru-RU" w:eastAsia="en-US"/>
              </w:rPr>
              <w:t>тичные и натуральные логарифмы.</w:t>
            </w:r>
          </w:p>
        </w:tc>
        <w:tc>
          <w:tcPr>
            <w:tcW w:w="2693" w:type="dxa"/>
          </w:tcPr>
          <w:p w14:paraId="6DE7F818" w14:textId="77777777" w:rsidR="000840EC" w:rsidRPr="000840EC" w:rsidRDefault="000840EC" w:rsidP="000840EC">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840EC" w:rsidRPr="009E5DA7" w14:paraId="49825688" w14:textId="77777777" w:rsidTr="000840EC">
        <w:trPr>
          <w:trHeight w:val="273"/>
        </w:trPr>
        <w:tc>
          <w:tcPr>
            <w:tcW w:w="851" w:type="dxa"/>
          </w:tcPr>
          <w:p w14:paraId="7C575B99" w14:textId="77777777" w:rsidR="000840EC" w:rsidRPr="009E5DA7" w:rsidRDefault="000840EC" w:rsidP="000840EC">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66FFF7A"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111.7.3.2. Уравнения и неравенства.</w:t>
            </w:r>
          </w:p>
          <w:p w14:paraId="71A8E5C0"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логарифмы.</w:t>
            </w:r>
          </w:p>
          <w:p w14:paraId="7782EF4E"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степени с рациональным показателем.</w:t>
            </w:r>
          </w:p>
          <w:p w14:paraId="75238D93"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Примеры тригонометрических неравенств.</w:t>
            </w:r>
          </w:p>
          <w:p w14:paraId="6FFB458C"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Показательные уравнения и неравенства. </w:t>
            </w:r>
          </w:p>
          <w:p w14:paraId="15A8038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Логарифмические уравнения и неравенства. </w:t>
            </w:r>
          </w:p>
          <w:p w14:paraId="699BE24D"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линейных уравнений. Решение прикладных задач с помощью системы линейных уравнений.</w:t>
            </w:r>
          </w:p>
          <w:p w14:paraId="1C458DC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и совокупности рациональных уравнений и неравенств.</w:t>
            </w:r>
          </w:p>
          <w:p w14:paraId="178BDB25" w14:textId="335CAAB0"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w:t>
            </w:r>
          </w:p>
        </w:tc>
        <w:tc>
          <w:tcPr>
            <w:tcW w:w="2693" w:type="dxa"/>
          </w:tcPr>
          <w:p w14:paraId="6B62D495" w14:textId="77777777" w:rsidR="000840EC" w:rsidRPr="000840EC" w:rsidRDefault="000840EC" w:rsidP="000840EC">
            <w:pPr>
              <w:spacing w:line="253" w:lineRule="exact"/>
              <w:ind w:left="142"/>
              <w:jc w:val="center"/>
              <w:rPr>
                <w:rFonts w:ascii="Times New Roman" w:hAnsi="Times New Roman"/>
                <w:lang w:val="ru-RU" w:eastAsia="en-US"/>
              </w:rPr>
            </w:pPr>
          </w:p>
        </w:tc>
      </w:tr>
      <w:tr w:rsidR="000840EC" w:rsidRPr="009E5DA7" w14:paraId="58580D0D" w14:textId="77777777" w:rsidTr="000840EC">
        <w:trPr>
          <w:trHeight w:val="167"/>
        </w:trPr>
        <w:tc>
          <w:tcPr>
            <w:tcW w:w="851" w:type="dxa"/>
          </w:tcPr>
          <w:p w14:paraId="283E89BB" w14:textId="77777777"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3.</w:t>
            </w:r>
          </w:p>
        </w:tc>
        <w:tc>
          <w:tcPr>
            <w:tcW w:w="6662" w:type="dxa"/>
          </w:tcPr>
          <w:p w14:paraId="1C12158F"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111.7.3.3. Функции и графики.</w:t>
            </w:r>
          </w:p>
          <w:p w14:paraId="7CD1D9E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Функция. Периодические функции. Промежутки монотонности </w:t>
            </w:r>
            <w:r w:rsidRPr="000840EC">
              <w:rPr>
                <w:rFonts w:ascii="Times New Roman" w:hAnsi="Times New Roman"/>
                <w:lang w:val="ru-RU" w:eastAsia="en-US"/>
              </w:rPr>
              <w:lastRenderedPageBreak/>
              <w:t>функции. Максимумы и минимумы функции. Наибольшее и наименьшее значение функции  на промежутке.</w:t>
            </w:r>
          </w:p>
          <w:p w14:paraId="19A058C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Тригонометрические функции, их свойства и графики.</w:t>
            </w:r>
          </w:p>
          <w:p w14:paraId="377B254F"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Показательная и логарифмическая функции, их свойства и графики. </w:t>
            </w:r>
          </w:p>
          <w:p w14:paraId="0A531F12"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Использование графиков функций для решения уравнений и линейных систем.</w:t>
            </w:r>
          </w:p>
          <w:p w14:paraId="23621412" w14:textId="31DBA113"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2693" w:type="dxa"/>
          </w:tcPr>
          <w:p w14:paraId="04A8BC9A" w14:textId="77777777" w:rsidR="000840EC" w:rsidRPr="000840EC" w:rsidRDefault="000840EC" w:rsidP="000840EC">
            <w:pPr>
              <w:spacing w:line="273" w:lineRule="exact"/>
              <w:ind w:left="142"/>
              <w:jc w:val="center"/>
              <w:rPr>
                <w:rFonts w:ascii="Times New Roman" w:hAnsi="Times New Roman"/>
                <w:lang w:val="ru-RU" w:eastAsia="en-US"/>
              </w:rPr>
            </w:pPr>
          </w:p>
        </w:tc>
      </w:tr>
      <w:tr w:rsidR="000840EC" w:rsidRPr="009E5DA7" w14:paraId="256CE0AA" w14:textId="77777777" w:rsidTr="000840EC">
        <w:trPr>
          <w:trHeight w:val="167"/>
        </w:trPr>
        <w:tc>
          <w:tcPr>
            <w:tcW w:w="851" w:type="dxa"/>
          </w:tcPr>
          <w:p w14:paraId="44F992E6" w14:textId="77777777" w:rsidR="000840EC" w:rsidRPr="000840EC" w:rsidRDefault="000840EC" w:rsidP="000840EC">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6662" w:type="dxa"/>
          </w:tcPr>
          <w:p w14:paraId="0086C37E"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111.7.3.4. Начала математического анализа.</w:t>
            </w:r>
          </w:p>
          <w:p w14:paraId="4D066787"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Непрерывные функции. Метод интервалов для решения неравенств.</w:t>
            </w:r>
          </w:p>
          <w:p w14:paraId="09BE8D13"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Производная функции. Геометрический и физический смысл производной. </w:t>
            </w:r>
          </w:p>
          <w:p w14:paraId="6E36C77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Производные элементарных функций. Формулы нахождения производной суммы, произведения и частного функций.</w:t>
            </w:r>
          </w:p>
          <w:p w14:paraId="468F684A"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06A0B82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EC463E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Первообразная. Таблица первообразных.</w:t>
            </w:r>
          </w:p>
          <w:p w14:paraId="40251B81" w14:textId="2F39DC01"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Интеграл, его геометрический и физический смысл. Вычисление интеграла  по формуле Ньютона–Лейбница.</w:t>
            </w:r>
          </w:p>
        </w:tc>
        <w:tc>
          <w:tcPr>
            <w:tcW w:w="2693" w:type="dxa"/>
          </w:tcPr>
          <w:p w14:paraId="6A9D08F0" w14:textId="77777777" w:rsidR="000840EC" w:rsidRPr="000840EC" w:rsidRDefault="000840EC" w:rsidP="000840EC">
            <w:pPr>
              <w:spacing w:line="273" w:lineRule="exact"/>
              <w:ind w:left="142"/>
              <w:jc w:val="center"/>
              <w:rPr>
                <w:rFonts w:ascii="Times New Roman" w:hAnsi="Times New Roman"/>
                <w:lang w:val="ru-RU" w:eastAsia="en-US"/>
              </w:rPr>
            </w:pPr>
          </w:p>
        </w:tc>
      </w:tr>
    </w:tbl>
    <w:p w14:paraId="424F1559" w14:textId="7C7B82C6" w:rsidR="00292950" w:rsidRDefault="00292950" w:rsidP="00292950">
      <w:pPr>
        <w:widowControl w:val="0"/>
        <w:spacing w:after="0" w:line="240" w:lineRule="auto"/>
        <w:ind w:firstLine="851"/>
        <w:jc w:val="both"/>
        <w:rPr>
          <w:rFonts w:ascii="Times New Roman" w:eastAsia="SchoolBookSanPin" w:hAnsi="Times New Roman"/>
          <w:i/>
          <w:sz w:val="24"/>
          <w:szCs w:val="24"/>
          <w:lang w:eastAsia="en-US"/>
        </w:rPr>
      </w:pPr>
    </w:p>
    <w:p w14:paraId="2954E96E" w14:textId="283185B5" w:rsidR="00794112" w:rsidRDefault="00794112" w:rsidP="00292950">
      <w:pPr>
        <w:widowControl w:val="0"/>
        <w:spacing w:after="0" w:line="240" w:lineRule="auto"/>
        <w:ind w:firstLine="851"/>
        <w:jc w:val="both"/>
        <w:rPr>
          <w:rFonts w:ascii="Times New Roman" w:eastAsia="SchoolBookSanPin" w:hAnsi="Times New Roman"/>
          <w:i/>
          <w:sz w:val="24"/>
          <w:szCs w:val="24"/>
          <w:lang w:eastAsia="en-US"/>
        </w:rPr>
      </w:pPr>
    </w:p>
    <w:p w14:paraId="0EE349EC" w14:textId="1E9B4B73" w:rsidR="00794112" w:rsidRPr="00794112" w:rsidRDefault="00794112" w:rsidP="00794112">
      <w:pPr>
        <w:widowControl w:val="0"/>
        <w:tabs>
          <w:tab w:val="left" w:pos="3675"/>
        </w:tabs>
        <w:spacing w:after="0" w:line="240" w:lineRule="auto"/>
        <w:ind w:firstLine="851"/>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Тематическое планирование учебного кур</w:t>
      </w:r>
      <w:r w:rsidR="00313E3A">
        <w:rPr>
          <w:rFonts w:ascii="Times New Roman" w:eastAsia="SchoolBookSanPin" w:hAnsi="Times New Roman"/>
          <w:b/>
          <w:sz w:val="24"/>
          <w:szCs w:val="24"/>
          <w:lang w:eastAsia="en-US"/>
        </w:rPr>
        <w:t>с</w:t>
      </w:r>
      <w:r w:rsidRPr="00794112">
        <w:rPr>
          <w:rFonts w:ascii="Times New Roman" w:eastAsia="SchoolBookSanPin" w:hAnsi="Times New Roman"/>
          <w:b/>
          <w:sz w:val="24"/>
          <w:szCs w:val="24"/>
          <w:lang w:eastAsia="en-US"/>
        </w:rPr>
        <w:t>а «Геометрия»</w:t>
      </w:r>
      <w:r>
        <w:rPr>
          <w:rFonts w:ascii="Times New Roman" w:eastAsia="SchoolBookSanPin" w:hAnsi="Times New Roman"/>
          <w:b/>
          <w:sz w:val="24"/>
          <w:szCs w:val="24"/>
          <w:lang w:eastAsia="en-US"/>
        </w:rPr>
        <w:t xml:space="preserve"> (базовый уровень)</w:t>
      </w:r>
    </w:p>
    <w:p w14:paraId="6A1A5B1B" w14:textId="511B09FF" w:rsidR="00794112" w:rsidRPr="00E97D03" w:rsidRDefault="00794112"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292950" w:rsidRPr="009E5DA7" w14:paraId="63EA93BE" w14:textId="77777777" w:rsidTr="00AF46A6">
        <w:trPr>
          <w:trHeight w:val="575"/>
        </w:trPr>
        <w:tc>
          <w:tcPr>
            <w:tcW w:w="851" w:type="dxa"/>
          </w:tcPr>
          <w:p w14:paraId="6EF2D78A" w14:textId="77777777"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543ABA9"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401D6D34"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43F332A4" w14:textId="77777777"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14:paraId="6F2A2A3E" w14:textId="77777777" w:rsidTr="00AF46A6">
        <w:trPr>
          <w:trHeight w:val="327"/>
        </w:trPr>
        <w:tc>
          <w:tcPr>
            <w:tcW w:w="10206" w:type="dxa"/>
            <w:gridSpan w:val="3"/>
          </w:tcPr>
          <w:p w14:paraId="3932DBE1" w14:textId="77777777" w:rsidR="00292950" w:rsidRPr="000840EC" w:rsidRDefault="00292950"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292950" w:rsidRPr="009E5DA7" w14:paraId="1E48C2E6" w14:textId="77777777" w:rsidTr="00AF46A6">
        <w:trPr>
          <w:trHeight w:val="297"/>
        </w:trPr>
        <w:tc>
          <w:tcPr>
            <w:tcW w:w="851" w:type="dxa"/>
          </w:tcPr>
          <w:p w14:paraId="3FA36EC1" w14:textId="77777777"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3764BD04" w14:textId="77777777" w:rsidR="00292950" w:rsidRPr="00292950" w:rsidRDefault="00292950" w:rsidP="00292950">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  </w:t>
            </w:r>
            <w:r w:rsidRPr="00292950">
              <w:rPr>
                <w:rFonts w:ascii="Times New Roman" w:hAnsi="Times New Roman"/>
                <w:lang w:val="ru-RU" w:eastAsia="en-US"/>
              </w:rPr>
              <w:t>111.8.2.1. Прямые и плоскости в пространстве.</w:t>
            </w:r>
          </w:p>
          <w:p w14:paraId="2EB413C0"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4D6689A9"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18578C04" w14:textId="71BBFB39"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w:t>
            </w:r>
            <w:r w:rsidRPr="00292950">
              <w:rPr>
                <w:rFonts w:ascii="Times New Roman" w:hAnsi="Times New Roman"/>
                <w:lang w:val="ru-RU" w:eastAsia="en-US"/>
              </w:rPr>
              <w:lastRenderedPageBreak/>
              <w:t>Теорема о трёх перпендикулярах.</w:t>
            </w:r>
          </w:p>
        </w:tc>
        <w:tc>
          <w:tcPr>
            <w:tcW w:w="2693" w:type="dxa"/>
          </w:tcPr>
          <w:p w14:paraId="71A33C2F" w14:textId="77777777"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14:paraId="2FAEB853" w14:textId="77777777" w:rsidTr="00AF46A6">
        <w:trPr>
          <w:trHeight w:val="273"/>
        </w:trPr>
        <w:tc>
          <w:tcPr>
            <w:tcW w:w="851" w:type="dxa"/>
          </w:tcPr>
          <w:p w14:paraId="6869B3B7" w14:textId="77777777"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lastRenderedPageBreak/>
              <w:t>2.</w:t>
            </w:r>
          </w:p>
        </w:tc>
        <w:tc>
          <w:tcPr>
            <w:tcW w:w="6662" w:type="dxa"/>
          </w:tcPr>
          <w:p w14:paraId="656AFA3E"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111.8.2.2. Многогранники.</w:t>
            </w:r>
          </w:p>
          <w:p w14:paraId="540EFB88"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DD47688"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AD42F5A"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3AA23ED5" w14:textId="79295167"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tc>
        <w:tc>
          <w:tcPr>
            <w:tcW w:w="2693" w:type="dxa"/>
          </w:tcPr>
          <w:p w14:paraId="7D5136C2" w14:textId="77777777" w:rsidR="00292950" w:rsidRPr="000840EC" w:rsidRDefault="00292950" w:rsidP="00AF46A6">
            <w:pPr>
              <w:spacing w:line="253" w:lineRule="exact"/>
              <w:ind w:left="142"/>
              <w:jc w:val="center"/>
              <w:rPr>
                <w:rFonts w:ascii="Times New Roman" w:hAnsi="Times New Roman"/>
                <w:lang w:val="ru-RU" w:eastAsia="en-US"/>
              </w:rPr>
            </w:pPr>
          </w:p>
        </w:tc>
      </w:tr>
    </w:tbl>
    <w:p w14:paraId="30DFEE39" w14:textId="0A4EFCC9" w:rsidR="00292950" w:rsidRPr="00E97D03" w:rsidRDefault="00292950"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292950" w:rsidRPr="009E5DA7" w14:paraId="124B97C3" w14:textId="77777777" w:rsidTr="00AF46A6">
        <w:trPr>
          <w:trHeight w:val="575"/>
        </w:trPr>
        <w:tc>
          <w:tcPr>
            <w:tcW w:w="851" w:type="dxa"/>
          </w:tcPr>
          <w:p w14:paraId="19C2BD07" w14:textId="77777777"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5EDA717C"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7D4087DF"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2FA97072" w14:textId="77777777"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14:paraId="0AC536D9" w14:textId="77777777" w:rsidTr="00AF46A6">
        <w:trPr>
          <w:trHeight w:val="327"/>
        </w:trPr>
        <w:tc>
          <w:tcPr>
            <w:tcW w:w="10206" w:type="dxa"/>
            <w:gridSpan w:val="3"/>
          </w:tcPr>
          <w:p w14:paraId="7909DF37" w14:textId="0D2AE2CA" w:rsidR="00292950" w:rsidRPr="000840EC" w:rsidRDefault="00292950" w:rsidP="00292950">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292950" w:rsidRPr="009E5DA7" w14:paraId="3E5D9007" w14:textId="77777777" w:rsidTr="00AF46A6">
        <w:trPr>
          <w:trHeight w:val="297"/>
        </w:trPr>
        <w:tc>
          <w:tcPr>
            <w:tcW w:w="851" w:type="dxa"/>
          </w:tcPr>
          <w:p w14:paraId="4AD5CBAB" w14:textId="77777777"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2E4E4EB0"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111.8.3.1. Тела вращения.</w:t>
            </w:r>
          </w:p>
          <w:p w14:paraId="0D2D7C73"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250BF855"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5742A354"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3280AE2D"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Изображение тел вращения на плоскости. Развёртка цилиндра и конуса.</w:t>
            </w:r>
          </w:p>
          <w:p w14:paraId="0DA6B3F7"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Комбинации тел вращения и многогранников. Многогранник, описанный около сферы, сфера, вписанная в многогранник, или тело вращения.</w:t>
            </w:r>
          </w:p>
          <w:p w14:paraId="4F52C65F"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35911AD5"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p w14:paraId="6E4A97CB" w14:textId="1ABF1B92"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lastRenderedPageBreak/>
              <w:t>Сечения цилиндра (параллельно и перпендикулярно оси), сечения конуса (параллельное основанию и проходящее через вершину), сечения шара.</w:t>
            </w:r>
          </w:p>
        </w:tc>
        <w:tc>
          <w:tcPr>
            <w:tcW w:w="2693" w:type="dxa"/>
          </w:tcPr>
          <w:p w14:paraId="3EAE436D" w14:textId="77777777"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14:paraId="0F202F49" w14:textId="77777777" w:rsidTr="00AF46A6">
        <w:trPr>
          <w:trHeight w:val="273"/>
        </w:trPr>
        <w:tc>
          <w:tcPr>
            <w:tcW w:w="851" w:type="dxa"/>
          </w:tcPr>
          <w:p w14:paraId="266B37CF" w14:textId="77777777"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lastRenderedPageBreak/>
              <w:t>2.</w:t>
            </w:r>
          </w:p>
        </w:tc>
        <w:tc>
          <w:tcPr>
            <w:tcW w:w="6662" w:type="dxa"/>
          </w:tcPr>
          <w:p w14:paraId="74E75DEB"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111.8.3.2. Векторы и координаты в пространстве.</w:t>
            </w:r>
          </w:p>
          <w:p w14:paraId="62C03CF4" w14:textId="6B0B0478"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2693" w:type="dxa"/>
          </w:tcPr>
          <w:p w14:paraId="03EF51C2" w14:textId="77777777" w:rsidR="00292950" w:rsidRPr="000840EC" w:rsidRDefault="00292950" w:rsidP="00AF46A6">
            <w:pPr>
              <w:spacing w:line="253" w:lineRule="exact"/>
              <w:ind w:left="142"/>
              <w:jc w:val="center"/>
              <w:rPr>
                <w:rFonts w:ascii="Times New Roman" w:hAnsi="Times New Roman"/>
                <w:lang w:val="ru-RU" w:eastAsia="en-US"/>
              </w:rPr>
            </w:pPr>
          </w:p>
        </w:tc>
      </w:tr>
    </w:tbl>
    <w:p w14:paraId="780255F8" w14:textId="49FD9E11" w:rsidR="002A47DF" w:rsidRDefault="002A47DF" w:rsidP="00794112">
      <w:pPr>
        <w:widowControl w:val="0"/>
        <w:tabs>
          <w:tab w:val="left" w:pos="2309"/>
        </w:tabs>
        <w:spacing w:after="200" w:line="240" w:lineRule="auto"/>
        <w:jc w:val="both"/>
        <w:rPr>
          <w:rFonts w:ascii="Times New Roman" w:eastAsia="Calibri" w:hAnsi="Times New Roman"/>
          <w:sz w:val="24"/>
          <w:lang w:eastAsia="en-US"/>
        </w:rPr>
      </w:pPr>
    </w:p>
    <w:p w14:paraId="23882814" w14:textId="2CE4B496" w:rsidR="00B46D53" w:rsidRPr="00794112" w:rsidRDefault="00B46D53" w:rsidP="00B46D53">
      <w:pPr>
        <w:widowControl w:val="0"/>
        <w:spacing w:after="0" w:line="240" w:lineRule="auto"/>
        <w:ind w:firstLine="851"/>
        <w:jc w:val="both"/>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Тематическое планирование учебного курса «Вероятность и статистика»</w:t>
      </w:r>
    </w:p>
    <w:p w14:paraId="0AC63986" w14:textId="72482431" w:rsidR="00B46D53" w:rsidRPr="00E97D03" w:rsidRDefault="00B46D5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B46D53" w:rsidRPr="009E5DA7" w14:paraId="0ADB4ED1" w14:textId="77777777" w:rsidTr="00AF46A6">
        <w:trPr>
          <w:trHeight w:val="575"/>
        </w:trPr>
        <w:tc>
          <w:tcPr>
            <w:tcW w:w="851" w:type="dxa"/>
          </w:tcPr>
          <w:p w14:paraId="71997450" w14:textId="77777777" w:rsidR="00B46D53" w:rsidRPr="009E5DA7" w:rsidRDefault="00B46D53"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27100877" w14:textId="77777777"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2D218A2F" w14:textId="77777777"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7ABEF574" w14:textId="77777777" w:rsidR="00B46D53" w:rsidRPr="009E5DA7" w:rsidRDefault="00B46D53"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B46D53" w:rsidRPr="009E5DA7" w14:paraId="23BB0ECC" w14:textId="77777777" w:rsidTr="00AF46A6">
        <w:trPr>
          <w:trHeight w:val="327"/>
        </w:trPr>
        <w:tc>
          <w:tcPr>
            <w:tcW w:w="10206" w:type="dxa"/>
            <w:gridSpan w:val="3"/>
          </w:tcPr>
          <w:p w14:paraId="1A6B5C27" w14:textId="7578E812" w:rsidR="00B46D53" w:rsidRPr="000840EC" w:rsidRDefault="00B46D53" w:rsidP="00DD729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sidR="00DD7297">
              <w:rPr>
                <w:rFonts w:ascii="Times New Roman" w:hAnsi="Times New Roman"/>
                <w:b/>
                <w:spacing w:val="-1"/>
                <w:lang w:val="ru-RU" w:eastAsia="en-US"/>
              </w:rPr>
              <w:t>0</w:t>
            </w:r>
            <w:r w:rsidRPr="000840EC">
              <w:rPr>
                <w:rFonts w:ascii="Times New Roman" w:hAnsi="Times New Roman"/>
                <w:b/>
                <w:spacing w:val="-1"/>
                <w:lang w:val="ru-RU" w:eastAsia="en-US"/>
              </w:rPr>
              <w:t xml:space="preserve"> класс</w:t>
            </w:r>
          </w:p>
        </w:tc>
      </w:tr>
      <w:tr w:rsidR="00B46D53" w:rsidRPr="009E5DA7" w14:paraId="5A537A83" w14:textId="77777777" w:rsidTr="00AF46A6">
        <w:trPr>
          <w:trHeight w:val="297"/>
        </w:trPr>
        <w:tc>
          <w:tcPr>
            <w:tcW w:w="851" w:type="dxa"/>
          </w:tcPr>
          <w:p w14:paraId="5A337EA6" w14:textId="77777777" w:rsidR="00B46D53" w:rsidRPr="009E5DA7" w:rsidRDefault="00B46D53"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0446EF7F" w14:textId="230691D9"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111.9.2. </w:t>
            </w:r>
            <w:r w:rsidRPr="007B7E7D">
              <w:rPr>
                <w:rFonts w:ascii="Times New Roman" w:hAnsi="Times New Roman"/>
                <w:lang w:val="ru-RU" w:eastAsia="en-US"/>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305E9F66"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3915D1BD"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Операции над событиями: пересечение, объединение, противоположные события. Диаграммы Эйлера. Формула сложения вероятностей. </w:t>
            </w:r>
          </w:p>
          <w:p w14:paraId="151C16A8"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Условная вероятность. Умножение вероятностей. Дерево случайного эксперимента. Формула полной вероятности. Независимые события.</w:t>
            </w:r>
          </w:p>
          <w:p w14:paraId="719DDA15"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Комбинаторное правило умножения. Перестановки и факториал. Число сочетаний. Треугольник Паскаля. Формула бинома Ньютона.</w:t>
            </w:r>
          </w:p>
          <w:p w14:paraId="4FC45A87"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4B56EB69" w14:textId="3AD1D378" w:rsidR="00B46D53"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Случайная величина. Распределение вероятностей. Диаграмма распределения. Примеры распределений, в том числе, геометрическое и биномиальное.</w:t>
            </w:r>
          </w:p>
        </w:tc>
        <w:tc>
          <w:tcPr>
            <w:tcW w:w="2693" w:type="dxa"/>
          </w:tcPr>
          <w:p w14:paraId="6091F43C" w14:textId="77777777" w:rsidR="00B46D53" w:rsidRPr="000840EC" w:rsidRDefault="00B46D53"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bl>
    <w:p w14:paraId="723753EA" w14:textId="77777777" w:rsidR="00B46D53" w:rsidRDefault="00B46D53" w:rsidP="00B46D53">
      <w:pPr>
        <w:widowControl w:val="0"/>
        <w:tabs>
          <w:tab w:val="left" w:pos="2309"/>
        </w:tabs>
        <w:spacing w:after="200" w:line="240" w:lineRule="auto"/>
        <w:ind w:firstLine="709"/>
        <w:jc w:val="both"/>
        <w:rPr>
          <w:rFonts w:ascii="Times New Roman" w:eastAsia="Calibri" w:hAnsi="Times New Roman"/>
          <w:sz w:val="24"/>
          <w:lang w:eastAsia="en-US"/>
        </w:rPr>
      </w:pPr>
    </w:p>
    <w:p w14:paraId="6249AA4C" w14:textId="02840E18" w:rsidR="00DD7297" w:rsidRPr="00E97D03" w:rsidRDefault="00DD7297" w:rsidP="00DD7297">
      <w:pPr>
        <w:widowControl w:val="0"/>
        <w:spacing w:after="0" w:line="240" w:lineRule="auto"/>
        <w:ind w:firstLine="851"/>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DD7297" w:rsidRPr="009E5DA7" w14:paraId="774B9B7E" w14:textId="77777777" w:rsidTr="00AF46A6">
        <w:trPr>
          <w:trHeight w:val="575"/>
        </w:trPr>
        <w:tc>
          <w:tcPr>
            <w:tcW w:w="851" w:type="dxa"/>
          </w:tcPr>
          <w:p w14:paraId="3F170B70" w14:textId="77777777" w:rsidR="00DD7297" w:rsidRPr="009E5DA7" w:rsidRDefault="00DD7297"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21E9BC1" w14:textId="77777777"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1B4A33AD" w14:textId="77777777"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08AD315E" w14:textId="77777777" w:rsidR="00DD7297" w:rsidRPr="009E5DA7" w:rsidRDefault="00DD7297"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DD7297" w:rsidRPr="009E5DA7" w14:paraId="4FA2D377" w14:textId="77777777" w:rsidTr="00AF46A6">
        <w:trPr>
          <w:trHeight w:val="327"/>
        </w:trPr>
        <w:tc>
          <w:tcPr>
            <w:tcW w:w="10206" w:type="dxa"/>
            <w:gridSpan w:val="3"/>
          </w:tcPr>
          <w:p w14:paraId="2A992164" w14:textId="77777777" w:rsidR="00DD7297" w:rsidRPr="000840EC" w:rsidRDefault="00DD7297"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DD7297" w:rsidRPr="009E5DA7" w14:paraId="4B80C465" w14:textId="77777777" w:rsidTr="00AF46A6">
        <w:trPr>
          <w:trHeight w:val="297"/>
        </w:trPr>
        <w:tc>
          <w:tcPr>
            <w:tcW w:w="851" w:type="dxa"/>
          </w:tcPr>
          <w:p w14:paraId="349769C7" w14:textId="77777777" w:rsidR="00DD7297" w:rsidRPr="009E5DA7" w:rsidRDefault="00DD7297"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40ECB103" w14:textId="259C7E02"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111.9.3. </w:t>
            </w:r>
            <w:r w:rsidRPr="007B7E7D">
              <w:rPr>
                <w:rFonts w:ascii="Times New Roman" w:hAnsi="Times New Roman"/>
                <w:lang w:val="ru-RU" w:eastAsia="en-US"/>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w:t>
            </w:r>
            <w:r w:rsidRPr="007B7E7D">
              <w:rPr>
                <w:rFonts w:ascii="Times New Roman" w:hAnsi="Times New Roman"/>
                <w:lang w:val="ru-RU" w:eastAsia="en-US"/>
              </w:rPr>
              <w:lastRenderedPageBreak/>
              <w:t>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534F8AA5"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Закон больших чисел и его роль в науке, природе и обществе. Выборочный метод исследований.</w:t>
            </w:r>
          </w:p>
          <w:p w14:paraId="50331C7F" w14:textId="2D86AB84" w:rsidR="00DD7297"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c>
          <w:tcPr>
            <w:tcW w:w="2693" w:type="dxa"/>
          </w:tcPr>
          <w:p w14:paraId="53D91ED5" w14:textId="77777777" w:rsidR="00DD7297" w:rsidRPr="000840EC" w:rsidRDefault="00DD7297"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lastRenderedPageBreak/>
              <w:t xml:space="preserve">Часы на каждую тему распределяются учителем-предметником в </w:t>
            </w:r>
            <w:r w:rsidRPr="000840EC">
              <w:rPr>
                <w:rFonts w:ascii="Times New Roman" w:hAnsi="Times New Roman"/>
                <w:i/>
                <w:lang w:val="ru-RU" w:eastAsia="en-US"/>
              </w:rPr>
              <w:lastRenderedPageBreak/>
              <w:t>зависимости от нагрузки по учебному плану на текущий учебный год</w:t>
            </w:r>
          </w:p>
        </w:tc>
      </w:tr>
    </w:tbl>
    <w:p w14:paraId="6EF25EF9" w14:textId="00FC3D35" w:rsidR="00313E3A" w:rsidRDefault="00313E3A" w:rsidP="00D46584">
      <w:pPr>
        <w:spacing w:after="0" w:line="240" w:lineRule="auto"/>
        <w:contextualSpacing/>
        <w:rPr>
          <w:rFonts w:ascii="Times New Roman" w:eastAsia="Calibri" w:hAnsi="Times New Roman"/>
          <w:b/>
          <w:sz w:val="24"/>
          <w:szCs w:val="28"/>
          <w:lang w:eastAsia="en-US"/>
        </w:rPr>
      </w:pPr>
    </w:p>
    <w:p w14:paraId="1735475C"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626F7C84" w14:textId="4364BED1" w:rsidR="00794112" w:rsidRDefault="00313E3A" w:rsidP="009E5DA7">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2.2.12. Р</w:t>
      </w:r>
      <w:r w:rsidR="009E5DA7" w:rsidRPr="009E5DA7">
        <w:rPr>
          <w:rFonts w:ascii="Times New Roman" w:eastAsia="Calibri" w:hAnsi="Times New Roman"/>
          <w:b/>
          <w:sz w:val="24"/>
          <w:szCs w:val="28"/>
          <w:lang w:eastAsia="en-US"/>
        </w:rPr>
        <w:t xml:space="preserve">абочая программа по учебному предмету «Математика» </w:t>
      </w:r>
    </w:p>
    <w:p w14:paraId="5091B513" w14:textId="16CD70DD" w:rsidR="009E5DA7" w:rsidRPr="009E5DA7" w:rsidRDefault="009E5DA7" w:rsidP="009E5DA7">
      <w:pPr>
        <w:spacing w:after="0" w:line="240" w:lineRule="auto"/>
        <w:ind w:firstLine="709"/>
        <w:contextualSpacing/>
        <w:jc w:val="center"/>
        <w:rPr>
          <w:rFonts w:ascii="Times New Roman" w:eastAsia="Calibri" w:hAnsi="Times New Roman"/>
          <w:b/>
          <w:sz w:val="24"/>
          <w:szCs w:val="28"/>
          <w:lang w:eastAsia="en-US"/>
        </w:rPr>
      </w:pPr>
      <w:r w:rsidRPr="009E5DA7">
        <w:rPr>
          <w:rFonts w:ascii="Times New Roman" w:eastAsia="Calibri" w:hAnsi="Times New Roman"/>
          <w:b/>
          <w:sz w:val="24"/>
          <w:szCs w:val="28"/>
          <w:lang w:eastAsia="en-US"/>
        </w:rPr>
        <w:t>(углублённый уровень)</w:t>
      </w:r>
    </w:p>
    <w:p w14:paraId="2C552411" w14:textId="77777777" w:rsidR="009E5DA7" w:rsidRDefault="009E5DA7" w:rsidP="00C90BC3">
      <w:pPr>
        <w:widowControl w:val="0"/>
        <w:spacing w:after="0" w:line="240" w:lineRule="auto"/>
        <w:ind w:firstLine="709"/>
        <w:jc w:val="both"/>
        <w:rPr>
          <w:rFonts w:ascii="Times New Roman" w:eastAsia="Calibri" w:hAnsi="Times New Roman"/>
          <w:sz w:val="28"/>
          <w:szCs w:val="28"/>
          <w:lang w:eastAsia="en-US"/>
        </w:rPr>
      </w:pPr>
    </w:p>
    <w:p w14:paraId="6DB1D885" w14:textId="58A4C762" w:rsidR="00313E3A" w:rsidRPr="009C0C03" w:rsidRDefault="009E5DA7" w:rsidP="00313E3A">
      <w:pPr>
        <w:spacing w:after="0" w:line="240" w:lineRule="auto"/>
        <w:ind w:firstLine="709"/>
        <w:jc w:val="both"/>
        <w:rPr>
          <w:rFonts w:ascii="Times New Roman" w:hAnsi="Times New Roman"/>
          <w:sz w:val="24"/>
          <w:szCs w:val="24"/>
          <w:lang w:eastAsia="en-US"/>
        </w:rPr>
      </w:pPr>
      <w:r w:rsidRPr="00C90BC3">
        <w:rPr>
          <w:rFonts w:ascii="Times New Roman" w:eastAsia="Calibri" w:hAnsi="Times New Roman"/>
          <w:sz w:val="24"/>
          <w:szCs w:val="24"/>
          <w:lang w:eastAsia="en-US"/>
        </w:rPr>
        <w:t>Рабочая программа по учебному предмету «Математика» (углублённый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математике</w:t>
      </w:r>
      <w:r w:rsidR="009A2490">
        <w:rPr>
          <w:rFonts w:ascii="Times New Roman" w:eastAsia="Calibri" w:hAnsi="Times New Roman"/>
          <w:sz w:val="24"/>
          <w:szCs w:val="24"/>
          <w:lang w:eastAsia="en-US"/>
        </w:rPr>
        <w:t xml:space="preserve"> и </w:t>
      </w:r>
      <w:r w:rsidR="00313E3A" w:rsidRPr="009C0C03">
        <w:rPr>
          <w:rFonts w:ascii="Times New Roman" w:eastAsia="Calibri" w:hAnsi="Times New Roman"/>
          <w:sz w:val="24"/>
          <w:szCs w:val="28"/>
          <w:lang w:eastAsia="en-US"/>
        </w:rPr>
        <w:t xml:space="preserve">и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14:paraId="0D71EDC5" w14:textId="13DFE1B1" w:rsidR="009E5DA7"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F950C86" w14:textId="49F8DA42" w:rsidR="009E5DA7" w:rsidRPr="00C90BC3" w:rsidRDefault="009E5DA7" w:rsidP="00C90BC3">
      <w:pPr>
        <w:widowControl w:val="0"/>
        <w:spacing w:after="0" w:line="240" w:lineRule="auto"/>
        <w:jc w:val="both"/>
        <w:rPr>
          <w:rFonts w:ascii="Times New Roman" w:eastAsia="Calibri" w:hAnsi="Times New Roman"/>
          <w:sz w:val="24"/>
          <w:szCs w:val="24"/>
          <w:lang w:eastAsia="en-US"/>
        </w:rPr>
      </w:pPr>
    </w:p>
    <w:p w14:paraId="340E435D" w14:textId="3C206AE3" w:rsidR="009E5DA7"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223B1E57" w14:textId="1799C425"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5107BFBE" w14:textId="7D4CFC0C"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3153ACD6" w14:textId="647EA2C2" w:rsidR="009E5DA7"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Необходимость</w:t>
      </w:r>
      <w:r w:rsidR="009E5DA7" w:rsidRPr="00C90BC3">
        <w:rPr>
          <w:rFonts w:ascii="Times New Roman" w:eastAsia="Calibri" w:hAnsi="Times New Roman"/>
          <w:sz w:val="24"/>
          <w:szCs w:val="24"/>
          <w:lang w:eastAsia="en-US"/>
        </w:rPr>
        <w:t xml:space="preserve">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721A5093" w14:textId="183A6AB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w:t>
      </w:r>
      <w:r w:rsidRPr="00C90BC3">
        <w:rPr>
          <w:rFonts w:ascii="Times New Roman" w:eastAsia="Calibri" w:hAnsi="Times New Roman"/>
          <w:sz w:val="24"/>
          <w:szCs w:val="24"/>
          <w:lang w:eastAsia="en-US"/>
        </w:rPr>
        <w:lastRenderedPageBreak/>
        <w:t>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76921880" w14:textId="1862C2F6"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5DC2E581" w14:textId="1248CF9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8EB5B36" w14:textId="43DA5DB2"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1816D5D3" w14:textId="727EBC7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F15C3C3" w14:textId="4527EB59"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Приоритетными целями обучения математике в 10–11 классах  на углублённом уровне продолжают оставаться:</w:t>
      </w:r>
    </w:p>
    <w:p w14:paraId="4103EDF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4ECC628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11EC104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838978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E1B0BCA" w14:textId="4B200B8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w:t>
      </w:r>
      <w:r w:rsidRPr="00C90BC3">
        <w:rPr>
          <w:rFonts w:ascii="Times New Roman" w:eastAsia="Calibri" w:hAnsi="Times New Roman"/>
          <w:sz w:val="24"/>
          <w:szCs w:val="24"/>
          <w:lang w:eastAsia="en-US"/>
        </w:rPr>
        <w:lastRenderedPageBreak/>
        <w:t xml:space="preserve">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w:t>
      </w:r>
      <w:r w:rsidR="00172902" w:rsidRPr="00C90BC3">
        <w:rPr>
          <w:rFonts w:ascii="Times New Roman" w:eastAsia="Calibri" w:hAnsi="Times New Roman"/>
          <w:sz w:val="24"/>
          <w:szCs w:val="24"/>
          <w:lang w:eastAsia="en-US"/>
        </w:rPr>
        <w:t>однако не</w:t>
      </w:r>
      <w:r w:rsidRPr="00C90BC3">
        <w:rPr>
          <w:rFonts w:ascii="Times New Roman" w:eastAsia="Calibri" w:hAnsi="Times New Roman"/>
          <w:sz w:val="24"/>
          <w:szCs w:val="24"/>
          <w:lang w:eastAsia="en-US"/>
        </w:rPr>
        <w:t xml:space="preserve"> независимо одна от другой, а в тесном контакте и взаимодействии. Кроме этого, их объединяет логическая составляющая, традиционно присущая </w:t>
      </w:r>
      <w:r w:rsidR="00172902" w:rsidRPr="00C90BC3">
        <w:rPr>
          <w:rFonts w:ascii="Times New Roman" w:eastAsia="Calibri" w:hAnsi="Times New Roman"/>
          <w:sz w:val="24"/>
          <w:szCs w:val="24"/>
          <w:lang w:eastAsia="en-US"/>
        </w:rPr>
        <w:t>математике и</w:t>
      </w:r>
      <w:r w:rsidRPr="00C90BC3">
        <w:rPr>
          <w:rFonts w:ascii="Times New Roman" w:eastAsia="Calibri" w:hAnsi="Times New Roman"/>
          <w:sz w:val="24"/>
          <w:szCs w:val="24"/>
          <w:lang w:eastAsia="en-US"/>
        </w:rPr>
        <w:t xml:space="preserve">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0E9FF8C3" w14:textId="2F07B67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0DD16AFD" w14:textId="77777777" w:rsidR="00172902" w:rsidRPr="00172902" w:rsidRDefault="00172902"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33" w:name="_Toc118727644"/>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1C551861" w14:textId="77777777" w:rsidR="00172902"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p>
    <w:bookmarkEnd w:id="133"/>
    <w:p w14:paraId="5175ABAF" w14:textId="77777777"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14:paraId="3655B91B" w14:textId="45971E64" w:rsidR="00172902" w:rsidRPr="00C90BC3" w:rsidRDefault="009E5DA7"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Планируемые результаты освоения программы по математике на уро</w:t>
      </w:r>
      <w:r w:rsidR="00172902" w:rsidRPr="00C90BC3">
        <w:rPr>
          <w:rFonts w:ascii="Times New Roman" w:eastAsia="Calibri" w:hAnsi="Times New Roman"/>
          <w:b/>
          <w:sz w:val="24"/>
          <w:szCs w:val="24"/>
          <w:lang w:eastAsia="en-US"/>
        </w:rPr>
        <w:t>вне среднего общего образования</w:t>
      </w:r>
    </w:p>
    <w:p w14:paraId="567EC911" w14:textId="77777777" w:rsidR="00172902"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p>
    <w:p w14:paraId="5AD8B554" w14:textId="0A023FA9"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14:paraId="46B145BC"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1) гражданского воспитания:</w:t>
      </w:r>
    </w:p>
    <w:p w14:paraId="19CD1E8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6D19FE95"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2) патриотического воспитания:</w:t>
      </w:r>
    </w:p>
    <w:p w14:paraId="19488188"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D9E0B5C"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3) духовно-нравственного воспитания:</w:t>
      </w:r>
    </w:p>
    <w:p w14:paraId="032690C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798DF424"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4) эстетического воспитания:</w:t>
      </w:r>
    </w:p>
    <w:p w14:paraId="55DC09F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7576D6BD"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5) физического воспитания:</w:t>
      </w:r>
    </w:p>
    <w:p w14:paraId="6B190F9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сформированность умения применять математические знания в интересах здорового </w:t>
      </w:r>
      <w:r w:rsidRPr="00C90BC3">
        <w:rPr>
          <w:rFonts w:ascii="Times New Roman" w:eastAsia="Calibri" w:hAnsi="Times New Roman"/>
          <w:sz w:val="24"/>
          <w:szCs w:val="24"/>
          <w:lang w:eastAsia="en-US"/>
        </w:rPr>
        <w:lastRenderedPageBreak/>
        <w:t>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3B77E24E"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6) трудового воспитания:</w:t>
      </w:r>
    </w:p>
    <w:p w14:paraId="0131AB1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697C981F"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7) экологического воспитания:</w:t>
      </w:r>
    </w:p>
    <w:p w14:paraId="6BE4BB2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40EC7699"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 xml:space="preserve">8) ценности научного познания: </w:t>
      </w:r>
    </w:p>
    <w:p w14:paraId="4A8EA4A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5D503333" w14:textId="374C5882"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C907C3" w14:textId="1384B180"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033BB4B0"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48F662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14:paraId="2C4FCCE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0C758541"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делать выводы с использованием законов логики, дедуктивных и индуктивных умозаключений, умозаключений по аналогии;</w:t>
      </w:r>
    </w:p>
    <w:p w14:paraId="1385CA5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0EAFEFC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E8F6BE9" w14:textId="23EAA1C9"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14:paraId="2F2B745B"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11B8F11"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проводить самостоятельно спланированный эксперимент, исследование  по </w:t>
      </w:r>
      <w:r w:rsidRPr="00C90BC3">
        <w:rPr>
          <w:rFonts w:ascii="Times New Roman" w:eastAsia="Calibri" w:hAnsi="Times New Roman"/>
          <w:sz w:val="24"/>
          <w:szCs w:val="24"/>
          <w:lang w:eastAsia="en-US"/>
        </w:rPr>
        <w:lastRenderedPageBreak/>
        <w:t>установлению особенностей математического объекта, явления, процесса, выявлению зависимостей между объектами, явлениями, процессами;</w:t>
      </w:r>
    </w:p>
    <w:p w14:paraId="094C480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E733D7B"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прогнозировать возможное развитие процесса, а также выдвигать предположения о его развитии в новых условиях.</w:t>
      </w:r>
    </w:p>
    <w:p w14:paraId="360A7FD6" w14:textId="128322AC"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работать  с информацией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14:paraId="4BD6FAA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выявлять дефициты информации, данных, необходимых для ответа на вопрос и для решения задачи;</w:t>
      </w:r>
    </w:p>
    <w:p w14:paraId="115A9E34"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C73F9F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структурировать информацию, представлять её в различных формах, иллюстрировать графически;</w:t>
      </w:r>
    </w:p>
    <w:p w14:paraId="6848969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надёжность информации по самостоятельно сформулированным критериям.</w:t>
      </w:r>
    </w:p>
    <w:p w14:paraId="43C56131" w14:textId="4153C6EB"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общения как часть </w:t>
      </w:r>
      <w:r w:rsidRPr="00C90BC3">
        <w:rPr>
          <w:rFonts w:ascii="Times New Roman" w:eastAsia="SchoolBookSanPin" w:hAnsi="Times New Roman"/>
          <w:bCs/>
          <w:sz w:val="24"/>
          <w:szCs w:val="24"/>
          <w:lang w:eastAsia="en-US"/>
        </w:rPr>
        <w:t>коммуникативных универсальных учебных действий</w:t>
      </w:r>
      <w:r w:rsidRPr="00C90BC3">
        <w:rPr>
          <w:rFonts w:ascii="Times New Roman" w:eastAsia="SchoolBookSanPin" w:hAnsi="Times New Roman"/>
          <w:sz w:val="24"/>
          <w:szCs w:val="24"/>
          <w:lang w:eastAsia="en-US"/>
        </w:rPr>
        <w:t>:</w:t>
      </w:r>
    </w:p>
    <w:p w14:paraId="062E5BD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3B85DBB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94AAD1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0DEE1E8" w14:textId="11EFCD2C"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самоорганизации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14:paraId="618D74F8"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ACD3952" w14:textId="4DDCBB5C"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самоконтроля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14:paraId="7E1CAF7D"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D855129"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E876A6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C091F4C" w14:textId="714FB375" w:rsidR="009E5DA7" w:rsidRPr="00C90BC3" w:rsidRDefault="00716814"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Calibri" w:hAnsi="Times New Roman"/>
          <w:sz w:val="24"/>
          <w:szCs w:val="24"/>
          <w:lang w:eastAsia="en-US"/>
        </w:rPr>
        <w:t xml:space="preserve"> </w:t>
      </w:r>
      <w:r w:rsidR="009E5DA7" w:rsidRPr="00C90BC3">
        <w:rPr>
          <w:rFonts w:ascii="Times New Roman" w:eastAsia="SchoolBookSanPin" w:hAnsi="Times New Roman"/>
          <w:sz w:val="24"/>
          <w:szCs w:val="24"/>
          <w:lang w:eastAsia="en-US"/>
        </w:rPr>
        <w:t xml:space="preserve">У обучающегося будут </w:t>
      </w:r>
      <w:r w:rsidR="009E5DA7" w:rsidRPr="00C90BC3">
        <w:rPr>
          <w:rFonts w:ascii="Times New Roman" w:eastAsia="Calibri" w:hAnsi="Times New Roman"/>
          <w:sz w:val="24"/>
          <w:szCs w:val="24"/>
          <w:lang w:eastAsia="en-US"/>
        </w:rPr>
        <w:t>сформированы умения</w:t>
      </w:r>
      <w:r w:rsidR="009E5DA7" w:rsidRPr="00C90BC3">
        <w:rPr>
          <w:rFonts w:ascii="Times New Roman" w:eastAsia="SchoolBookSanPin" w:hAnsi="Times New Roman"/>
          <w:sz w:val="24"/>
          <w:szCs w:val="24"/>
          <w:lang w:eastAsia="en-US"/>
        </w:rPr>
        <w:t xml:space="preserve"> совместной деятельности:</w:t>
      </w:r>
    </w:p>
    <w:p w14:paraId="65027D7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B9392A0"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участвовать в групповых формах работы (обсуждения, обмен мнений, «мозговые </w:t>
      </w:r>
      <w:r w:rsidRPr="00C90BC3">
        <w:rPr>
          <w:rFonts w:ascii="Times New Roman" w:eastAsia="Calibri" w:hAnsi="Times New Roman"/>
          <w:sz w:val="24"/>
          <w:szCs w:val="24"/>
          <w:lang w:eastAsia="en-US"/>
        </w:rPr>
        <w:lastRenderedPageBreak/>
        <w:t>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76CC28A" w14:textId="1B4C9361"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Предметные результаты освоения рабочей программы по математике представлены по годам обучения в рамках отдельных учебных курсов в соответствующи</w:t>
      </w:r>
      <w:r w:rsidR="00716814" w:rsidRPr="00C90BC3">
        <w:rPr>
          <w:rFonts w:ascii="Times New Roman" w:eastAsia="Calibri" w:hAnsi="Times New Roman"/>
          <w:sz w:val="24"/>
          <w:szCs w:val="24"/>
          <w:lang w:eastAsia="en-US"/>
        </w:rPr>
        <w:t>х разделах настоящей программы</w:t>
      </w:r>
    </w:p>
    <w:p w14:paraId="115490DF" w14:textId="77777777" w:rsidR="00014F99"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bookmarkStart w:id="134" w:name="_Toc118727648"/>
    </w:p>
    <w:p w14:paraId="044BEE27" w14:textId="77777777" w:rsidR="00D46584"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программа учебного курса</w:t>
      </w:r>
    </w:p>
    <w:p w14:paraId="02700DBD" w14:textId="67C4CF27" w:rsidR="009E5DA7" w:rsidRPr="00C90BC3" w:rsidRDefault="009E5DA7"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 xml:space="preserve"> «Алгебра и начала математического анализа»</w:t>
      </w:r>
      <w:bookmarkEnd w:id="134"/>
    </w:p>
    <w:p w14:paraId="463E7451" w14:textId="6FFC0B15" w:rsidR="00014F99" w:rsidRPr="00C90BC3" w:rsidRDefault="00313E3A" w:rsidP="00D46584">
      <w:pPr>
        <w:widowControl w:val="0"/>
        <w:tabs>
          <w:tab w:val="left" w:pos="3435"/>
        </w:tabs>
        <w:spacing w:after="0" w:line="240" w:lineRule="auto"/>
        <w:ind w:firstLine="709"/>
        <w:jc w:val="center"/>
        <w:rPr>
          <w:rFonts w:ascii="Times New Roman" w:eastAsia="Calibri" w:hAnsi="Times New Roman"/>
          <w:b/>
          <w:sz w:val="24"/>
          <w:szCs w:val="24"/>
          <w:lang w:eastAsia="en-US"/>
        </w:rPr>
      </w:pPr>
      <w:r>
        <w:rPr>
          <w:rFonts w:ascii="Times New Roman" w:eastAsia="Calibri" w:hAnsi="Times New Roman"/>
          <w:b/>
          <w:sz w:val="24"/>
          <w:szCs w:val="24"/>
          <w:lang w:eastAsia="en-US"/>
        </w:rPr>
        <w:t>(углубленный уровень)</w:t>
      </w:r>
    </w:p>
    <w:p w14:paraId="5E92028C" w14:textId="77777777"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14:paraId="1FCBCAD4" w14:textId="191BE7A2" w:rsidR="009E5DA7"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6830DF36" w14:textId="4BCDA4CD"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35F0144D" w14:textId="414B43E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5647A736" w14:textId="59625F7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15E6A946" w14:textId="2F07C3D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4CF89010" w14:textId="0964CAC2"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основе методики обучения алгебре и началам математического анализа лежит деятельностный принцип обучения.</w:t>
      </w:r>
    </w:p>
    <w:p w14:paraId="76BB810A" w14:textId="1B0DE8C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w:t>
      </w:r>
      <w:r w:rsidRPr="00C90BC3">
        <w:rPr>
          <w:rFonts w:ascii="Times New Roman" w:eastAsia="Calibri" w:hAnsi="Times New Roman"/>
          <w:sz w:val="24"/>
          <w:szCs w:val="24"/>
          <w:lang w:eastAsia="en-US"/>
        </w:rPr>
        <w:lastRenderedPageBreak/>
        <w:t xml:space="preserve">сформулированной математической </w:t>
      </w:r>
      <w:r w:rsidR="001E4C59" w:rsidRPr="00C90BC3">
        <w:rPr>
          <w:rFonts w:ascii="Times New Roman" w:eastAsia="Calibri" w:hAnsi="Times New Roman"/>
          <w:sz w:val="24"/>
          <w:szCs w:val="24"/>
          <w:lang w:eastAsia="en-US"/>
        </w:rPr>
        <w:t>задачи, а</w:t>
      </w:r>
      <w:r w:rsidRPr="00C90BC3">
        <w:rPr>
          <w:rFonts w:ascii="Times New Roman" w:eastAsia="Calibri" w:hAnsi="Times New Roman"/>
          <w:sz w:val="24"/>
          <w:szCs w:val="24"/>
          <w:lang w:eastAsia="en-US"/>
        </w:rPr>
        <w:t xml:space="preserve"> затем интерпретировать свой ответ.</w:t>
      </w:r>
    </w:p>
    <w:p w14:paraId="12524490" w14:textId="38146015"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791CF963" w14:textId="11CF120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67984A31" w14:textId="3A62C74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5863241F" w14:textId="168800B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w:t>
      </w:r>
      <w:r w:rsidRPr="00C90BC3">
        <w:rPr>
          <w:rFonts w:ascii="Times New Roman" w:eastAsia="Calibri" w:hAnsi="Times New Roman"/>
          <w:sz w:val="24"/>
          <w:szCs w:val="24"/>
          <w:lang w:eastAsia="en-US"/>
        </w:rPr>
        <w:lastRenderedPageBreak/>
        <w:t>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6E6DAFCC" w14:textId="55AC05A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00FE0C97" w14:textId="73DEBA1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7DFA6A7B" w14:textId="2A309323"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35" w:name="_Toc118727651"/>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248968A1" w14:textId="77777777"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p>
    <w:p w14:paraId="7EDA48A3" w14:textId="352F2796" w:rsidR="009E5DA7" w:rsidRPr="00C90BC3" w:rsidRDefault="001E4C59"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0EDA1536" w14:textId="77777777"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14:paraId="172188A5" w14:textId="0A9CB9C2"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7C83E1B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6A76A65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64D7F3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4B961FA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Арифметический корень натуральной степени и его свойства.</w:t>
      </w:r>
    </w:p>
    <w:p w14:paraId="594A645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Степень с рациональным показателем и её свойства, степень  с действительным показателем.</w:t>
      </w:r>
    </w:p>
    <w:p w14:paraId="15F89A2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Логарифм числа. Свойства логарифма. Десятичные и натуральные логарифмы.</w:t>
      </w:r>
    </w:p>
    <w:p w14:paraId="7D3D97C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Синус, косинус, тангенс, котангенс числового аргумента. Арксинус, арккосинус и арктангенс числового аргумента.</w:t>
      </w:r>
    </w:p>
    <w:p w14:paraId="3EF40163" w14:textId="1EB1DC85"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31E5FC0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5F02297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70FE091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Преобразования числовых выражений, содержащих степени и корни.</w:t>
      </w:r>
    </w:p>
    <w:p w14:paraId="5CB03E3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Иррациональные уравнения. Основные методы решения иррациональных уравнений. </w:t>
      </w:r>
    </w:p>
    <w:p w14:paraId="704F323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Показательные уравнения. Основные методы решения показательных уравнений.</w:t>
      </w:r>
    </w:p>
    <w:p w14:paraId="29468CA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Преобразование выражений, содержащих логарифмы.</w:t>
      </w:r>
    </w:p>
    <w:p w14:paraId="128F85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Логарифмические уравнения. Основные методы решения логарифмических уравнений. </w:t>
      </w:r>
    </w:p>
    <w:p w14:paraId="27113D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5B68630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EAC9B2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4EC9E2B1" w14:textId="7DA889E5"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320A75D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5658B01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2369736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Линейная, квадратичная и дробно-линейная функции. Элементарное исследование и построение их графиков.</w:t>
      </w:r>
    </w:p>
    <w:p w14:paraId="1F7BE2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6EB68E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Показательная и логарифмическая функции, их свойства и графики. Использование графиков функций для решения уравнений.</w:t>
      </w:r>
    </w:p>
    <w:p w14:paraId="6C7492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Тригонометрическая окружность, определение тригонометрических функций числового аргумента. </w:t>
      </w:r>
    </w:p>
    <w:p w14:paraId="4F2B6D0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Функциональные зависимости в реальных процессах и явлениях. Графики реальных зависимостей.</w:t>
      </w:r>
    </w:p>
    <w:p w14:paraId="5002ADB0" w14:textId="4BE399C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11CE145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29EF8B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65BDE5D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4126A5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02B15E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Производные элементарных функций. Производная суммы, произведения, частного </w:t>
      </w:r>
      <w:r w:rsidRPr="00C90BC3">
        <w:rPr>
          <w:rFonts w:ascii="Times New Roman" w:eastAsia="Calibri" w:hAnsi="Times New Roman"/>
          <w:sz w:val="24"/>
          <w:szCs w:val="24"/>
          <w:lang w:eastAsia="en-US"/>
        </w:rPr>
        <w:lastRenderedPageBreak/>
        <w:t>и композиции функций.</w:t>
      </w:r>
    </w:p>
    <w:p w14:paraId="6992F845" w14:textId="6289A7B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14:paraId="464B50E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526C671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Определение, теорема, свойство математического объекта, следствие, доказательство, равносильные уравнения. </w:t>
      </w:r>
    </w:p>
    <w:p w14:paraId="16D1CCCD" w14:textId="77777777"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14:paraId="6B1A524F" w14:textId="73820176" w:rsidR="001E4C59" w:rsidRPr="00C90BC3" w:rsidRDefault="009E5DA7"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w:t>
      </w:r>
      <w:r w:rsidR="001E4C59" w:rsidRPr="00C90BC3">
        <w:rPr>
          <w:rFonts w:ascii="Times New Roman" w:eastAsia="Calibri" w:hAnsi="Times New Roman"/>
          <w:b/>
          <w:sz w:val="24"/>
          <w:szCs w:val="24"/>
          <w:lang w:eastAsia="en-US"/>
        </w:rPr>
        <w:t>ержание обучения в 11 классе</w:t>
      </w:r>
    </w:p>
    <w:p w14:paraId="1D296A43" w14:textId="5280814C"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58DE5ED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5E911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394033B5" w14:textId="259609DE"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6F0C76A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Система и совокупность уравнений и неравенств. Равносильные системы  и системы-следствия. Равносильные неравенства.</w:t>
      </w:r>
    </w:p>
    <w:p w14:paraId="4C2FCA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6068B8D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показательных и логарифмических неравенств.</w:t>
      </w:r>
    </w:p>
    <w:p w14:paraId="2C87B3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иррациональных неравенств.</w:t>
      </w:r>
    </w:p>
    <w:p w14:paraId="6CFCF89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методы решения систем и совокупностей рациональных, иррациональных, показательных и логарифмических уравнений. </w:t>
      </w:r>
    </w:p>
    <w:p w14:paraId="3FDA2F5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Уравнения, неравенства и системы с параметрами.</w:t>
      </w:r>
    </w:p>
    <w:p w14:paraId="30581A1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3EECCDC0" w14:textId="7E71A58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1D9E14D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График композиции функций. Геометрические образы уравнений и неравенств на координатной плоскости.</w:t>
      </w:r>
    </w:p>
    <w:p w14:paraId="549270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Тригонометрические функции, их свойства и графики.</w:t>
      </w:r>
    </w:p>
    <w:p w14:paraId="1105A7E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Графические методы решения уравнений и неравенств. Графические методы решения задач с параметрами. </w:t>
      </w:r>
    </w:p>
    <w:p w14:paraId="2107046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5411287" w14:textId="669D8A13"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4C708B7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14A397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62EF04A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Первообразная, основное свойство первообразных. Первообразные элементарных функций. Правила нахождения первообразных.</w:t>
      </w:r>
    </w:p>
    <w:p w14:paraId="0691C18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Интеграл. Геометрический смысл интеграла. Вычисление определённого интеграла по формуле Ньютона–Лейбница.</w:t>
      </w:r>
    </w:p>
    <w:p w14:paraId="20B90EA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интеграла для нахождения площадей плоских фигур и объёмов геометрических тел.</w:t>
      </w:r>
    </w:p>
    <w:p w14:paraId="767353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Примеры решений дифференциальных уравнений. Математическое моделирование </w:t>
      </w:r>
      <w:r w:rsidRPr="00C90BC3">
        <w:rPr>
          <w:rFonts w:ascii="Times New Roman" w:eastAsia="Calibri" w:hAnsi="Times New Roman"/>
          <w:sz w:val="24"/>
          <w:szCs w:val="24"/>
          <w:lang w:eastAsia="en-US"/>
        </w:rPr>
        <w:lastRenderedPageBreak/>
        <w:t xml:space="preserve">реальных процессов с помощью дифференциальных уравнений. </w:t>
      </w:r>
    </w:p>
    <w:bookmarkEnd w:id="135"/>
    <w:p w14:paraId="4155C450" w14:textId="557FB786" w:rsidR="009E5DA7" w:rsidRPr="00C90BC3" w:rsidRDefault="009E5DA7" w:rsidP="00C90BC3">
      <w:pPr>
        <w:widowControl w:val="0"/>
        <w:spacing w:after="0" w:line="240" w:lineRule="auto"/>
        <w:ind w:firstLine="709"/>
        <w:jc w:val="both"/>
        <w:rPr>
          <w:rFonts w:ascii="Times New Roman" w:eastAsia="Calibri" w:hAnsi="Times New Roman"/>
          <w:caps/>
          <w:sz w:val="24"/>
          <w:szCs w:val="24"/>
          <w:lang w:eastAsia="en-US"/>
        </w:rPr>
      </w:pPr>
      <w:r w:rsidRPr="00C90BC3">
        <w:rPr>
          <w:rFonts w:ascii="Times New Roman" w:eastAsia="Calibri" w:hAnsi="Times New Roman"/>
          <w:b/>
          <w:sz w:val="24"/>
          <w:szCs w:val="24"/>
          <w:lang w:eastAsia="en-US"/>
        </w:rPr>
        <w:t>Планируемые предметные результаты</w:t>
      </w:r>
      <w:r w:rsidRPr="00C90BC3">
        <w:rPr>
          <w:rFonts w:ascii="Times New Roman" w:eastAsia="Calibri" w:hAnsi="Times New Roman"/>
          <w:sz w:val="24"/>
          <w:szCs w:val="24"/>
          <w:lang w:eastAsia="en-US"/>
        </w:rPr>
        <w:t xml:space="preserve"> 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14:paraId="12590104" w14:textId="4371B1EC"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 xml:space="preserve">К концу обучения в 10 классе обучающийся получит следующие предметные результаты </w:t>
      </w:r>
      <w:r w:rsidRPr="00C90BC3">
        <w:rPr>
          <w:rFonts w:ascii="Times New Roman" w:eastAsia="Calibri" w:hAnsi="Times New Roman"/>
          <w:sz w:val="24"/>
          <w:szCs w:val="24"/>
          <w:lang w:eastAsia="en-US"/>
        </w:rPr>
        <w:t>по отдельным темам рабочей программы учебного курса «Алгебра и начала математического анализа»:</w:t>
      </w:r>
    </w:p>
    <w:p w14:paraId="7B88A2A8" w14:textId="57F7137F"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43D50DA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5F7A8F6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дроби и проценты для решения прикладных задач  из различных отраслей знаний и реальной жизни;</w:t>
      </w:r>
    </w:p>
    <w:p w14:paraId="7BDCF97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приближённые вычисления, правила округления, прикидку  и оценку результата вычислений;</w:t>
      </w:r>
    </w:p>
    <w:p w14:paraId="675A9B1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19FD04B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арифметический корень натуральной степени;</w:t>
      </w:r>
    </w:p>
    <w:p w14:paraId="1AA9E8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рациональным показателем;</w:t>
      </w:r>
    </w:p>
    <w:p w14:paraId="0352B73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логарифм числа, десятичные и натуральные логарифмы;</w:t>
      </w:r>
    </w:p>
    <w:p w14:paraId="174A711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синус, косинус, тангенс, котангенс числового аргумента;</w:t>
      </w:r>
    </w:p>
    <w:p w14:paraId="1DE0A81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арксинус, арккосинус и арктангенс числового аргумента.</w:t>
      </w:r>
    </w:p>
    <w:p w14:paraId="4E9C6D91" w14:textId="71DB046E"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622421E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1F3566A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различные методы решения рациональных и дробно-рациональных уравнений, применять метод интервалов для решения неравенств;</w:t>
      </w:r>
    </w:p>
    <w:p w14:paraId="5EB0A0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3908AFC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1D4B2D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действий с корнями для преобразования выражений;</w:t>
      </w:r>
    </w:p>
    <w:p w14:paraId="681485B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преобразования числовых выражений, содержащих степени  с рациональным показателем;</w:t>
      </w:r>
    </w:p>
    <w:p w14:paraId="765A623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логарифмов для преобразования логарифмических выражений;</w:t>
      </w:r>
    </w:p>
    <w:p w14:paraId="0475F22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3BD7A1D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основные тригонометрические формулы для преобразования тригонометрических выражений;</w:t>
      </w:r>
    </w:p>
    <w:p w14:paraId="5A69004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093DC7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моделировать реальные ситуации на языке алгебры, составлять выражения, </w:t>
      </w:r>
      <w:r w:rsidRPr="00C90BC3">
        <w:rPr>
          <w:rFonts w:ascii="Times New Roman" w:eastAsia="Calibri" w:hAnsi="Times New Roman"/>
          <w:sz w:val="24"/>
          <w:szCs w:val="24"/>
          <w:lang w:eastAsia="en-US"/>
        </w:rPr>
        <w:lastRenderedPageBreak/>
        <w:t>уравнения, неравенства по условию задачи, исследовать построенные модели  с использованием аппарата алгебры.</w:t>
      </w:r>
    </w:p>
    <w:p w14:paraId="222B4775" w14:textId="2B1CD0C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7161191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50D3D8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область определения и множество значений функции, нули функции, промежутки знакопостоянства;</w:t>
      </w:r>
    </w:p>
    <w:p w14:paraId="57FF707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7D8B479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634595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линейная, квадратичная и дробно-линейная функции, выполнять элементарное исследование и построение их графиков;</w:t>
      </w:r>
    </w:p>
    <w:p w14:paraId="7F94FEC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12002C0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тригонометрическая окружность, определение тригонометрических функций числового аргумента;</w:t>
      </w:r>
    </w:p>
    <w:p w14:paraId="2BA5164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7547B8E" w14:textId="769D9D2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7F14E7A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6007CF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прогрессии для решения реальных задач прикладного характера;</w:t>
      </w:r>
    </w:p>
    <w:p w14:paraId="26A6C58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66F3DE5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непрерывные функции, точки разрыва графика функции, асимптоты графика функции;</w:t>
      </w:r>
    </w:p>
    <w:p w14:paraId="34A5D92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функция, непрерывная на отрезке, применять свойства непрерывных функций для решения задач;</w:t>
      </w:r>
    </w:p>
    <w:p w14:paraId="5989227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первая и вторая производные функции, касательная к графику функции;</w:t>
      </w:r>
    </w:p>
    <w:p w14:paraId="7CFCBD0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производные суммы, произведения, частного и композиции двух функций, знать производные элементарных функций;</w:t>
      </w:r>
    </w:p>
    <w:p w14:paraId="06ED529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геометрический и физический смысл производной для решения задач.</w:t>
      </w:r>
    </w:p>
    <w:p w14:paraId="59858361" w14:textId="459FE42D"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14:paraId="720DFF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множество, операции над множествами;</w:t>
      </w:r>
    </w:p>
    <w:p w14:paraId="1E22B8B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14:paraId="3515580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0EDE5DE2" w14:textId="60642BF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C90BC3">
        <w:rPr>
          <w:rFonts w:ascii="Times New Roman" w:eastAsia="Calibri" w:hAnsi="Times New Roman"/>
          <w:sz w:val="24"/>
          <w:szCs w:val="24"/>
          <w:lang w:eastAsia="en-US"/>
        </w:rPr>
        <w:t xml:space="preserve"> по отдельным темам рабочей программы учебного курса «Алгебра и начала математического анализа»:</w:t>
      </w:r>
    </w:p>
    <w:p w14:paraId="03C46512" w14:textId="52C01C44"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20661F5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натуральное и целое число, множества </w:t>
      </w:r>
      <w:r w:rsidRPr="00C90BC3">
        <w:rPr>
          <w:rFonts w:ascii="Times New Roman" w:eastAsia="Calibri" w:hAnsi="Times New Roman"/>
          <w:sz w:val="24"/>
          <w:szCs w:val="24"/>
          <w:lang w:eastAsia="en-US"/>
        </w:rPr>
        <w:lastRenderedPageBreak/>
        <w:t>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08CCD7C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остатка по модулю, записывать натуральные числа в различных позиционных системах счисления;</w:t>
      </w:r>
    </w:p>
    <w:p w14:paraId="357E7CE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5089952F" w14:textId="199D84A9"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492D16E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61D5365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осуществлять отбор корней при решении тригонометрического уравнения;</w:t>
      </w:r>
    </w:p>
    <w:p w14:paraId="4B91D8C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536473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7E56417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4E1B9A6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графические методы для решения уравнений и неравенств,  а также задач с параметрами;</w:t>
      </w:r>
    </w:p>
    <w:p w14:paraId="13FF1F3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3D5E1504" w14:textId="602240B0"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5D591A9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графики композиции функций с помощью элементарного исследования и свойств композиции двух функций;</w:t>
      </w:r>
    </w:p>
    <w:p w14:paraId="3E5DC8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геометрические образы уравнений и неравенств на координатной плоскости;</w:t>
      </w:r>
    </w:p>
    <w:p w14:paraId="2ED099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графики тригонометрических функций;</w:t>
      </w:r>
    </w:p>
    <w:p w14:paraId="13A08A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функции для моделирования и исследования реальных процессов.</w:t>
      </w:r>
    </w:p>
    <w:p w14:paraId="10DEB7ED" w14:textId="409A9D24"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4B42C6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производную для исследования функции на монотонность  и экстремумы;</w:t>
      </w:r>
    </w:p>
    <w:p w14:paraId="5BC9008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наибольшее и наименьшее значения функции непрерывной  на отрезке;</w:t>
      </w:r>
    </w:p>
    <w:p w14:paraId="4926BA1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6DBE369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3541DD3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площади плоских фигур и объёмы тел с помощью интеграла;</w:t>
      </w:r>
    </w:p>
    <w:p w14:paraId="3AD1034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представление о математическом моделировании на примере составления дифференциальных уравнений;</w:t>
      </w:r>
    </w:p>
    <w:p w14:paraId="7F7711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прикладные задачи, в том числе социально-экономического  и физического характера, средствами математического анализа.</w:t>
      </w:r>
    </w:p>
    <w:p w14:paraId="385C6CFA" w14:textId="77777777" w:rsidR="006728FF" w:rsidRPr="00C90BC3" w:rsidRDefault="006728FF" w:rsidP="00C90BC3">
      <w:pPr>
        <w:widowControl w:val="0"/>
        <w:spacing w:after="0" w:line="240" w:lineRule="auto"/>
        <w:ind w:firstLine="709"/>
        <w:contextualSpacing/>
        <w:jc w:val="both"/>
        <w:rPr>
          <w:rFonts w:ascii="Times New Roman" w:eastAsia="Calibri" w:hAnsi="Times New Roman"/>
          <w:sz w:val="24"/>
          <w:szCs w:val="24"/>
          <w:lang w:eastAsia="en-US"/>
        </w:rPr>
      </w:pPr>
    </w:p>
    <w:p w14:paraId="0F3FEA52" w14:textId="77777777" w:rsidR="007B7E7D" w:rsidRDefault="007B7E7D" w:rsidP="00794112">
      <w:pPr>
        <w:widowControl w:val="0"/>
        <w:spacing w:after="0" w:line="240" w:lineRule="auto"/>
        <w:contextualSpacing/>
        <w:rPr>
          <w:rFonts w:ascii="Times New Roman" w:eastAsia="Calibri" w:hAnsi="Times New Roman"/>
          <w:b/>
          <w:sz w:val="24"/>
          <w:szCs w:val="24"/>
          <w:lang w:eastAsia="en-US"/>
        </w:rPr>
      </w:pPr>
    </w:p>
    <w:p w14:paraId="2AAED0E7" w14:textId="154604FD" w:rsidR="007B7E7D" w:rsidRDefault="007B7E7D" w:rsidP="006839FF">
      <w:pPr>
        <w:spacing w:after="0" w:line="240" w:lineRule="auto"/>
        <w:ind w:left="720"/>
        <w:contextualSpacing/>
        <w:jc w:val="center"/>
        <w:rPr>
          <w:rFonts w:ascii="Times New Roman" w:eastAsia="Calibri" w:hAnsi="Times New Roman"/>
          <w:b/>
          <w:sz w:val="24"/>
          <w:szCs w:val="24"/>
          <w:lang w:eastAsia="en-US"/>
        </w:rPr>
      </w:pPr>
      <w:r w:rsidRPr="007B7E7D">
        <w:rPr>
          <w:rFonts w:ascii="Times New Roman" w:eastAsia="Calibri" w:hAnsi="Times New Roman"/>
          <w:b/>
          <w:sz w:val="24"/>
          <w:szCs w:val="24"/>
          <w:lang w:eastAsia="en-US"/>
        </w:rPr>
        <w:t xml:space="preserve">Тематическое планирование </w:t>
      </w:r>
      <w:r w:rsidR="006839FF">
        <w:rPr>
          <w:rFonts w:ascii="Times New Roman" w:eastAsia="Calibri" w:hAnsi="Times New Roman"/>
          <w:b/>
          <w:sz w:val="24"/>
          <w:szCs w:val="24"/>
          <w:lang w:eastAsia="en-US"/>
        </w:rPr>
        <w:t>учебного предмета «Математика»</w:t>
      </w:r>
    </w:p>
    <w:p w14:paraId="3A3A1F06" w14:textId="18513632" w:rsidR="00313E3A" w:rsidRPr="007B7E7D" w:rsidRDefault="00313E3A" w:rsidP="006839FF">
      <w:pPr>
        <w:spacing w:after="0" w:line="240" w:lineRule="auto"/>
        <w:ind w:left="720"/>
        <w:contextualSpacing/>
        <w:jc w:val="center"/>
        <w:rPr>
          <w:rFonts w:ascii="Times New Roman" w:eastAsia="SchoolBookSanPin" w:hAnsi="Times New Roman"/>
          <w:b/>
          <w:sz w:val="24"/>
          <w:szCs w:val="24"/>
          <w:lang w:eastAsia="en-US"/>
        </w:rPr>
      </w:pPr>
      <w:r>
        <w:rPr>
          <w:rFonts w:ascii="Times New Roman" w:eastAsia="Calibri" w:hAnsi="Times New Roman"/>
          <w:b/>
          <w:sz w:val="24"/>
          <w:szCs w:val="24"/>
          <w:lang w:eastAsia="en-US"/>
        </w:rPr>
        <w:t>(углубленный уровень)</w:t>
      </w:r>
    </w:p>
    <w:p w14:paraId="778543B0" w14:textId="4ABF1682" w:rsidR="00794112" w:rsidRPr="00794112" w:rsidRDefault="00794112" w:rsidP="00794112">
      <w:pPr>
        <w:widowControl w:val="0"/>
        <w:spacing w:after="0" w:line="240" w:lineRule="auto"/>
        <w:jc w:val="both"/>
        <w:rPr>
          <w:rFonts w:ascii="Times New Roman" w:eastAsia="SchoolBookSanPin" w:hAnsi="Times New Roman"/>
          <w:sz w:val="24"/>
          <w:szCs w:val="24"/>
          <w:lang w:eastAsia="en-US"/>
        </w:rPr>
      </w:pPr>
    </w:p>
    <w:p w14:paraId="16A4EC9C" w14:textId="1B3F9348" w:rsidR="00794112" w:rsidRPr="00794112" w:rsidRDefault="00794112" w:rsidP="00794112">
      <w:pPr>
        <w:widowControl w:val="0"/>
        <w:spacing w:after="0" w:line="240" w:lineRule="auto"/>
        <w:ind w:firstLine="709"/>
        <w:jc w:val="both"/>
        <w:rPr>
          <w:rFonts w:ascii="Times New Roman" w:eastAsia="SchoolBookSanPin" w:hAnsi="Times New Roman"/>
          <w:b/>
          <w:sz w:val="24"/>
          <w:szCs w:val="24"/>
          <w:lang w:eastAsia="en-US"/>
        </w:rPr>
      </w:pPr>
      <w:r w:rsidRPr="00794112">
        <w:rPr>
          <w:rFonts w:ascii="Times New Roman" w:eastAsia="SchoolBookSanPin" w:hAnsi="Times New Roman"/>
          <w:i/>
          <w:sz w:val="24"/>
          <w:szCs w:val="24"/>
          <w:lang w:eastAsia="en-US"/>
        </w:rPr>
        <w:t>*</w:t>
      </w:r>
      <w:r w:rsidRPr="00794112">
        <w:rPr>
          <w:rFonts w:ascii="Times New Roman" w:eastAsia="SchoolBookSanPin" w:hAnsi="Times New Roman"/>
          <w:sz w:val="24"/>
          <w:szCs w:val="24"/>
          <w:lang w:eastAsia="en-US"/>
        </w:rPr>
        <w:t xml:space="preserve"> </w:t>
      </w:r>
      <w:r w:rsidRPr="00794112">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среднего  </w:t>
      </w:r>
      <w:r w:rsidRPr="00794112">
        <w:rPr>
          <w:rFonts w:ascii="Times New Roman" w:eastAsia="SchoolBookSanPin" w:hAnsi="Times New Roman"/>
          <w:i/>
          <w:sz w:val="24"/>
          <w:szCs w:val="24"/>
          <w:lang w:eastAsia="en-US"/>
        </w:rPr>
        <w:lastRenderedPageBreak/>
        <w:t>общего образования.</w:t>
      </w:r>
    </w:p>
    <w:p w14:paraId="48F4D9E2" w14:textId="1DCE83D9"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B7E7D">
        <w:rPr>
          <w:rFonts w:ascii="Times New Roman" w:eastAsia="SchoolBookSanPin" w:hAnsi="Times New Roman"/>
          <w:b/>
          <w:sz w:val="24"/>
          <w:szCs w:val="24"/>
          <w:lang w:eastAsia="en-US"/>
        </w:rPr>
        <w:t>«рабочей программе учителя»</w:t>
      </w:r>
      <w:r w:rsidRPr="007B7E7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4578944" w14:textId="77777777"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3B854AA1" w14:textId="3018957A" w:rsidR="006839FF" w:rsidRPr="00794112" w:rsidRDefault="006839FF" w:rsidP="006839FF">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Учебный курс «Алгебра и начала математического анализа»</w:t>
      </w:r>
    </w:p>
    <w:p w14:paraId="5D39F18F" w14:textId="5669F22B" w:rsidR="007B7E7D" w:rsidRPr="00794112" w:rsidRDefault="006839FF"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379"/>
        <w:gridCol w:w="3118"/>
      </w:tblGrid>
      <w:tr w:rsidR="007B7E7D" w:rsidRPr="007B7E7D" w14:paraId="67C0AB94" w14:textId="77777777" w:rsidTr="00BF246D">
        <w:trPr>
          <w:trHeight w:val="575"/>
        </w:trPr>
        <w:tc>
          <w:tcPr>
            <w:tcW w:w="851" w:type="dxa"/>
          </w:tcPr>
          <w:p w14:paraId="12F4DE88" w14:textId="77777777" w:rsidR="007B7E7D" w:rsidRPr="007B7E7D" w:rsidRDefault="007B7E7D" w:rsidP="007B7E7D">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6379" w:type="dxa"/>
          </w:tcPr>
          <w:p w14:paraId="5709CA3E" w14:textId="77777777"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2DA08743" w14:textId="77777777"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14:paraId="0271EDE9" w14:textId="77777777" w:rsidR="007B7E7D" w:rsidRPr="007B7E7D" w:rsidRDefault="007B7E7D" w:rsidP="007B7E7D">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7B7E7D" w:rsidRPr="007B7E7D" w14:paraId="781B9B0D" w14:textId="77777777" w:rsidTr="00BF246D">
        <w:trPr>
          <w:trHeight w:val="297"/>
        </w:trPr>
        <w:tc>
          <w:tcPr>
            <w:tcW w:w="10348" w:type="dxa"/>
            <w:gridSpan w:val="3"/>
          </w:tcPr>
          <w:p w14:paraId="658345DA" w14:textId="77777777" w:rsidR="007B7E7D" w:rsidRPr="007B7E7D" w:rsidRDefault="007B7E7D" w:rsidP="007B7E7D">
            <w:pPr>
              <w:ind w:left="142"/>
              <w:jc w:val="center"/>
              <w:rPr>
                <w:rFonts w:ascii="Times New Roman" w:hAnsi="Times New Roman"/>
                <w:b/>
                <w:lang w:eastAsia="en-US"/>
              </w:rPr>
            </w:pPr>
            <w:r w:rsidRPr="007B7E7D">
              <w:rPr>
                <w:rFonts w:ascii="Times New Roman" w:hAnsi="Times New Roman"/>
                <w:b/>
                <w:lang w:eastAsia="en-US"/>
              </w:rPr>
              <w:t>10 класс</w:t>
            </w:r>
          </w:p>
        </w:tc>
      </w:tr>
      <w:tr w:rsidR="007B7E7D" w:rsidRPr="007B7E7D" w14:paraId="5C651FD8" w14:textId="77777777" w:rsidTr="00BF246D">
        <w:trPr>
          <w:trHeight w:val="274"/>
        </w:trPr>
        <w:tc>
          <w:tcPr>
            <w:tcW w:w="851" w:type="dxa"/>
          </w:tcPr>
          <w:p w14:paraId="56184047" w14:textId="77777777" w:rsidR="007B7E7D" w:rsidRPr="007B7E7D" w:rsidRDefault="007B7E7D" w:rsidP="007B7E7D">
            <w:pPr>
              <w:ind w:left="142"/>
              <w:rPr>
                <w:rFonts w:ascii="Times New Roman" w:hAnsi="Times New Roman"/>
                <w:lang w:eastAsia="en-US"/>
              </w:rPr>
            </w:pPr>
            <w:r w:rsidRPr="007B7E7D">
              <w:rPr>
                <w:rFonts w:ascii="Times New Roman" w:hAnsi="Times New Roman"/>
                <w:lang w:eastAsia="en-US"/>
              </w:rPr>
              <w:t>1.</w:t>
            </w:r>
          </w:p>
        </w:tc>
        <w:tc>
          <w:tcPr>
            <w:tcW w:w="6379" w:type="dxa"/>
          </w:tcPr>
          <w:p w14:paraId="65D37348"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112.7.2.1. Числа и вычисления.</w:t>
            </w:r>
          </w:p>
          <w:p w14:paraId="7BFA793A"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309B1BC"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35F46951"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7C79111A"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Арифметический корень натуральной степени и его свойства.</w:t>
            </w:r>
          </w:p>
          <w:p w14:paraId="4B9219FD"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Степень с рациональным показателем и её свойства, степень  с действительным показателем.</w:t>
            </w:r>
          </w:p>
          <w:p w14:paraId="3EFBEF61"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Логарифм числа. Свойства логарифма. Десятичные и натуральные логарифмы.</w:t>
            </w:r>
          </w:p>
          <w:p w14:paraId="1A80C7E7" w14:textId="621B285D"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Синус, косинус, тангенс, котангенс числового аргумента. Арксинус, арккосинус и арктангенс числового аргумента.</w:t>
            </w:r>
          </w:p>
        </w:tc>
        <w:tc>
          <w:tcPr>
            <w:tcW w:w="3118" w:type="dxa"/>
          </w:tcPr>
          <w:p w14:paraId="59819CB1" w14:textId="77777777" w:rsidR="007B7E7D" w:rsidRPr="007B7E7D" w:rsidRDefault="007B7E7D" w:rsidP="007B7E7D">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B7E7D" w:rsidRPr="007B7E7D" w14:paraId="02488DE8" w14:textId="77777777" w:rsidTr="00BF246D">
        <w:trPr>
          <w:trHeight w:val="273"/>
        </w:trPr>
        <w:tc>
          <w:tcPr>
            <w:tcW w:w="851" w:type="dxa"/>
          </w:tcPr>
          <w:p w14:paraId="2E8390BD" w14:textId="77777777" w:rsidR="007B7E7D" w:rsidRPr="007B7E7D" w:rsidRDefault="007B7E7D" w:rsidP="007B7E7D">
            <w:pPr>
              <w:ind w:left="142"/>
              <w:rPr>
                <w:rFonts w:ascii="Times New Roman" w:hAnsi="Times New Roman"/>
                <w:lang w:eastAsia="en-US"/>
              </w:rPr>
            </w:pPr>
            <w:r w:rsidRPr="007B7E7D">
              <w:rPr>
                <w:rFonts w:ascii="Times New Roman" w:hAnsi="Times New Roman"/>
                <w:lang w:eastAsia="en-US"/>
              </w:rPr>
              <w:t>2.</w:t>
            </w:r>
          </w:p>
        </w:tc>
        <w:tc>
          <w:tcPr>
            <w:tcW w:w="6379" w:type="dxa"/>
          </w:tcPr>
          <w:p w14:paraId="120F2C0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112.7.2.2. Уравнения и неравенства.</w:t>
            </w:r>
          </w:p>
          <w:p w14:paraId="6B18DB30"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339DA7B1"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4236F077"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Преобразования числовых выражений, содержащих степени и корни.</w:t>
            </w:r>
          </w:p>
          <w:p w14:paraId="50B3E3CA"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Иррациональные уравнения. Основные методы решения иррациональных уравнений. </w:t>
            </w:r>
          </w:p>
          <w:p w14:paraId="20369F11"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Показательные уравнения. Основные методы решения показательных уравнений.</w:t>
            </w:r>
          </w:p>
          <w:p w14:paraId="6A810B1E"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Преобразование выражений, содержащих логарифмы.</w:t>
            </w:r>
          </w:p>
          <w:p w14:paraId="739463B9"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Логарифмические уравнения. Основные методы решения логарифмических уравнений. </w:t>
            </w:r>
          </w:p>
          <w:p w14:paraId="1EC2AAA4"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2D1927ED"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w:t>
            </w:r>
            <w:r w:rsidRPr="007B7E7D">
              <w:rPr>
                <w:rFonts w:ascii="Times New Roman" w:hAnsi="Times New Roman"/>
                <w:lang w:val="ru-RU" w:eastAsia="en-US"/>
              </w:rPr>
              <w:lastRenderedPageBreak/>
              <w:t>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952037D" w14:textId="391D7A7A"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tc>
        <w:tc>
          <w:tcPr>
            <w:tcW w:w="3118" w:type="dxa"/>
          </w:tcPr>
          <w:p w14:paraId="6A5CB996" w14:textId="77777777" w:rsidR="007B7E7D" w:rsidRPr="007B7E7D" w:rsidRDefault="007B7E7D" w:rsidP="007B7E7D">
            <w:pPr>
              <w:ind w:left="142"/>
              <w:jc w:val="center"/>
              <w:rPr>
                <w:rFonts w:ascii="Times New Roman" w:hAnsi="Times New Roman"/>
                <w:lang w:val="ru-RU" w:eastAsia="en-US"/>
              </w:rPr>
            </w:pPr>
          </w:p>
        </w:tc>
      </w:tr>
      <w:tr w:rsidR="007B7E7D" w:rsidRPr="007B7E7D" w14:paraId="1E3C17AE" w14:textId="77777777" w:rsidTr="00BF246D">
        <w:trPr>
          <w:trHeight w:val="273"/>
        </w:trPr>
        <w:tc>
          <w:tcPr>
            <w:tcW w:w="851" w:type="dxa"/>
          </w:tcPr>
          <w:p w14:paraId="52950749" w14:textId="006BA7AE"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lastRenderedPageBreak/>
              <w:t>3.</w:t>
            </w:r>
          </w:p>
        </w:tc>
        <w:tc>
          <w:tcPr>
            <w:tcW w:w="6379" w:type="dxa"/>
          </w:tcPr>
          <w:p w14:paraId="391F4E1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112.7.2.3. Функции и графики.</w:t>
            </w:r>
          </w:p>
          <w:p w14:paraId="01034E34"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76DBDACF"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6B6620B2"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Линейная, квадратичная и дробно-линейная функции. Элементарное исследование и построение их графиков.</w:t>
            </w:r>
          </w:p>
          <w:p w14:paraId="48014ED0"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Степенная функция с натуральным и целым показателем. Её свойства  и график. Свойства и график корня </w:t>
            </w:r>
            <w:r w:rsidRPr="007B7E7D">
              <w:rPr>
                <w:rFonts w:ascii="Times New Roman" w:hAnsi="Times New Roman"/>
                <w:lang w:eastAsia="en-US"/>
              </w:rPr>
              <w:t>n</w:t>
            </w:r>
            <w:r w:rsidRPr="007B7E7D">
              <w:rPr>
                <w:rFonts w:ascii="Times New Roman" w:hAnsi="Times New Roman"/>
                <w:lang w:val="ru-RU" w:eastAsia="en-US"/>
              </w:rPr>
              <w:t xml:space="preserve">-ой степени как функции обратной степени  с натуральным показателем. </w:t>
            </w:r>
          </w:p>
          <w:p w14:paraId="75396F0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Показательная и логарифмическая функции, их свойства и графики. Использование графиков функций для решения уравнений.</w:t>
            </w:r>
          </w:p>
          <w:p w14:paraId="37656E3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Тригонометрическая окружность, определение тригонометрических функций числового аргумента. </w:t>
            </w:r>
          </w:p>
          <w:p w14:paraId="3A455F40" w14:textId="4941BB19" w:rsidR="007B7E7D" w:rsidRPr="007B7E7D" w:rsidRDefault="007B7E7D" w:rsidP="007B7E7D">
            <w:pPr>
              <w:ind w:left="142" w:right="131" w:firstLine="81"/>
              <w:jc w:val="both"/>
              <w:rPr>
                <w:rFonts w:ascii="Times New Roman" w:hAnsi="Times New Roman"/>
                <w:lang w:eastAsia="en-US"/>
              </w:rPr>
            </w:pPr>
            <w:r w:rsidRPr="007B7E7D">
              <w:rPr>
                <w:rFonts w:ascii="Times New Roman" w:hAnsi="Times New Roman"/>
                <w:lang w:val="ru-RU" w:eastAsia="en-US"/>
              </w:rPr>
              <w:t xml:space="preserve">Функциональные зависимости в реальных процессах и явлениях. </w:t>
            </w:r>
            <w:r w:rsidRPr="007B7E7D">
              <w:rPr>
                <w:rFonts w:ascii="Times New Roman" w:hAnsi="Times New Roman"/>
                <w:lang w:eastAsia="en-US"/>
              </w:rPr>
              <w:t>Графики реальных зависимостей.</w:t>
            </w:r>
          </w:p>
        </w:tc>
        <w:tc>
          <w:tcPr>
            <w:tcW w:w="3118" w:type="dxa"/>
          </w:tcPr>
          <w:p w14:paraId="1263EB07" w14:textId="77777777" w:rsidR="007B7E7D" w:rsidRPr="007B7E7D" w:rsidRDefault="007B7E7D" w:rsidP="007B7E7D">
            <w:pPr>
              <w:ind w:left="142"/>
              <w:jc w:val="center"/>
              <w:rPr>
                <w:rFonts w:ascii="Times New Roman" w:hAnsi="Times New Roman"/>
                <w:lang w:eastAsia="en-US"/>
              </w:rPr>
            </w:pPr>
          </w:p>
        </w:tc>
      </w:tr>
      <w:tr w:rsidR="007B7E7D" w:rsidRPr="007B7E7D" w14:paraId="4BEA54D7" w14:textId="77777777" w:rsidTr="00BF246D">
        <w:trPr>
          <w:trHeight w:val="273"/>
        </w:trPr>
        <w:tc>
          <w:tcPr>
            <w:tcW w:w="851" w:type="dxa"/>
          </w:tcPr>
          <w:p w14:paraId="6C4FE546" w14:textId="0B274E43"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4.</w:t>
            </w:r>
          </w:p>
        </w:tc>
        <w:tc>
          <w:tcPr>
            <w:tcW w:w="6379" w:type="dxa"/>
          </w:tcPr>
          <w:p w14:paraId="523B922C"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112.7.2.4. Начала математического анализа.</w:t>
            </w:r>
          </w:p>
          <w:p w14:paraId="5263900E"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509A3C6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480C3B0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18411579" w14:textId="77777777" w:rsidR="007B7E7D" w:rsidRPr="00AF46A6"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Первая и вторая производные функции. Определение, геометрический  и физический смысл производной. </w:t>
            </w:r>
            <w:r w:rsidRPr="00AF46A6">
              <w:rPr>
                <w:rFonts w:ascii="Times New Roman" w:hAnsi="Times New Roman"/>
                <w:lang w:val="ru-RU" w:eastAsia="en-US"/>
              </w:rPr>
              <w:t>Уравнение касательной к графику функции.</w:t>
            </w:r>
          </w:p>
          <w:p w14:paraId="501BA5CA" w14:textId="13E1709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Производные элементарных функций. Производная суммы, произведения, частного и композиции функций.</w:t>
            </w:r>
          </w:p>
        </w:tc>
        <w:tc>
          <w:tcPr>
            <w:tcW w:w="3118" w:type="dxa"/>
          </w:tcPr>
          <w:p w14:paraId="4FB41DDC" w14:textId="77777777" w:rsidR="007B7E7D" w:rsidRPr="007B7E7D" w:rsidRDefault="007B7E7D" w:rsidP="007B7E7D">
            <w:pPr>
              <w:ind w:left="142"/>
              <w:jc w:val="center"/>
              <w:rPr>
                <w:rFonts w:ascii="Times New Roman" w:hAnsi="Times New Roman"/>
                <w:lang w:val="ru-RU" w:eastAsia="en-US"/>
              </w:rPr>
            </w:pPr>
          </w:p>
        </w:tc>
      </w:tr>
      <w:tr w:rsidR="007B7E7D" w:rsidRPr="007B7E7D" w14:paraId="6546EF56" w14:textId="77777777" w:rsidTr="00BF246D">
        <w:trPr>
          <w:trHeight w:val="273"/>
        </w:trPr>
        <w:tc>
          <w:tcPr>
            <w:tcW w:w="851" w:type="dxa"/>
          </w:tcPr>
          <w:p w14:paraId="2C3300D0" w14:textId="6B48A13D"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5.</w:t>
            </w:r>
          </w:p>
        </w:tc>
        <w:tc>
          <w:tcPr>
            <w:tcW w:w="6379" w:type="dxa"/>
          </w:tcPr>
          <w:p w14:paraId="466C0FEB"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112.7.2.5. Множества и логика.</w:t>
            </w:r>
          </w:p>
          <w:p w14:paraId="3AAB8EB3"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3BB3070D" w14:textId="628E4B2E"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Определение, теорема, свойство математического объекта, следствие, доказательство, равносильные уравнения.</w:t>
            </w:r>
          </w:p>
        </w:tc>
        <w:tc>
          <w:tcPr>
            <w:tcW w:w="3118" w:type="dxa"/>
          </w:tcPr>
          <w:p w14:paraId="5E224F3E" w14:textId="77777777" w:rsidR="007B7E7D" w:rsidRPr="007B7E7D" w:rsidRDefault="007B7E7D" w:rsidP="007B7E7D">
            <w:pPr>
              <w:ind w:left="142"/>
              <w:jc w:val="center"/>
              <w:rPr>
                <w:rFonts w:ascii="Times New Roman" w:hAnsi="Times New Roman"/>
                <w:lang w:val="ru-RU" w:eastAsia="en-US"/>
              </w:rPr>
            </w:pPr>
          </w:p>
        </w:tc>
      </w:tr>
    </w:tbl>
    <w:p w14:paraId="13A19F50" w14:textId="238C00AF" w:rsidR="00292F12" w:rsidRPr="007B7E7D" w:rsidRDefault="00292F12" w:rsidP="00313E3A">
      <w:pPr>
        <w:widowControl w:val="0"/>
        <w:spacing w:after="0" w:line="240" w:lineRule="auto"/>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379"/>
        <w:gridCol w:w="3118"/>
      </w:tblGrid>
      <w:tr w:rsidR="00292F12" w:rsidRPr="007B7E7D" w14:paraId="43E58A52" w14:textId="77777777" w:rsidTr="00BF246D">
        <w:trPr>
          <w:trHeight w:val="575"/>
        </w:trPr>
        <w:tc>
          <w:tcPr>
            <w:tcW w:w="851" w:type="dxa"/>
          </w:tcPr>
          <w:p w14:paraId="3A697BDB" w14:textId="77777777" w:rsidR="00292F12" w:rsidRPr="007B7E7D" w:rsidRDefault="00292F12" w:rsidP="00AF46A6">
            <w:pPr>
              <w:ind w:left="142" w:right="354" w:firstLine="96"/>
              <w:jc w:val="center"/>
              <w:rPr>
                <w:rFonts w:ascii="Times New Roman" w:hAnsi="Times New Roman"/>
                <w:lang w:eastAsia="en-US"/>
              </w:rPr>
            </w:pPr>
            <w:r w:rsidRPr="007B7E7D">
              <w:rPr>
                <w:rFonts w:ascii="Times New Roman" w:hAnsi="Times New Roman"/>
                <w:lang w:eastAsia="en-US"/>
              </w:rPr>
              <w:lastRenderedPageBreak/>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6379" w:type="dxa"/>
          </w:tcPr>
          <w:p w14:paraId="7BC15872" w14:textId="77777777"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36B1017" w14:textId="77777777"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14:paraId="7D5513CD" w14:textId="77777777" w:rsidR="00292F12" w:rsidRPr="007B7E7D" w:rsidRDefault="00292F12"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92F12" w:rsidRPr="007B7E7D" w14:paraId="6AB6819B" w14:textId="77777777" w:rsidTr="00BF246D">
        <w:trPr>
          <w:trHeight w:val="297"/>
        </w:trPr>
        <w:tc>
          <w:tcPr>
            <w:tcW w:w="10348" w:type="dxa"/>
            <w:gridSpan w:val="3"/>
          </w:tcPr>
          <w:p w14:paraId="57F84687" w14:textId="1B727BD1" w:rsidR="00292F12" w:rsidRPr="007B7E7D" w:rsidRDefault="00292F12" w:rsidP="00292F12">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класс</w:t>
            </w:r>
          </w:p>
        </w:tc>
      </w:tr>
      <w:tr w:rsidR="00292F12" w:rsidRPr="007B7E7D" w14:paraId="71D1BD9E" w14:textId="77777777" w:rsidTr="00BF246D">
        <w:trPr>
          <w:trHeight w:val="276"/>
        </w:trPr>
        <w:tc>
          <w:tcPr>
            <w:tcW w:w="851" w:type="dxa"/>
          </w:tcPr>
          <w:p w14:paraId="76970BF8" w14:textId="77777777"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1.</w:t>
            </w:r>
          </w:p>
        </w:tc>
        <w:tc>
          <w:tcPr>
            <w:tcW w:w="6379" w:type="dxa"/>
          </w:tcPr>
          <w:p w14:paraId="3222C2DA" w14:textId="77777777"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112.7.3.1. Числа и вычисления.</w:t>
            </w:r>
          </w:p>
          <w:p w14:paraId="7A99EA33" w14:textId="77777777"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08FD8F2" w14:textId="7DBAB1E4" w:rsidR="00292F12" w:rsidRPr="007B7E7D"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tc>
        <w:tc>
          <w:tcPr>
            <w:tcW w:w="3118" w:type="dxa"/>
          </w:tcPr>
          <w:p w14:paraId="0982966E" w14:textId="77777777" w:rsidR="00292F12" w:rsidRPr="007B7E7D" w:rsidRDefault="00292F12"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92F12" w:rsidRPr="007B7E7D" w14:paraId="06EFF2C8" w14:textId="77777777" w:rsidTr="00BF246D">
        <w:trPr>
          <w:trHeight w:val="273"/>
        </w:trPr>
        <w:tc>
          <w:tcPr>
            <w:tcW w:w="851" w:type="dxa"/>
          </w:tcPr>
          <w:p w14:paraId="1664576E" w14:textId="77777777"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2.</w:t>
            </w:r>
          </w:p>
        </w:tc>
        <w:tc>
          <w:tcPr>
            <w:tcW w:w="6379" w:type="dxa"/>
          </w:tcPr>
          <w:p w14:paraId="23563407"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112.7.3.2. Уравнения и неравенства.</w:t>
            </w:r>
          </w:p>
          <w:p w14:paraId="3D16A944"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Система и совокупность уравнений и неравенств. Равносильные системы  и системы-следствия. Равносильные неравенства.</w:t>
            </w:r>
          </w:p>
          <w:p w14:paraId="29685C7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23AEFA2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показательных и логарифмических неравенств.</w:t>
            </w:r>
          </w:p>
          <w:p w14:paraId="0ABF45E5"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иррациональных неравенств.</w:t>
            </w:r>
          </w:p>
          <w:p w14:paraId="66E91D9C"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Основные методы решения систем и совокупностей рациональных, иррациональных, показательных и логарифмических уравнений. </w:t>
            </w:r>
          </w:p>
          <w:p w14:paraId="1821C51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Уравнения, неравенства и системы с параметрами.</w:t>
            </w:r>
          </w:p>
          <w:p w14:paraId="4B4B6650" w14:textId="6292A78B"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tc>
        <w:tc>
          <w:tcPr>
            <w:tcW w:w="3118" w:type="dxa"/>
          </w:tcPr>
          <w:p w14:paraId="26A0EEA5" w14:textId="77777777" w:rsidR="00292F12" w:rsidRPr="007B7E7D" w:rsidRDefault="00292F12" w:rsidP="00AF46A6">
            <w:pPr>
              <w:ind w:left="142"/>
              <w:jc w:val="center"/>
              <w:rPr>
                <w:rFonts w:ascii="Times New Roman" w:hAnsi="Times New Roman"/>
                <w:lang w:val="ru-RU" w:eastAsia="en-US"/>
              </w:rPr>
            </w:pPr>
          </w:p>
        </w:tc>
      </w:tr>
      <w:tr w:rsidR="00292F12" w:rsidRPr="007B7E7D" w14:paraId="35C8BDEF" w14:textId="77777777" w:rsidTr="00BF246D">
        <w:trPr>
          <w:trHeight w:val="273"/>
        </w:trPr>
        <w:tc>
          <w:tcPr>
            <w:tcW w:w="851" w:type="dxa"/>
          </w:tcPr>
          <w:p w14:paraId="3E419708" w14:textId="77777777"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t>3.</w:t>
            </w:r>
          </w:p>
        </w:tc>
        <w:tc>
          <w:tcPr>
            <w:tcW w:w="6379" w:type="dxa"/>
          </w:tcPr>
          <w:p w14:paraId="1967E373"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112.7.3.3. Функции и графики.</w:t>
            </w:r>
          </w:p>
          <w:p w14:paraId="418D814D"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График композиции функций. Геометрические образы уравнений и неравенств на координатной плоскости.</w:t>
            </w:r>
          </w:p>
          <w:p w14:paraId="6CA64E99"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Тригонометрические функции, их свойства и графики.</w:t>
            </w:r>
          </w:p>
          <w:p w14:paraId="4322257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Графические методы решения уравнений и неравенств. Графические методы решения задач с параметрами. </w:t>
            </w:r>
          </w:p>
          <w:p w14:paraId="2F2ABFA8" w14:textId="10031C39" w:rsidR="00292F12"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3118" w:type="dxa"/>
          </w:tcPr>
          <w:p w14:paraId="16076C0C" w14:textId="77777777" w:rsidR="00292F12" w:rsidRPr="006839FF" w:rsidRDefault="00292F12" w:rsidP="00AF46A6">
            <w:pPr>
              <w:ind w:left="142"/>
              <w:jc w:val="center"/>
              <w:rPr>
                <w:rFonts w:ascii="Times New Roman" w:hAnsi="Times New Roman"/>
                <w:lang w:val="ru-RU" w:eastAsia="en-US"/>
              </w:rPr>
            </w:pPr>
          </w:p>
        </w:tc>
      </w:tr>
      <w:tr w:rsidR="00292F12" w:rsidRPr="007B7E7D" w14:paraId="120CF3BB" w14:textId="77777777" w:rsidTr="00BF246D">
        <w:trPr>
          <w:trHeight w:val="273"/>
        </w:trPr>
        <w:tc>
          <w:tcPr>
            <w:tcW w:w="851" w:type="dxa"/>
          </w:tcPr>
          <w:p w14:paraId="712B4ECA" w14:textId="77777777"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t>4.</w:t>
            </w:r>
          </w:p>
        </w:tc>
        <w:tc>
          <w:tcPr>
            <w:tcW w:w="6379" w:type="dxa"/>
          </w:tcPr>
          <w:p w14:paraId="1FEBFF5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112.7.3.4. Начала математического анализа.</w:t>
            </w:r>
          </w:p>
          <w:p w14:paraId="3BAE658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2C7987C5"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4D5A4BFC"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Первообразная, основное свойство первообразных. Первообразные элементарных функций. Правила нахождения первообразных.</w:t>
            </w:r>
          </w:p>
          <w:p w14:paraId="1C21DDF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Интеграл. Геометрический смысл интеграла. Вычисление определённого интеграла по формуле Ньютона–Лейбница.</w:t>
            </w:r>
          </w:p>
          <w:p w14:paraId="5A4CF0EB"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интеграла для нахождения площадей плоских фигур и объёмов геометрических тел.</w:t>
            </w:r>
          </w:p>
          <w:p w14:paraId="22B94120" w14:textId="54C35D4F"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Примеры решений дифференциальных уравнений. Математическое моделирование реальных процессов с помощью дифференциальных уравнений.</w:t>
            </w:r>
          </w:p>
        </w:tc>
        <w:tc>
          <w:tcPr>
            <w:tcW w:w="3118" w:type="dxa"/>
          </w:tcPr>
          <w:p w14:paraId="38042505" w14:textId="77777777" w:rsidR="00292F12" w:rsidRPr="007B7E7D" w:rsidRDefault="00292F12" w:rsidP="00AF46A6">
            <w:pPr>
              <w:ind w:left="142"/>
              <w:jc w:val="center"/>
              <w:rPr>
                <w:rFonts w:ascii="Times New Roman" w:hAnsi="Times New Roman"/>
                <w:lang w:val="ru-RU" w:eastAsia="en-US"/>
              </w:rPr>
            </w:pPr>
          </w:p>
        </w:tc>
      </w:tr>
    </w:tbl>
    <w:p w14:paraId="633861A9" w14:textId="25092353" w:rsidR="002277C3" w:rsidRPr="002277C3" w:rsidRDefault="002277C3" w:rsidP="00313E3A">
      <w:pPr>
        <w:widowControl w:val="0"/>
        <w:tabs>
          <w:tab w:val="left" w:pos="2309"/>
        </w:tabs>
        <w:spacing w:after="200" w:line="240" w:lineRule="auto"/>
        <w:jc w:val="both"/>
        <w:rPr>
          <w:rFonts w:ascii="Times New Roman" w:eastAsia="Calibri" w:hAnsi="Times New Roman"/>
          <w:sz w:val="24"/>
          <w:lang w:eastAsia="en-US"/>
        </w:rPr>
      </w:pPr>
    </w:p>
    <w:p w14:paraId="049BF95C" w14:textId="77777777" w:rsidR="00601008"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2.2.14. </w:t>
      </w:r>
      <w:r w:rsidR="006728FF"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w:t>
      </w:r>
      <w:r w:rsidR="006728FF" w:rsidRPr="00C90BC3">
        <w:rPr>
          <w:rFonts w:ascii="Times New Roman" w:eastAsia="Calibri" w:hAnsi="Times New Roman"/>
          <w:b/>
          <w:sz w:val="24"/>
          <w:szCs w:val="24"/>
          <w:lang w:eastAsia="en-US"/>
        </w:rPr>
        <w:t>амма учебного курса «Геометрия»</w:t>
      </w:r>
      <w:r>
        <w:rPr>
          <w:rFonts w:ascii="Times New Roman" w:eastAsia="Calibri" w:hAnsi="Times New Roman"/>
          <w:b/>
          <w:sz w:val="24"/>
          <w:szCs w:val="24"/>
          <w:lang w:eastAsia="en-US"/>
        </w:rPr>
        <w:t xml:space="preserve"> </w:t>
      </w:r>
    </w:p>
    <w:p w14:paraId="6D05CFCD" w14:textId="365C0E43" w:rsidR="006728FF"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(углубленный уровень)</w:t>
      </w:r>
    </w:p>
    <w:p w14:paraId="03B6A3CB" w14:textId="77777777" w:rsidR="00BF246D" w:rsidRPr="00C90BC3"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5B40675F" w14:textId="7940DF1B" w:rsidR="009E5DA7" w:rsidRDefault="006728FF" w:rsidP="002277C3">
      <w:pPr>
        <w:widowControl w:val="0"/>
        <w:spacing w:after="0" w:line="240" w:lineRule="auto"/>
        <w:ind w:firstLine="709"/>
        <w:contextualSpacing/>
        <w:jc w:val="center"/>
        <w:rPr>
          <w:rFonts w:ascii="Times New Roman" w:eastAsia="Calibri" w:hAnsi="Times New Roman"/>
          <w:b/>
          <w:sz w:val="24"/>
          <w:szCs w:val="24"/>
          <w:lang w:eastAsia="en-US"/>
        </w:rPr>
      </w:pPr>
      <w:r w:rsidRPr="005E39B6">
        <w:rPr>
          <w:rFonts w:ascii="Times New Roman" w:eastAsia="Calibri" w:hAnsi="Times New Roman"/>
          <w:b/>
          <w:sz w:val="24"/>
          <w:szCs w:val="24"/>
          <w:lang w:eastAsia="en-US"/>
        </w:rPr>
        <w:t>Пояснительная записка</w:t>
      </w:r>
    </w:p>
    <w:p w14:paraId="72548EA3" w14:textId="77777777" w:rsidR="005E39B6" w:rsidRPr="005E39B6" w:rsidRDefault="005E39B6"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50CA9FFF" w14:textId="3DD3C51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0868D67A" w14:textId="482B447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38F8BBD2" w14:textId="4C2A7C6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Приоритетными задачами курса геометрии на углублённом уровне, расширяющими и усиливающими курс базового уровня, являются:</w:t>
      </w:r>
    </w:p>
    <w:p w14:paraId="394A354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расширение представления о геометрии как части мировой культуры  и формирование осознания взаимосвязи геометрии с окружающим миром;</w:t>
      </w:r>
    </w:p>
    <w:p w14:paraId="6EEB35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5060B20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289BC94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7B85B53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53859B3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47A0EC5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0397B18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6D816AEA" w14:textId="48A561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18EF9709" w14:textId="24778F6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Сформулированное в ФГОС СОО требование «уметь оперировать понятиями», релевантных геометрии на углублённом уровне обучения  в 10–11 классах, относится ко </w:t>
      </w:r>
      <w:r w:rsidRPr="00C90BC3">
        <w:rPr>
          <w:rFonts w:ascii="Times New Roman" w:eastAsia="Calibri" w:hAnsi="Times New Roman"/>
          <w:sz w:val="24"/>
          <w:szCs w:val="24"/>
          <w:lang w:eastAsia="en-US"/>
        </w:rPr>
        <w:lastRenderedPageBreak/>
        <w:t>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3A81E9D8" w14:textId="7D3921BF"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Переход к изучению геометрии на углублённом уровне позволяет:</w:t>
      </w:r>
    </w:p>
    <w:p w14:paraId="24F4D87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602019C7" w14:textId="77777777" w:rsidR="009E5DA7" w:rsidRPr="00794112"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подготовить обучающихся к продолжению изучения математики с учётом выбора будущей </w:t>
      </w:r>
      <w:r w:rsidRPr="00794112">
        <w:rPr>
          <w:rFonts w:ascii="Times New Roman" w:eastAsia="Calibri" w:hAnsi="Times New Roman"/>
          <w:sz w:val="24"/>
          <w:szCs w:val="24"/>
          <w:lang w:eastAsia="en-US"/>
        </w:rPr>
        <w:t>профессии, обеспечивая преемственность между общим  и профессиональным образованием.</w:t>
      </w:r>
    </w:p>
    <w:p w14:paraId="5731255D" w14:textId="77777777" w:rsidR="008234A2" w:rsidRPr="008234A2" w:rsidRDefault="008234A2" w:rsidP="00C90BC3">
      <w:pPr>
        <w:widowControl w:val="0"/>
        <w:spacing w:after="0" w:line="240" w:lineRule="auto"/>
        <w:ind w:firstLine="709"/>
        <w:jc w:val="both"/>
        <w:rPr>
          <w:rFonts w:ascii="Times New Roman" w:eastAsia="SchoolBookSanPin" w:hAnsi="Times New Roman"/>
          <w:position w:val="1"/>
          <w:sz w:val="24"/>
          <w:szCs w:val="24"/>
          <w:lang w:eastAsia="en-US"/>
        </w:rPr>
      </w:pPr>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09504693" w14:textId="77777777"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14:paraId="2197E8F7" w14:textId="77932ADF" w:rsidR="009E5DA7"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2BA3DA8D"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5BD11635" w14:textId="2FCECD39"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Прямые и плоскости в пространстве.</w:t>
      </w:r>
    </w:p>
    <w:p w14:paraId="7F4DDE3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9530A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31D6CDE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18A542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14B3283A"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16EB615A" w14:textId="6F8D243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Многогранники.</w:t>
      </w:r>
    </w:p>
    <w:p w14:paraId="5F0273D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w:t>
      </w:r>
      <w:r w:rsidRPr="00C90BC3">
        <w:rPr>
          <w:rFonts w:ascii="Times New Roman" w:eastAsia="Calibri" w:hAnsi="Times New Roman"/>
          <w:sz w:val="24"/>
          <w:szCs w:val="24"/>
          <w:lang w:eastAsia="en-US"/>
        </w:rPr>
        <w:lastRenderedPageBreak/>
        <w:t xml:space="preserve">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C22D72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5FA490B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5A72FBF0" w14:textId="77777777"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14:paraId="474F9FA8" w14:textId="655DCC49"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14:paraId="54ACC33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4623AF74" w14:textId="77777777"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14:paraId="02C96D33" w14:textId="6910D762" w:rsidR="009E5DA7"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14:paraId="04AF3883"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046EDFB3" w14:textId="3C64DE41"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Тела вращения.</w:t>
      </w:r>
    </w:p>
    <w:p w14:paraId="2C8882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0C130D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20976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004AC7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5E58E0F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489854B9" w14:textId="77777777"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14:paraId="12BB431E" w14:textId="4BCE68D3"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14:paraId="350A922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4D4FE18F" w14:textId="77777777" w:rsidR="008234A2" w:rsidRPr="00C90BC3" w:rsidRDefault="008234A2" w:rsidP="00C90BC3">
      <w:pPr>
        <w:widowControl w:val="0"/>
        <w:spacing w:after="0" w:line="240" w:lineRule="auto"/>
        <w:ind w:firstLine="709"/>
        <w:jc w:val="both"/>
        <w:rPr>
          <w:rFonts w:ascii="Times New Roman" w:eastAsia="Calibri" w:hAnsi="Times New Roman"/>
          <w:sz w:val="24"/>
          <w:szCs w:val="24"/>
          <w:lang w:eastAsia="en-US"/>
        </w:rPr>
      </w:pPr>
    </w:p>
    <w:p w14:paraId="71954A6A" w14:textId="1DAE9326"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lastRenderedPageBreak/>
        <w:t>Движения в пространстве.</w:t>
      </w:r>
    </w:p>
    <w:p w14:paraId="0754AE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16AE7CB2" w14:textId="77777777"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p>
    <w:p w14:paraId="061D52B4" w14:textId="77777777"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14:paraId="56B59259" w14:textId="07092D59"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10 класса обучающийся научится:</w:t>
      </w:r>
    </w:p>
    <w:p w14:paraId="0EBC43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основными понятиями стереометрии при решении задач и проведении математических рассуждений;</w:t>
      </w:r>
    </w:p>
    <w:p w14:paraId="67890AB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аксиомы стереометрии и следствия из них при решении геометрических задач;</w:t>
      </w:r>
    </w:p>
    <w:p w14:paraId="0F6CE5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прямых в пространстве, плоскостей в пространстве, прямых и плоскостей в пространстве;</w:t>
      </w:r>
    </w:p>
    <w:p w14:paraId="5F9DC90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углами в пространстве: между прямыми в пространстве, между прямой и плоскостью;</w:t>
      </w:r>
    </w:p>
    <w:p w14:paraId="4335B5F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многогранниками;</w:t>
      </w:r>
    </w:p>
    <w:p w14:paraId="7E925C7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распознавать основные виды многогранников (призма, пирамида, прямоугольный параллелепипед, куб);</w:t>
      </w:r>
    </w:p>
    <w:p w14:paraId="4FF2CAC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многогранники, выбирая основания для классификации;</w:t>
      </w:r>
    </w:p>
    <w:p w14:paraId="305A03F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сечением многогранников плоскостью;</w:t>
      </w:r>
    </w:p>
    <w:p w14:paraId="0856119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параллельное, центральное и ортогональное проектирование фигур на плоскость, выполнять изображения фигур на плоскости;</w:t>
      </w:r>
    </w:p>
    <w:p w14:paraId="68EE7E7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207576B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площади поверхностей многогранников (призма, пирамида), геометрических тел с применением формул;</w:t>
      </w:r>
    </w:p>
    <w:p w14:paraId="55571C4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симметрия в пространстве, центр, ось  и плоскость симметрии, центр, ось и плоскость симметрии фигуры;</w:t>
      </w:r>
    </w:p>
    <w:p w14:paraId="09E4773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соответствующими векторам  и координатам в пространстве;</w:t>
      </w:r>
    </w:p>
    <w:p w14:paraId="1CBDF49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действия над векторами;</w:t>
      </w:r>
    </w:p>
    <w:p w14:paraId="3E5BF6A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6912434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простейшие программные средства и электронно-коммуникационные системы при решении стереометрических задач;</w:t>
      </w:r>
    </w:p>
    <w:p w14:paraId="7CACCA9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0BE613F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498113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представления об основных этапах развития геометрии как составной части фундамента развития технологий.</w:t>
      </w:r>
    </w:p>
    <w:p w14:paraId="2CE0F009" w14:textId="77777777"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r w:rsidR="008234A2" w:rsidRPr="00C90BC3">
        <w:rPr>
          <w:rFonts w:ascii="Times New Roman" w:eastAsia="OfficinaSansBoldITC" w:hAnsi="Times New Roman"/>
          <w:sz w:val="24"/>
          <w:szCs w:val="24"/>
          <w:lang w:eastAsia="en-US"/>
        </w:rPr>
        <w:t xml:space="preserve">       </w:t>
      </w:r>
    </w:p>
    <w:p w14:paraId="4C8A3245" w14:textId="77777777"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14:paraId="28D85C52" w14:textId="69ADD325"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11 класса обучающийся научится:</w:t>
      </w:r>
    </w:p>
    <w:p w14:paraId="0F5A6F4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связанными с цилиндрической, конической и </w:t>
      </w:r>
      <w:r w:rsidRPr="00C90BC3">
        <w:rPr>
          <w:rFonts w:ascii="Times New Roman" w:eastAsia="Calibri" w:hAnsi="Times New Roman"/>
          <w:sz w:val="24"/>
          <w:szCs w:val="24"/>
          <w:lang w:eastAsia="en-US"/>
        </w:rPr>
        <w:lastRenderedPageBreak/>
        <w:t>сферической поверхностями, объяснять способы получения;</w:t>
      </w:r>
    </w:p>
    <w:p w14:paraId="1B6B1D0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связанными с телами вращения: цилиндром, конусом, сферой и шаром;</w:t>
      </w:r>
    </w:p>
    <w:p w14:paraId="77457E8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распознавать тела вращения (цилиндр, конус, сфера и шар) и объяснять способы получения тел вращения;</w:t>
      </w:r>
    </w:p>
    <w:p w14:paraId="40137A2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сферы и плоскости;</w:t>
      </w:r>
    </w:p>
    <w:p w14:paraId="4641E8B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698A41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77FE9C3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соотношения между площадями поверхностей и объёмами подобных тел;</w:t>
      </w:r>
    </w:p>
    <w:p w14:paraId="7DBCD5D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5064280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2D6000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вектор в пространстве;</w:t>
      </w:r>
    </w:p>
    <w:p w14:paraId="5712B4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операции над векторами;</w:t>
      </w:r>
    </w:p>
    <w:p w14:paraId="0393A97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задавать плоскость уравнением в декартовой системе координат;</w:t>
      </w:r>
    </w:p>
    <w:p w14:paraId="52D88B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586B93F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движением в пространстве, знать свойства движений;</w:t>
      </w:r>
    </w:p>
    <w:p w14:paraId="32188A5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727F8E4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228345B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методы построения сечений: метод следов, метод внутреннего проектирования, метод переноса секущей плоскости;</w:t>
      </w:r>
    </w:p>
    <w:p w14:paraId="21164F3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доказывать геометрические утверждения;</w:t>
      </w:r>
    </w:p>
    <w:p w14:paraId="6FEA446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094FFA1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w:t>
      </w:r>
    </w:p>
    <w:p w14:paraId="5C392A6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программные средства и электронно-коммуникационные системы при решении стереометрических задач;</w:t>
      </w:r>
    </w:p>
    <w:p w14:paraId="181B9A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60933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представления об основных этапах развития геометрии как составной части фундамента развития технологий.</w:t>
      </w:r>
    </w:p>
    <w:p w14:paraId="2362724F" w14:textId="77777777" w:rsidR="008234A2"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6D4B6431" w14:textId="77777777" w:rsidR="00601008" w:rsidRDefault="00601008" w:rsidP="002277C3">
      <w:pPr>
        <w:spacing w:after="0" w:line="240" w:lineRule="auto"/>
        <w:ind w:left="720"/>
        <w:contextualSpacing/>
        <w:jc w:val="center"/>
        <w:rPr>
          <w:rFonts w:ascii="Times New Roman" w:eastAsia="Calibri" w:hAnsi="Times New Roman"/>
          <w:b/>
          <w:sz w:val="24"/>
          <w:szCs w:val="24"/>
          <w:lang w:eastAsia="en-US"/>
        </w:rPr>
      </w:pPr>
    </w:p>
    <w:p w14:paraId="418AB17F" w14:textId="6EB9E9CE" w:rsidR="002277C3" w:rsidRPr="00794112" w:rsidRDefault="002277C3"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lastRenderedPageBreak/>
        <w:t>Тематическое планирование учебного курс</w:t>
      </w:r>
      <w:r w:rsidR="00CF4EBF" w:rsidRPr="00794112">
        <w:rPr>
          <w:rFonts w:ascii="Times New Roman" w:eastAsia="Calibri" w:hAnsi="Times New Roman"/>
          <w:b/>
          <w:sz w:val="24"/>
          <w:szCs w:val="24"/>
          <w:lang w:eastAsia="en-US"/>
        </w:rPr>
        <w:t>а</w:t>
      </w:r>
      <w:r w:rsidRPr="00794112">
        <w:rPr>
          <w:rFonts w:ascii="Times New Roman" w:eastAsia="Calibri" w:hAnsi="Times New Roman"/>
          <w:b/>
          <w:sz w:val="24"/>
          <w:szCs w:val="24"/>
          <w:lang w:eastAsia="en-US"/>
        </w:rPr>
        <w:t xml:space="preserve"> «Геометрия»</w:t>
      </w:r>
    </w:p>
    <w:p w14:paraId="00C819ED" w14:textId="77777777" w:rsidR="002277C3" w:rsidRPr="00794112" w:rsidRDefault="002277C3" w:rsidP="002277C3">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 xml:space="preserve">(углубленный уровень) </w:t>
      </w:r>
    </w:p>
    <w:p w14:paraId="179742D6" w14:textId="77777777" w:rsidR="002277C3" w:rsidRPr="00794112" w:rsidRDefault="002277C3" w:rsidP="002277C3">
      <w:pPr>
        <w:widowControl w:val="0"/>
        <w:spacing w:after="0" w:line="240" w:lineRule="auto"/>
        <w:ind w:firstLine="709"/>
        <w:jc w:val="both"/>
        <w:rPr>
          <w:rFonts w:ascii="Times New Roman" w:eastAsia="SchoolBookSanPin" w:hAnsi="Times New Roman"/>
          <w:b/>
          <w:sz w:val="24"/>
          <w:szCs w:val="24"/>
          <w:lang w:eastAsia="en-US"/>
        </w:rPr>
      </w:pPr>
    </w:p>
    <w:p w14:paraId="6EFDC100" w14:textId="77777777" w:rsidR="000D5BD0" w:rsidRPr="000D5BD0" w:rsidRDefault="000D5BD0" w:rsidP="000D5BD0">
      <w:pPr>
        <w:spacing w:after="0" w:line="240" w:lineRule="auto"/>
        <w:ind w:firstLine="709"/>
        <w:contextualSpacing/>
        <w:jc w:val="both"/>
        <w:rPr>
          <w:rFonts w:ascii="Times New Roman" w:eastAsia="SchoolBookSanPin" w:hAnsi="Times New Roman"/>
          <w:b/>
          <w:sz w:val="24"/>
          <w:szCs w:val="24"/>
          <w:lang w:eastAsia="en-US"/>
        </w:rPr>
      </w:pPr>
      <w:r w:rsidRPr="000D5BD0">
        <w:rPr>
          <w:rFonts w:ascii="Times New Roman" w:eastAsia="SchoolBookSanPin" w:hAnsi="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84C53B" w14:textId="267F4260" w:rsidR="00794112" w:rsidRPr="000D5BD0" w:rsidRDefault="000D5BD0" w:rsidP="000D5BD0">
      <w:pPr>
        <w:widowControl w:val="0"/>
        <w:spacing w:after="0" w:line="240" w:lineRule="auto"/>
        <w:ind w:firstLine="709"/>
        <w:jc w:val="both"/>
        <w:rPr>
          <w:rFonts w:ascii="Times New Roman" w:eastAsia="SchoolBookSanPin" w:hAnsi="Times New Roman"/>
          <w:sz w:val="24"/>
          <w:szCs w:val="24"/>
          <w:lang w:eastAsia="en-US"/>
        </w:rPr>
      </w:pPr>
      <w:r w:rsidRPr="000D5BD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5BD0">
        <w:rPr>
          <w:rFonts w:ascii="Times New Roman" w:eastAsia="SchoolBookSanPin" w:hAnsi="Times New Roman"/>
          <w:b/>
          <w:sz w:val="24"/>
          <w:szCs w:val="24"/>
          <w:lang w:eastAsia="en-US"/>
        </w:rPr>
        <w:t>«рабочей программе учителя»</w:t>
      </w:r>
      <w:r w:rsidRPr="000D5BD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4D18F199" w14:textId="77777777" w:rsidTr="00AF46A6">
        <w:trPr>
          <w:trHeight w:val="575"/>
        </w:trPr>
        <w:tc>
          <w:tcPr>
            <w:tcW w:w="851" w:type="dxa"/>
          </w:tcPr>
          <w:p w14:paraId="10137903"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56161442"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281417F5"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25E7EA6C"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0853A2F8" w14:textId="77777777" w:rsidTr="00AF46A6">
        <w:trPr>
          <w:trHeight w:val="297"/>
        </w:trPr>
        <w:tc>
          <w:tcPr>
            <w:tcW w:w="9640" w:type="dxa"/>
            <w:gridSpan w:val="3"/>
          </w:tcPr>
          <w:p w14:paraId="50F9558B" w14:textId="77777777"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10 класс</w:t>
            </w:r>
          </w:p>
        </w:tc>
      </w:tr>
      <w:tr w:rsidR="002277C3" w:rsidRPr="007B7E7D" w14:paraId="26CB45E8" w14:textId="77777777" w:rsidTr="008D34A6">
        <w:trPr>
          <w:trHeight w:val="1552"/>
        </w:trPr>
        <w:tc>
          <w:tcPr>
            <w:tcW w:w="851" w:type="dxa"/>
          </w:tcPr>
          <w:p w14:paraId="0B9FC609"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3E776D8F"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112.8.2.1. Прямые и плоскости в пространстве.</w:t>
            </w:r>
          </w:p>
          <w:p w14:paraId="06B2E583"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81B8EE9"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74463C96"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5E2BA639" w14:textId="458F2C52"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tc>
        <w:tc>
          <w:tcPr>
            <w:tcW w:w="2977" w:type="dxa"/>
          </w:tcPr>
          <w:p w14:paraId="4B94CEB8"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14:paraId="68013863" w14:textId="77777777" w:rsidTr="00AF46A6">
        <w:trPr>
          <w:trHeight w:val="273"/>
        </w:trPr>
        <w:tc>
          <w:tcPr>
            <w:tcW w:w="851" w:type="dxa"/>
          </w:tcPr>
          <w:p w14:paraId="5F459FAF"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2.</w:t>
            </w:r>
          </w:p>
        </w:tc>
        <w:tc>
          <w:tcPr>
            <w:tcW w:w="5812" w:type="dxa"/>
          </w:tcPr>
          <w:p w14:paraId="639F7149"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112.8.2.2. Многогранники.</w:t>
            </w:r>
          </w:p>
          <w:p w14:paraId="76C9E478"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w:t>
            </w:r>
            <w:r w:rsidRPr="002277C3">
              <w:rPr>
                <w:rFonts w:ascii="Times New Roman" w:hAnsi="Times New Roman"/>
                <w:lang w:val="ru-RU" w:eastAsia="en-US"/>
              </w:rPr>
              <w:lastRenderedPageBreak/>
              <w:t xml:space="preserve">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3A4EBF76"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78DD908C" w14:textId="7A13F30C"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tc>
        <w:tc>
          <w:tcPr>
            <w:tcW w:w="2977" w:type="dxa"/>
          </w:tcPr>
          <w:p w14:paraId="66FF3781" w14:textId="77777777" w:rsidR="002277C3" w:rsidRPr="007B7E7D" w:rsidRDefault="002277C3" w:rsidP="00AF46A6">
            <w:pPr>
              <w:ind w:left="142"/>
              <w:jc w:val="center"/>
              <w:rPr>
                <w:rFonts w:ascii="Times New Roman" w:hAnsi="Times New Roman"/>
                <w:lang w:val="ru-RU" w:eastAsia="en-US"/>
              </w:rPr>
            </w:pPr>
          </w:p>
        </w:tc>
      </w:tr>
      <w:tr w:rsidR="002277C3" w:rsidRPr="007B7E7D" w14:paraId="628F0FEB" w14:textId="77777777" w:rsidTr="00AF46A6">
        <w:trPr>
          <w:trHeight w:val="273"/>
        </w:trPr>
        <w:tc>
          <w:tcPr>
            <w:tcW w:w="851" w:type="dxa"/>
          </w:tcPr>
          <w:p w14:paraId="11DD16B8" w14:textId="77777777"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lastRenderedPageBreak/>
              <w:t>3.</w:t>
            </w:r>
          </w:p>
        </w:tc>
        <w:tc>
          <w:tcPr>
            <w:tcW w:w="5812" w:type="dxa"/>
          </w:tcPr>
          <w:p w14:paraId="51D6BAFD"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112.8.2.3. Векторы и координаты в пространстве.</w:t>
            </w:r>
          </w:p>
          <w:p w14:paraId="2FBD88A4" w14:textId="35D04BEF"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tc>
        <w:tc>
          <w:tcPr>
            <w:tcW w:w="2977" w:type="dxa"/>
          </w:tcPr>
          <w:p w14:paraId="152FB713" w14:textId="77777777" w:rsidR="002277C3" w:rsidRPr="007B7E7D" w:rsidRDefault="002277C3" w:rsidP="00AF46A6">
            <w:pPr>
              <w:ind w:left="142"/>
              <w:jc w:val="center"/>
              <w:rPr>
                <w:rFonts w:ascii="Times New Roman" w:hAnsi="Times New Roman"/>
                <w:lang w:eastAsia="en-US"/>
              </w:rPr>
            </w:pPr>
          </w:p>
        </w:tc>
      </w:tr>
    </w:tbl>
    <w:p w14:paraId="31C20DE8" w14:textId="069D05E0" w:rsidR="002277C3" w:rsidRPr="007B7E7D" w:rsidRDefault="002277C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62D641B1" w14:textId="77777777" w:rsidTr="00AF46A6">
        <w:trPr>
          <w:trHeight w:val="575"/>
        </w:trPr>
        <w:tc>
          <w:tcPr>
            <w:tcW w:w="851" w:type="dxa"/>
          </w:tcPr>
          <w:p w14:paraId="7C9C5817"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14EC7041"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D9B37DE"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56BB19B6"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1BAA53A7" w14:textId="77777777" w:rsidTr="00AF46A6">
        <w:trPr>
          <w:trHeight w:val="297"/>
        </w:trPr>
        <w:tc>
          <w:tcPr>
            <w:tcW w:w="9640" w:type="dxa"/>
            <w:gridSpan w:val="3"/>
          </w:tcPr>
          <w:p w14:paraId="50A316B1" w14:textId="5551B68E" w:rsidR="002277C3" w:rsidRPr="007B7E7D" w:rsidRDefault="002277C3" w:rsidP="002277C3">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класс</w:t>
            </w:r>
          </w:p>
        </w:tc>
      </w:tr>
      <w:tr w:rsidR="002277C3" w:rsidRPr="007B7E7D" w14:paraId="29A817D9" w14:textId="77777777" w:rsidTr="00AF46A6">
        <w:trPr>
          <w:trHeight w:val="2980"/>
        </w:trPr>
        <w:tc>
          <w:tcPr>
            <w:tcW w:w="851" w:type="dxa"/>
          </w:tcPr>
          <w:p w14:paraId="7057EEDA"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5AB6EAA6"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112.8.3.1. Тела вращения.</w:t>
            </w:r>
          </w:p>
          <w:p w14:paraId="3654BE9E"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6C2184D8"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CF23D51"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427272A"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w:t>
            </w:r>
            <w:r w:rsidRPr="002277C3">
              <w:rPr>
                <w:rFonts w:ascii="Times New Roman" w:eastAsia="OfficinaSansBoldITC" w:hAnsi="Times New Roman"/>
                <w:szCs w:val="28"/>
                <w:lang w:val="ru-RU" w:eastAsia="en-US"/>
              </w:rPr>
              <w:lastRenderedPageBreak/>
              <w:t>использованием стереометрических методов.</w:t>
            </w:r>
          </w:p>
          <w:p w14:paraId="06E3FE1B" w14:textId="7D164ED2"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tc>
        <w:tc>
          <w:tcPr>
            <w:tcW w:w="2977" w:type="dxa"/>
          </w:tcPr>
          <w:p w14:paraId="73980296"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14:paraId="1B98BECB" w14:textId="77777777" w:rsidTr="00AF46A6">
        <w:trPr>
          <w:trHeight w:val="273"/>
        </w:trPr>
        <w:tc>
          <w:tcPr>
            <w:tcW w:w="851" w:type="dxa"/>
          </w:tcPr>
          <w:p w14:paraId="30A7B447"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lastRenderedPageBreak/>
              <w:t>2.</w:t>
            </w:r>
          </w:p>
        </w:tc>
        <w:tc>
          <w:tcPr>
            <w:tcW w:w="5812" w:type="dxa"/>
          </w:tcPr>
          <w:p w14:paraId="6BB78502"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112.8.3.2. Векторы и координаты в пространстве.</w:t>
            </w:r>
          </w:p>
          <w:p w14:paraId="233A858E" w14:textId="7A7681C1"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tc>
        <w:tc>
          <w:tcPr>
            <w:tcW w:w="2977" w:type="dxa"/>
          </w:tcPr>
          <w:p w14:paraId="1722580E" w14:textId="77777777" w:rsidR="002277C3" w:rsidRPr="007B7E7D" w:rsidRDefault="002277C3" w:rsidP="00AF46A6">
            <w:pPr>
              <w:ind w:left="142"/>
              <w:jc w:val="center"/>
              <w:rPr>
                <w:rFonts w:ascii="Times New Roman" w:hAnsi="Times New Roman"/>
                <w:lang w:val="ru-RU" w:eastAsia="en-US"/>
              </w:rPr>
            </w:pPr>
          </w:p>
        </w:tc>
      </w:tr>
      <w:tr w:rsidR="002277C3" w:rsidRPr="007B7E7D" w14:paraId="7D418EAB" w14:textId="77777777" w:rsidTr="00AF46A6">
        <w:trPr>
          <w:trHeight w:val="273"/>
        </w:trPr>
        <w:tc>
          <w:tcPr>
            <w:tcW w:w="851" w:type="dxa"/>
          </w:tcPr>
          <w:p w14:paraId="4DDC43F1" w14:textId="77777777"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t>3.</w:t>
            </w:r>
          </w:p>
        </w:tc>
        <w:tc>
          <w:tcPr>
            <w:tcW w:w="5812" w:type="dxa"/>
          </w:tcPr>
          <w:p w14:paraId="290C318E" w14:textId="77777777" w:rsidR="002277C3" w:rsidRPr="00AF46A6" w:rsidRDefault="002277C3" w:rsidP="002277C3">
            <w:pPr>
              <w:ind w:left="142" w:right="131" w:firstLine="81"/>
              <w:jc w:val="both"/>
              <w:rPr>
                <w:rFonts w:ascii="Times New Roman" w:hAnsi="Times New Roman"/>
                <w:lang w:val="ru-RU" w:eastAsia="en-US"/>
              </w:rPr>
            </w:pPr>
            <w:r w:rsidRPr="00AF46A6">
              <w:rPr>
                <w:rFonts w:ascii="Times New Roman" w:hAnsi="Times New Roman"/>
                <w:lang w:val="ru-RU" w:eastAsia="en-US"/>
              </w:rPr>
              <w:t>112.8.3.3. Движения в пространстве.</w:t>
            </w:r>
          </w:p>
          <w:p w14:paraId="7E7572CC" w14:textId="53D5EF8C"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w:t>
            </w:r>
            <w:r w:rsidRPr="002277C3">
              <w:rPr>
                <w:rFonts w:ascii="Times New Roman" w:hAnsi="Times New Roman"/>
                <w:lang w:eastAsia="en-US"/>
              </w:rPr>
              <w:t>Преобразования подобия. Прямая и сфера Эйлера.</w:t>
            </w:r>
          </w:p>
        </w:tc>
        <w:tc>
          <w:tcPr>
            <w:tcW w:w="2977" w:type="dxa"/>
          </w:tcPr>
          <w:p w14:paraId="7AC1F0D8" w14:textId="77777777" w:rsidR="002277C3" w:rsidRPr="007B7E7D" w:rsidRDefault="002277C3" w:rsidP="00AF46A6">
            <w:pPr>
              <w:ind w:left="142"/>
              <w:jc w:val="center"/>
              <w:rPr>
                <w:rFonts w:ascii="Times New Roman" w:hAnsi="Times New Roman"/>
                <w:lang w:eastAsia="en-US"/>
              </w:rPr>
            </w:pPr>
          </w:p>
        </w:tc>
      </w:tr>
    </w:tbl>
    <w:p w14:paraId="30CD310E" w14:textId="68B92B10" w:rsidR="00794112" w:rsidRDefault="00794112" w:rsidP="00CF4EBF">
      <w:pPr>
        <w:widowControl w:val="0"/>
        <w:spacing w:after="0" w:line="240" w:lineRule="auto"/>
        <w:contextualSpacing/>
        <w:rPr>
          <w:rFonts w:ascii="Times New Roman" w:eastAsia="Calibri" w:hAnsi="Times New Roman"/>
          <w:sz w:val="24"/>
          <w:lang w:eastAsia="en-US"/>
        </w:rPr>
      </w:pPr>
    </w:p>
    <w:p w14:paraId="22B5F1D6" w14:textId="77777777" w:rsidR="000D5BD0" w:rsidRDefault="000D5BD0" w:rsidP="00CF4EBF">
      <w:pPr>
        <w:widowControl w:val="0"/>
        <w:spacing w:after="0" w:line="240" w:lineRule="auto"/>
        <w:contextualSpacing/>
        <w:rPr>
          <w:rFonts w:ascii="Times New Roman" w:eastAsia="Calibri" w:hAnsi="Times New Roman"/>
          <w:i/>
          <w:sz w:val="24"/>
          <w:szCs w:val="24"/>
          <w:lang w:eastAsia="en-US"/>
        </w:rPr>
      </w:pPr>
    </w:p>
    <w:p w14:paraId="2454D162" w14:textId="0344F8C7" w:rsidR="00C90BC3" w:rsidRPr="00CF4EBF" w:rsidRDefault="000D5BD0" w:rsidP="00CF4EBF">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2.2.15. </w:t>
      </w:r>
      <w:r w:rsidR="008234A2" w:rsidRPr="00CF4EBF">
        <w:rPr>
          <w:rFonts w:ascii="Times New Roman" w:eastAsia="Calibri" w:hAnsi="Times New Roman"/>
          <w:b/>
          <w:sz w:val="24"/>
          <w:szCs w:val="24"/>
          <w:lang w:eastAsia="en-US"/>
        </w:rPr>
        <w:t>Р</w:t>
      </w:r>
      <w:r w:rsidR="009E5DA7" w:rsidRPr="00CF4EBF">
        <w:rPr>
          <w:rFonts w:ascii="Times New Roman" w:eastAsia="Calibri" w:hAnsi="Times New Roman"/>
          <w:b/>
          <w:sz w:val="24"/>
          <w:szCs w:val="24"/>
          <w:lang w:eastAsia="en-US"/>
        </w:rPr>
        <w:t>абочая программа учебного ку</w:t>
      </w:r>
      <w:r w:rsidR="008234A2" w:rsidRPr="00CF4EBF">
        <w:rPr>
          <w:rFonts w:ascii="Times New Roman" w:eastAsia="Calibri" w:hAnsi="Times New Roman"/>
          <w:b/>
          <w:sz w:val="24"/>
          <w:szCs w:val="24"/>
          <w:lang w:eastAsia="en-US"/>
        </w:rPr>
        <w:t>рса «</w:t>
      </w:r>
      <w:r w:rsidR="009C62E1" w:rsidRPr="00CF4EBF">
        <w:rPr>
          <w:rFonts w:ascii="Times New Roman" w:eastAsia="Calibri" w:hAnsi="Times New Roman"/>
          <w:b/>
          <w:sz w:val="24"/>
          <w:szCs w:val="24"/>
          <w:lang w:eastAsia="en-US"/>
        </w:rPr>
        <w:t>Вероятность и</w:t>
      </w:r>
      <w:r w:rsidR="008234A2" w:rsidRPr="00CF4EBF">
        <w:rPr>
          <w:rFonts w:ascii="Times New Roman" w:eastAsia="Calibri" w:hAnsi="Times New Roman"/>
          <w:b/>
          <w:sz w:val="24"/>
          <w:szCs w:val="24"/>
          <w:lang w:eastAsia="en-US"/>
        </w:rPr>
        <w:t xml:space="preserve"> статистика»</w:t>
      </w:r>
    </w:p>
    <w:p w14:paraId="566E8A1B" w14:textId="77777777" w:rsidR="000D5BD0" w:rsidRDefault="000D5BD0"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1CBB88F5" w14:textId="44965603" w:rsidR="009E5DA7"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23625935"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6181EF7A" w14:textId="770445F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w:t>
      </w:r>
      <w:r w:rsidR="009C62E1" w:rsidRPr="00C90BC3">
        <w:rPr>
          <w:rFonts w:ascii="Times New Roman" w:eastAsia="Calibri" w:hAnsi="Times New Roman"/>
          <w:sz w:val="24"/>
          <w:szCs w:val="24"/>
          <w:lang w:eastAsia="en-US"/>
        </w:rPr>
        <w:t>предназначен для</w:t>
      </w:r>
      <w:r w:rsidRPr="00C90BC3">
        <w:rPr>
          <w:rFonts w:ascii="Times New Roman" w:eastAsia="Calibri" w:hAnsi="Times New Roman"/>
          <w:sz w:val="24"/>
          <w:szCs w:val="24"/>
          <w:lang w:eastAsia="en-US"/>
        </w:rPr>
        <w:t xml:space="preserve">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50CCF84E" w14:textId="1091138D"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Содержание учебного курса направлено на закрепление знаний, полученных при изучении курса на уровне основного общего </w:t>
      </w:r>
      <w:r w:rsidR="009C62E1" w:rsidRPr="00C90BC3">
        <w:rPr>
          <w:rFonts w:ascii="Times New Roman" w:eastAsia="Calibri" w:hAnsi="Times New Roman"/>
          <w:sz w:val="24"/>
          <w:szCs w:val="24"/>
          <w:lang w:eastAsia="en-US"/>
        </w:rPr>
        <w:t>образования, и</w:t>
      </w:r>
      <w:r w:rsidRPr="00C90BC3">
        <w:rPr>
          <w:rFonts w:ascii="Times New Roman" w:eastAsia="Calibri" w:hAnsi="Times New Roman"/>
          <w:sz w:val="24"/>
          <w:szCs w:val="24"/>
          <w:lang w:eastAsia="en-US"/>
        </w:rPr>
        <w:t xml:space="preserve"> на развитие представлений о случайных величинах и взаимосвязях между </w:t>
      </w:r>
      <w:r w:rsidR="009C62E1" w:rsidRPr="00C90BC3">
        <w:rPr>
          <w:rFonts w:ascii="Times New Roman" w:eastAsia="Calibri" w:hAnsi="Times New Roman"/>
          <w:sz w:val="24"/>
          <w:szCs w:val="24"/>
          <w:lang w:eastAsia="en-US"/>
        </w:rPr>
        <w:t>ними на</w:t>
      </w:r>
      <w:r w:rsidRPr="00C90BC3">
        <w:rPr>
          <w:rFonts w:ascii="Times New Roman" w:eastAsia="Calibri" w:hAnsi="Times New Roman"/>
          <w:sz w:val="24"/>
          <w:szCs w:val="24"/>
          <w:lang w:eastAsia="en-US"/>
        </w:rPr>
        <w:t xml:space="preserve">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14:paraId="625EB222" w14:textId="1E09ABA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65E4AE79" w14:textId="44067BC4"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110635EC" w14:textId="57AC1DF1"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364F49AB" w14:textId="751A0D36"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1ACA0209" w14:textId="7D2D6BE3"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52BCCFBC" w14:textId="791E0F1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w:t>
      </w:r>
      <w:r w:rsidR="00AD7976" w:rsidRPr="00C90BC3">
        <w:rPr>
          <w:rFonts w:ascii="Times New Roman" w:eastAsia="Calibri" w:hAnsi="Times New Roman"/>
          <w:sz w:val="24"/>
          <w:szCs w:val="24"/>
          <w:lang w:eastAsia="en-US"/>
        </w:rPr>
        <w:t>актуальным для</w:t>
      </w:r>
      <w:r w:rsidRPr="00C90BC3">
        <w:rPr>
          <w:rFonts w:ascii="Times New Roman" w:eastAsia="Calibri" w:hAnsi="Times New Roman"/>
          <w:sz w:val="24"/>
          <w:szCs w:val="24"/>
          <w:lang w:eastAsia="en-US"/>
        </w:rPr>
        <w:t xml:space="preserve"> будущих абитуриентов, поступающих на учебные специальности, </w:t>
      </w:r>
      <w:r w:rsidR="00AD7976" w:rsidRPr="00C90BC3">
        <w:rPr>
          <w:rFonts w:ascii="Times New Roman" w:eastAsia="Calibri" w:hAnsi="Times New Roman"/>
          <w:sz w:val="24"/>
          <w:szCs w:val="24"/>
          <w:lang w:eastAsia="en-US"/>
        </w:rPr>
        <w:t>связанные с</w:t>
      </w:r>
      <w:r w:rsidRPr="00C90BC3">
        <w:rPr>
          <w:rFonts w:ascii="Times New Roman" w:eastAsia="Calibri" w:hAnsi="Times New Roman"/>
          <w:sz w:val="24"/>
          <w:szCs w:val="24"/>
          <w:lang w:eastAsia="en-US"/>
        </w:rPr>
        <w:t xml:space="preserve"> общественными науками, психологией и управлением.</w:t>
      </w:r>
    </w:p>
    <w:p w14:paraId="24200DFF" w14:textId="7262DE56" w:rsidR="008D34A6" w:rsidRPr="00C90BC3" w:rsidRDefault="008D34A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bookmarkStart w:id="136" w:name="_Toc118727675"/>
    </w:p>
    <w:p w14:paraId="0258DF18" w14:textId="77777777" w:rsidR="00AD7976" w:rsidRPr="00C90BC3" w:rsidRDefault="00AD797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p>
    <w:p w14:paraId="5F4A3EB7" w14:textId="5883F0BB" w:rsidR="009E5DA7" w:rsidRPr="00C90BC3" w:rsidRDefault="00AD7976"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58B71325"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3E54ED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 связный граф, пути в графе: циклы и цепи. Степень (валентность) вершины. Графы на плоскости. Деревья. </w:t>
      </w:r>
    </w:p>
    <w:p w14:paraId="5B2E5D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1CD5949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Операции над событиями: пересечение, объединение, противоположные события. Диаграммы Эйлера. Формула сложения вероятностей.</w:t>
      </w:r>
    </w:p>
    <w:p w14:paraId="48B2B36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A9A7AD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6367A24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Серия независимых испытаний Бернулли. Случайный выбор из конечной совокупности. </w:t>
      </w:r>
    </w:p>
    <w:p w14:paraId="19C9A0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367710E3"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6731D4E9" w14:textId="2B205E91" w:rsidR="009E5DA7"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14:paraId="13D8980D"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7DC1E80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Совместное распределение двух случайных величин. Независимые случайные величины.</w:t>
      </w:r>
    </w:p>
    <w:p w14:paraId="12EF384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7E4EA6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2A4DCB4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057B785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6CC3B75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Последовательность одиночных независимых событий. Задачи, приводящие  к распределению Пуассона.</w:t>
      </w:r>
    </w:p>
    <w:p w14:paraId="2B5E088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136"/>
    <w:p w14:paraId="517A2797" w14:textId="27CA7B9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статистика». </w:t>
      </w:r>
      <w:r w:rsidRPr="00C90BC3">
        <w:rPr>
          <w:rFonts w:ascii="Times New Roman" w:eastAsia="Calibri" w:hAnsi="Times New Roman"/>
          <w:b/>
          <w:sz w:val="24"/>
          <w:szCs w:val="24"/>
          <w:lang w:eastAsia="en-US"/>
        </w:rPr>
        <w:t>К концу 10 класса обучающийся научится:</w:t>
      </w:r>
    </w:p>
    <w:p w14:paraId="564DB20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7DB4B9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19504F9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390A39A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5853C2A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205F062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787B508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2DCCD60F" w14:textId="6F418836"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w:t>
      </w:r>
      <w:r w:rsidRPr="00C90BC3">
        <w:rPr>
          <w:rFonts w:ascii="Times New Roman" w:eastAsia="OfficinaSansBoldITC" w:hAnsi="Times New Roman"/>
          <w:sz w:val="24"/>
          <w:szCs w:val="24"/>
          <w:lang w:eastAsia="en-US"/>
        </w:rPr>
        <w:lastRenderedPageBreak/>
        <w:t xml:space="preserve">статистика». </w:t>
      </w:r>
      <w:r w:rsidRPr="00C90BC3">
        <w:rPr>
          <w:rFonts w:ascii="Times New Roman" w:eastAsia="Calibri" w:hAnsi="Times New Roman"/>
          <w:b/>
          <w:sz w:val="24"/>
          <w:szCs w:val="24"/>
          <w:lang w:eastAsia="en-US"/>
        </w:rPr>
        <w:t>К концу 11 класса обучающийся научится:</w:t>
      </w:r>
    </w:p>
    <w:p w14:paraId="263CCBE7"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0567173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5EF2589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08929B09" w14:textId="46E8A707" w:rsidR="00CA0CC3" w:rsidRPr="00C90BC3" w:rsidRDefault="009E5DA7" w:rsidP="00C90BC3">
      <w:pPr>
        <w:pStyle w:val="aa"/>
        <w:tabs>
          <w:tab w:val="left" w:pos="2817"/>
        </w:tabs>
        <w:ind w:firstLine="709"/>
        <w:jc w:val="both"/>
        <w:rPr>
          <w:rFonts w:ascii="Times New Roman" w:hAnsi="Times New Roman"/>
          <w:sz w:val="24"/>
          <w:szCs w:val="24"/>
        </w:rPr>
      </w:pPr>
      <w:r w:rsidRPr="00C90BC3">
        <w:rPr>
          <w:rFonts w:ascii="Times New Roman" w:eastAsia="Calibri" w:hAnsi="Times New Roman"/>
          <w:sz w:val="24"/>
          <w:szCs w:val="24"/>
          <w:lang w:eastAsia="en-US"/>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sidR="00C90BC3" w:rsidRPr="005B7B78">
        <w:rPr>
          <w:rFonts w:ascii="Times New Roman" w:hAnsi="Times New Roman"/>
          <w:sz w:val="28"/>
          <w:szCs w:val="28"/>
        </w:rPr>
        <w:t>распределениями.</w:t>
      </w:r>
    </w:p>
    <w:p w14:paraId="42B3D649" w14:textId="74FC1FE0" w:rsidR="00CA0CC3" w:rsidRDefault="00CA0CC3" w:rsidP="00C90BC3">
      <w:pPr>
        <w:pStyle w:val="aa"/>
        <w:ind w:firstLine="709"/>
        <w:jc w:val="both"/>
        <w:rPr>
          <w:rFonts w:ascii="Times New Roman" w:hAnsi="Times New Roman"/>
          <w:sz w:val="24"/>
          <w:szCs w:val="24"/>
        </w:rPr>
      </w:pPr>
    </w:p>
    <w:p w14:paraId="6C29748B" w14:textId="318D01F2" w:rsidR="002277C3" w:rsidRPr="00794112" w:rsidRDefault="00CF4EBF"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Тематическое планирование у</w:t>
      </w:r>
      <w:r w:rsidR="002277C3" w:rsidRPr="00794112">
        <w:rPr>
          <w:rFonts w:ascii="Times New Roman" w:eastAsia="Calibri" w:hAnsi="Times New Roman"/>
          <w:b/>
          <w:sz w:val="24"/>
          <w:szCs w:val="24"/>
          <w:lang w:eastAsia="en-US"/>
        </w:rPr>
        <w:t>чебн</w:t>
      </w:r>
      <w:r w:rsidRPr="00794112">
        <w:rPr>
          <w:rFonts w:ascii="Times New Roman" w:eastAsia="Calibri" w:hAnsi="Times New Roman"/>
          <w:b/>
          <w:sz w:val="24"/>
          <w:szCs w:val="24"/>
          <w:lang w:eastAsia="en-US"/>
        </w:rPr>
        <w:t xml:space="preserve">ого </w:t>
      </w:r>
      <w:r w:rsidR="002277C3" w:rsidRPr="00794112">
        <w:rPr>
          <w:rFonts w:ascii="Times New Roman" w:eastAsia="Calibri" w:hAnsi="Times New Roman"/>
          <w:b/>
          <w:sz w:val="24"/>
          <w:szCs w:val="24"/>
          <w:lang w:eastAsia="en-US"/>
        </w:rPr>
        <w:t>курс</w:t>
      </w:r>
      <w:r w:rsidRPr="00794112">
        <w:rPr>
          <w:rFonts w:ascii="Times New Roman" w:eastAsia="Calibri" w:hAnsi="Times New Roman"/>
          <w:b/>
          <w:sz w:val="24"/>
          <w:szCs w:val="24"/>
          <w:lang w:eastAsia="en-US"/>
        </w:rPr>
        <w:t>а</w:t>
      </w:r>
      <w:r w:rsidR="002277C3" w:rsidRPr="00794112">
        <w:rPr>
          <w:rFonts w:ascii="Times New Roman" w:eastAsia="Calibri" w:hAnsi="Times New Roman"/>
          <w:b/>
          <w:sz w:val="24"/>
          <w:szCs w:val="24"/>
          <w:lang w:eastAsia="en-US"/>
        </w:rPr>
        <w:t xml:space="preserve"> «Геометрия»</w:t>
      </w:r>
    </w:p>
    <w:p w14:paraId="0F111D17" w14:textId="183A0286" w:rsidR="002277C3" w:rsidRDefault="002277C3"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p w14:paraId="047F8E5F" w14:textId="77777777" w:rsidR="00794112" w:rsidRPr="00794112" w:rsidRDefault="00794112" w:rsidP="00794112">
      <w:pPr>
        <w:spacing w:after="0" w:line="240" w:lineRule="auto"/>
        <w:ind w:left="540"/>
        <w:contextualSpacing/>
        <w:jc w:val="center"/>
        <w:rPr>
          <w:rFonts w:ascii="Times New Roman" w:eastAsia="SchoolBookSanPin" w:hAnsi="Times New Roman"/>
          <w:b/>
          <w:sz w:val="24"/>
          <w:szCs w:val="24"/>
          <w:lang w:eastAsia="en-US"/>
        </w:rPr>
      </w:pPr>
    </w:p>
    <w:p w14:paraId="1A2CB963" w14:textId="77777777" w:rsidR="00794112" w:rsidRPr="00794112" w:rsidRDefault="00794112" w:rsidP="00794112">
      <w:pPr>
        <w:spacing w:after="0" w:line="240" w:lineRule="auto"/>
        <w:ind w:firstLine="709"/>
        <w:contextualSpacing/>
        <w:jc w:val="both"/>
        <w:rPr>
          <w:rFonts w:ascii="Times New Roman" w:eastAsia="SchoolBookSanPin" w:hAnsi="Times New Roman"/>
          <w:b/>
          <w:sz w:val="24"/>
          <w:szCs w:val="24"/>
          <w:lang w:eastAsia="en-US"/>
        </w:rPr>
      </w:pPr>
      <w:r w:rsidRPr="00794112">
        <w:rPr>
          <w:rFonts w:ascii="Times New Roman" w:eastAsia="SchoolBookSanPin" w:hAnsi="Times New Roman"/>
          <w:i/>
          <w:sz w:val="24"/>
          <w:szCs w:val="24"/>
          <w:lang w:eastAsia="en-US"/>
        </w:rPr>
        <w:t>*</w:t>
      </w:r>
      <w:r w:rsidRPr="00794112">
        <w:t xml:space="preserve"> </w:t>
      </w:r>
      <w:r w:rsidRPr="0079411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31BACE98" w14:textId="575126B5" w:rsidR="00794112" w:rsidRPr="00794112" w:rsidRDefault="00794112" w:rsidP="00794112">
      <w:pPr>
        <w:widowControl w:val="0"/>
        <w:spacing w:after="0" w:line="240" w:lineRule="auto"/>
        <w:ind w:firstLine="709"/>
        <w:jc w:val="both"/>
        <w:rPr>
          <w:rFonts w:ascii="Times New Roman" w:eastAsia="SchoolBookSanPin" w:hAnsi="Times New Roman"/>
          <w:sz w:val="24"/>
          <w:szCs w:val="24"/>
          <w:lang w:eastAsia="en-US"/>
        </w:rPr>
      </w:pPr>
      <w:r w:rsidRPr="00794112">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4112">
        <w:rPr>
          <w:rFonts w:ascii="Times New Roman" w:eastAsia="SchoolBookSanPin" w:hAnsi="Times New Roman"/>
          <w:b/>
          <w:sz w:val="24"/>
          <w:szCs w:val="24"/>
          <w:lang w:eastAsia="en-US"/>
        </w:rPr>
        <w:t>«рабочей программе учителя»</w:t>
      </w:r>
      <w:r w:rsidRPr="00794112">
        <w:rPr>
          <w:rFonts w:ascii="Times New Roman" w:eastAsia="SchoolBookSanPin" w:hAnsi="Times New Roman"/>
          <w:sz w:val="24"/>
          <w:szCs w:val="24"/>
          <w:lang w:eastAsia="en-US"/>
        </w:rPr>
        <w:t xml:space="preserve"> на основании распределённых часов по учебно</w:t>
      </w:r>
      <w:r>
        <w:rPr>
          <w:rFonts w:ascii="Times New Roman" w:eastAsia="SchoolBookSanPin" w:hAnsi="Times New Roman"/>
          <w:sz w:val="24"/>
          <w:szCs w:val="24"/>
          <w:lang w:eastAsia="en-US"/>
        </w:rPr>
        <w:t>му плану на текущий учебный год:</w:t>
      </w:r>
    </w:p>
    <w:p w14:paraId="1E95BABF" w14:textId="3B5950F5" w:rsidR="002277C3" w:rsidRPr="007B7E7D" w:rsidRDefault="002277C3" w:rsidP="002277C3">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7B9FAA30" w14:textId="77777777" w:rsidTr="00AF46A6">
        <w:trPr>
          <w:trHeight w:val="575"/>
        </w:trPr>
        <w:tc>
          <w:tcPr>
            <w:tcW w:w="851" w:type="dxa"/>
          </w:tcPr>
          <w:p w14:paraId="7129FE7C"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7314D7BA"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01A4DE01"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2CE58157"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386D331E" w14:textId="77777777" w:rsidTr="00AF46A6">
        <w:trPr>
          <w:trHeight w:val="297"/>
        </w:trPr>
        <w:tc>
          <w:tcPr>
            <w:tcW w:w="9640" w:type="dxa"/>
            <w:gridSpan w:val="3"/>
          </w:tcPr>
          <w:p w14:paraId="3750F8FF" w14:textId="77777777"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10 класс</w:t>
            </w:r>
          </w:p>
        </w:tc>
      </w:tr>
      <w:tr w:rsidR="002277C3" w:rsidRPr="007B7E7D" w14:paraId="489ACF9F" w14:textId="77777777" w:rsidTr="00AF46A6">
        <w:trPr>
          <w:trHeight w:val="2980"/>
        </w:trPr>
        <w:tc>
          <w:tcPr>
            <w:tcW w:w="851" w:type="dxa"/>
          </w:tcPr>
          <w:p w14:paraId="504ECFA1"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619D645A" w14:textId="1E61C9B7" w:rsidR="00CF4EBF" w:rsidRPr="00CF4EBF" w:rsidRDefault="00CF4EBF" w:rsidP="00CF4EBF">
            <w:pPr>
              <w:ind w:left="142" w:right="131" w:firstLine="81"/>
              <w:jc w:val="both"/>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112.9.2. </w:t>
            </w:r>
            <w:r w:rsidRPr="00CF4EBF">
              <w:rPr>
                <w:rFonts w:ascii="Times New Roman" w:eastAsia="OfficinaSansBoldITC" w:hAnsi="Times New Roman"/>
                <w:szCs w:val="28"/>
                <w:lang w:val="ru-RU" w:eastAsia="en-US"/>
              </w:rPr>
              <w:t xml:space="preserve">Граф, связный граф, пути в графе: циклы и цепи. Степень (валентность) вершины. Графы на плоскости. Деревья. </w:t>
            </w:r>
          </w:p>
          <w:p w14:paraId="6E1FB060"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50BE515A"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Операции над событиями: пересечение, объединение, противоположные события. Диаграммы Эйлера. Формула сложения вероятностей.</w:t>
            </w:r>
          </w:p>
          <w:p w14:paraId="3043DAEA"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36320818"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386D4654"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Серия независимых испытаний Бернулли. Случайный выбор из конечной совокупности. </w:t>
            </w:r>
          </w:p>
          <w:p w14:paraId="42E97991" w14:textId="532FD48A" w:rsidR="002277C3" w:rsidRPr="007B7E7D"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w:t>
            </w:r>
            <w:r w:rsidRPr="00CF4EBF">
              <w:rPr>
                <w:rFonts w:ascii="Times New Roman" w:eastAsia="OfficinaSansBoldITC" w:hAnsi="Times New Roman"/>
                <w:szCs w:val="28"/>
                <w:lang w:val="ru-RU" w:eastAsia="en-US"/>
              </w:rPr>
              <w:lastRenderedPageBreak/>
              <w:t>биномиальное.</w:t>
            </w:r>
          </w:p>
        </w:tc>
        <w:tc>
          <w:tcPr>
            <w:tcW w:w="2977" w:type="dxa"/>
          </w:tcPr>
          <w:p w14:paraId="11E99236"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bl>
    <w:p w14:paraId="24BEB325" w14:textId="091AA0FD" w:rsidR="00CF4EBF" w:rsidRPr="007B7E7D" w:rsidRDefault="00CF4EBF"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CF4EBF" w:rsidRPr="007B7E7D" w14:paraId="173C32D9" w14:textId="77777777" w:rsidTr="00AF46A6">
        <w:trPr>
          <w:trHeight w:val="575"/>
        </w:trPr>
        <w:tc>
          <w:tcPr>
            <w:tcW w:w="851" w:type="dxa"/>
          </w:tcPr>
          <w:p w14:paraId="42EB5E58" w14:textId="77777777" w:rsidR="00CF4EBF" w:rsidRPr="007B7E7D" w:rsidRDefault="00CF4EBF"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5A8F2FE2" w14:textId="77777777"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22CC9BE" w14:textId="77777777"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4B44534B" w14:textId="77777777" w:rsidR="00CF4EBF" w:rsidRPr="007B7E7D" w:rsidRDefault="00CF4EBF"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CF4EBF" w:rsidRPr="007B7E7D" w14:paraId="311F7E8D" w14:textId="77777777" w:rsidTr="00AF46A6">
        <w:trPr>
          <w:trHeight w:val="297"/>
        </w:trPr>
        <w:tc>
          <w:tcPr>
            <w:tcW w:w="9640" w:type="dxa"/>
            <w:gridSpan w:val="3"/>
          </w:tcPr>
          <w:p w14:paraId="7B77770F" w14:textId="7893ACEE" w:rsidR="00CF4EBF" w:rsidRPr="007B7E7D" w:rsidRDefault="00CF4EBF" w:rsidP="00CF4EBF">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 xml:space="preserve">1 </w:t>
            </w:r>
            <w:r w:rsidRPr="007B7E7D">
              <w:rPr>
                <w:rFonts w:ascii="Times New Roman" w:hAnsi="Times New Roman"/>
                <w:b/>
                <w:lang w:eastAsia="en-US"/>
              </w:rPr>
              <w:t>класс</w:t>
            </w:r>
          </w:p>
        </w:tc>
      </w:tr>
      <w:tr w:rsidR="00CF4EBF" w:rsidRPr="007B7E7D" w14:paraId="3987C6D1" w14:textId="77777777" w:rsidTr="00AF46A6">
        <w:trPr>
          <w:trHeight w:val="273"/>
        </w:trPr>
        <w:tc>
          <w:tcPr>
            <w:tcW w:w="851" w:type="dxa"/>
          </w:tcPr>
          <w:p w14:paraId="5B0EEE99" w14:textId="380E2740" w:rsidR="00CF4EBF" w:rsidRPr="007B7E7D" w:rsidRDefault="00CF4EBF" w:rsidP="00AF46A6">
            <w:pPr>
              <w:ind w:left="142"/>
              <w:rPr>
                <w:rFonts w:ascii="Times New Roman" w:hAnsi="Times New Roman"/>
                <w:lang w:eastAsia="en-US"/>
              </w:rPr>
            </w:pPr>
            <w:r>
              <w:rPr>
                <w:rFonts w:ascii="Times New Roman" w:hAnsi="Times New Roman"/>
                <w:lang w:eastAsia="en-US"/>
              </w:rPr>
              <w:t>1</w:t>
            </w:r>
            <w:r w:rsidRPr="007B7E7D">
              <w:rPr>
                <w:rFonts w:ascii="Times New Roman" w:hAnsi="Times New Roman"/>
                <w:lang w:eastAsia="en-US"/>
              </w:rPr>
              <w:t>.</w:t>
            </w:r>
          </w:p>
        </w:tc>
        <w:tc>
          <w:tcPr>
            <w:tcW w:w="5812" w:type="dxa"/>
          </w:tcPr>
          <w:p w14:paraId="66E455FF" w14:textId="772E89FF" w:rsidR="00CF4EBF" w:rsidRPr="00CF4EBF" w:rsidRDefault="00CF4EBF" w:rsidP="00CF4EBF">
            <w:pPr>
              <w:ind w:left="142" w:right="131"/>
              <w:jc w:val="both"/>
              <w:rPr>
                <w:rFonts w:ascii="Times New Roman" w:hAnsi="Times New Roman"/>
                <w:lang w:val="ru-RU" w:eastAsia="en-US"/>
              </w:rPr>
            </w:pPr>
            <w:r>
              <w:rPr>
                <w:rFonts w:ascii="Times New Roman" w:hAnsi="Times New Roman"/>
                <w:lang w:val="ru-RU" w:eastAsia="en-US"/>
              </w:rPr>
              <w:t xml:space="preserve">112.9.3. </w:t>
            </w:r>
            <w:r w:rsidRPr="00CF4EBF">
              <w:rPr>
                <w:rFonts w:ascii="Times New Roman" w:hAnsi="Times New Roman"/>
                <w:lang w:val="ru-RU" w:eastAsia="en-US"/>
              </w:rPr>
              <w:t>Совместное распределение двух случайных величин. Независимые случайные величины.</w:t>
            </w:r>
          </w:p>
          <w:p w14:paraId="60C3FF7C"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5A2D2ECF"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12699138"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76F4D8E6"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2A31DB4E"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Последовательность одиночных независимых событий. Задачи, приводящие  к распределению Пуассона.</w:t>
            </w:r>
          </w:p>
          <w:p w14:paraId="55B6FA9A" w14:textId="77777777" w:rsidR="00CF4EBF" w:rsidRPr="007B7E7D"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tc>
        <w:tc>
          <w:tcPr>
            <w:tcW w:w="2977" w:type="dxa"/>
          </w:tcPr>
          <w:p w14:paraId="67B8D9C8" w14:textId="77777777" w:rsidR="00CF4EBF" w:rsidRPr="007B7E7D" w:rsidRDefault="00CF4EBF" w:rsidP="00AF46A6">
            <w:pPr>
              <w:ind w:left="142"/>
              <w:jc w:val="center"/>
              <w:rPr>
                <w:rFonts w:ascii="Times New Roman" w:hAnsi="Times New Roman"/>
                <w:lang w:val="ru-RU" w:eastAsia="en-US"/>
              </w:rPr>
            </w:pPr>
          </w:p>
        </w:tc>
      </w:tr>
    </w:tbl>
    <w:p w14:paraId="4D7A1BCA" w14:textId="79371091" w:rsidR="00CF4EBF" w:rsidRDefault="00CF4EBF" w:rsidP="00CF4EBF">
      <w:pPr>
        <w:widowControl w:val="0"/>
        <w:tabs>
          <w:tab w:val="left" w:pos="2309"/>
        </w:tabs>
        <w:spacing w:after="200" w:line="240" w:lineRule="auto"/>
        <w:jc w:val="both"/>
        <w:rPr>
          <w:rFonts w:ascii="Times New Roman" w:eastAsia="Calibri" w:hAnsi="Times New Roman"/>
          <w:sz w:val="24"/>
          <w:lang w:eastAsia="en-US"/>
        </w:rPr>
      </w:pPr>
    </w:p>
    <w:p w14:paraId="65848498" w14:textId="77777777" w:rsidR="002277C3" w:rsidRDefault="002277C3" w:rsidP="008B55D4">
      <w:pPr>
        <w:spacing w:after="0" w:line="240" w:lineRule="auto"/>
        <w:ind w:firstLine="709"/>
        <w:jc w:val="both"/>
        <w:rPr>
          <w:rFonts w:ascii="Times New Roman" w:hAnsi="Times New Roman"/>
          <w:sz w:val="24"/>
          <w:szCs w:val="24"/>
        </w:rPr>
      </w:pPr>
    </w:p>
    <w:p w14:paraId="361207F9" w14:textId="41708983" w:rsidR="00C90BC3" w:rsidRPr="008B55D4" w:rsidRDefault="000D5BD0" w:rsidP="00331DB4">
      <w:pPr>
        <w:spacing w:after="0" w:line="240" w:lineRule="auto"/>
        <w:ind w:firstLine="709"/>
        <w:jc w:val="center"/>
        <w:rPr>
          <w:rFonts w:ascii="Times New Roman" w:eastAsia="Calibri" w:hAnsi="Times New Roman"/>
          <w:b/>
          <w:sz w:val="24"/>
          <w:szCs w:val="28"/>
          <w:lang w:eastAsia="en-US"/>
        </w:rPr>
      </w:pPr>
      <w:r>
        <w:rPr>
          <w:rFonts w:ascii="Times New Roman" w:eastAsia="Calibri" w:hAnsi="Times New Roman"/>
          <w:b/>
          <w:sz w:val="24"/>
          <w:szCs w:val="28"/>
          <w:lang w:eastAsia="en-US"/>
        </w:rPr>
        <w:lastRenderedPageBreak/>
        <w:t>2.2.16. Р</w:t>
      </w:r>
      <w:r w:rsidR="00C90BC3" w:rsidRPr="008B55D4">
        <w:rPr>
          <w:rFonts w:ascii="Times New Roman" w:eastAsia="Calibri" w:hAnsi="Times New Roman"/>
          <w:b/>
          <w:sz w:val="24"/>
          <w:szCs w:val="28"/>
          <w:lang w:eastAsia="en-US"/>
        </w:rPr>
        <w:t>абочая программа по учебному предмету «Информатика»</w:t>
      </w:r>
    </w:p>
    <w:p w14:paraId="3ABF6AA2" w14:textId="428CA216" w:rsidR="00C90BC3" w:rsidRPr="008B55D4" w:rsidRDefault="00C90BC3" w:rsidP="008B55D4">
      <w:pPr>
        <w:spacing w:after="0" w:line="240" w:lineRule="auto"/>
        <w:ind w:firstLine="709"/>
        <w:jc w:val="center"/>
        <w:rPr>
          <w:rFonts w:ascii="Times New Roman" w:eastAsia="Calibri" w:hAnsi="Times New Roman"/>
          <w:b/>
          <w:sz w:val="24"/>
          <w:szCs w:val="28"/>
          <w:lang w:eastAsia="en-US"/>
        </w:rPr>
      </w:pPr>
      <w:r w:rsidRPr="008B55D4">
        <w:rPr>
          <w:rFonts w:ascii="Times New Roman" w:eastAsia="Calibri" w:hAnsi="Times New Roman"/>
          <w:b/>
          <w:sz w:val="24"/>
          <w:szCs w:val="28"/>
          <w:lang w:eastAsia="en-US"/>
        </w:rPr>
        <w:t>(базовый уровень)</w:t>
      </w:r>
    </w:p>
    <w:p w14:paraId="2832FEC9" w14:textId="77777777" w:rsidR="00C90BC3" w:rsidRPr="008B55D4" w:rsidRDefault="00C90BC3" w:rsidP="008B55D4">
      <w:pPr>
        <w:spacing w:after="0" w:line="240" w:lineRule="auto"/>
        <w:ind w:firstLine="709"/>
        <w:jc w:val="center"/>
        <w:rPr>
          <w:rFonts w:ascii="Times New Roman" w:eastAsia="Calibri" w:hAnsi="Times New Roman"/>
          <w:sz w:val="24"/>
          <w:szCs w:val="28"/>
          <w:lang w:eastAsia="en-US"/>
        </w:rPr>
      </w:pPr>
    </w:p>
    <w:p w14:paraId="76487B08" w14:textId="5FE22992" w:rsidR="000D5BD0" w:rsidRPr="009C0C03" w:rsidRDefault="00C90BC3" w:rsidP="000D5BD0">
      <w:pPr>
        <w:spacing w:after="0" w:line="240" w:lineRule="auto"/>
        <w:ind w:firstLine="709"/>
        <w:jc w:val="both"/>
        <w:rPr>
          <w:rFonts w:ascii="Times New Roman" w:hAnsi="Times New Roman"/>
          <w:sz w:val="24"/>
          <w:szCs w:val="24"/>
          <w:lang w:eastAsia="en-US"/>
        </w:rPr>
      </w:pPr>
      <w:r w:rsidRPr="008B55D4">
        <w:rPr>
          <w:rFonts w:ascii="Times New Roman" w:eastAsia="Calibri" w:hAnsi="Times New Roman"/>
          <w:sz w:val="24"/>
          <w:szCs w:val="28"/>
          <w:lang w:eastAsia="en-US"/>
        </w:rPr>
        <w:t>Р</w:t>
      </w:r>
      <w:r w:rsidRPr="00C90BC3">
        <w:rPr>
          <w:rFonts w:ascii="Times New Roman" w:eastAsia="Calibri" w:hAnsi="Times New Roman"/>
          <w:sz w:val="24"/>
          <w:szCs w:val="28"/>
          <w:lang w:eastAsia="en-US"/>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794112">
        <w:rPr>
          <w:rFonts w:ascii="Times New Roman" w:eastAsia="Calibri" w:hAnsi="Times New Roman"/>
          <w:sz w:val="24"/>
          <w:szCs w:val="28"/>
          <w:lang w:eastAsia="en-US"/>
        </w:rPr>
        <w:t xml:space="preserve"> и </w:t>
      </w:r>
      <w:r w:rsidR="000D5BD0" w:rsidRPr="009C0C03">
        <w:rPr>
          <w:rFonts w:ascii="Times New Roman" w:eastAsia="Calibri" w:hAnsi="Times New Roman"/>
          <w:sz w:val="24"/>
          <w:szCs w:val="28"/>
          <w:lang w:eastAsia="en-US"/>
        </w:rPr>
        <w:t xml:space="preserve">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55A4CE54" w14:textId="541C46FF"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информатике базового уровня</w:t>
      </w:r>
      <w:r w:rsidRPr="000D5BD0">
        <w:rPr>
          <w:rFonts w:ascii="Times New Roman" w:hAnsi="Times New Roman"/>
          <w:sz w:val="24"/>
          <w:szCs w:val="24"/>
          <w:lang w:eastAsia="en-US"/>
        </w:rPr>
        <w:t>.</w:t>
      </w:r>
    </w:p>
    <w:p w14:paraId="0666AD67" w14:textId="62C68E28" w:rsidR="00A10845" w:rsidRDefault="00A10845" w:rsidP="000D5BD0">
      <w:pPr>
        <w:widowControl w:val="0"/>
        <w:spacing w:after="0" w:line="240" w:lineRule="auto"/>
        <w:ind w:firstLine="709"/>
        <w:contextualSpacing/>
        <w:jc w:val="both"/>
        <w:rPr>
          <w:rFonts w:ascii="Times New Roman" w:eastAsia="OfficinaSansBoldITC" w:hAnsi="Times New Roman"/>
          <w:sz w:val="24"/>
          <w:szCs w:val="28"/>
          <w:lang w:eastAsia="en-US"/>
        </w:rPr>
      </w:pPr>
    </w:p>
    <w:p w14:paraId="290515B8" w14:textId="0C6E8165" w:rsidR="00C90BC3" w:rsidRPr="00A10845" w:rsidRDefault="00A10845" w:rsidP="00A10845">
      <w:pPr>
        <w:widowControl w:val="0"/>
        <w:spacing w:after="0" w:line="240" w:lineRule="auto"/>
        <w:ind w:firstLine="709"/>
        <w:jc w:val="center"/>
        <w:rPr>
          <w:rFonts w:ascii="Times New Roman" w:eastAsia="OfficinaSansBoldITC" w:hAnsi="Times New Roman"/>
          <w:b/>
          <w:sz w:val="24"/>
          <w:szCs w:val="28"/>
          <w:lang w:eastAsia="en-US"/>
        </w:rPr>
      </w:pPr>
      <w:r w:rsidRPr="00A10845">
        <w:rPr>
          <w:rFonts w:ascii="Times New Roman" w:eastAsia="OfficinaSansBoldITC" w:hAnsi="Times New Roman"/>
          <w:b/>
          <w:sz w:val="24"/>
          <w:szCs w:val="28"/>
          <w:lang w:eastAsia="en-US"/>
        </w:rPr>
        <w:t>Пояснительная записка</w:t>
      </w:r>
    </w:p>
    <w:p w14:paraId="7ACF9A66" w14:textId="77777777" w:rsidR="00A10845" w:rsidRPr="00C90BC3" w:rsidRDefault="00A10845" w:rsidP="00A10845">
      <w:pPr>
        <w:widowControl w:val="0"/>
        <w:spacing w:after="0" w:line="240" w:lineRule="auto"/>
        <w:ind w:firstLine="709"/>
        <w:jc w:val="center"/>
        <w:rPr>
          <w:rFonts w:ascii="Times New Roman" w:eastAsia="OfficinaSansBoldITC" w:hAnsi="Times New Roman"/>
          <w:sz w:val="24"/>
          <w:szCs w:val="28"/>
          <w:lang w:eastAsia="en-US"/>
        </w:rPr>
      </w:pPr>
    </w:p>
    <w:p w14:paraId="431F0451" w14:textId="4F9CBCC9"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bookmarkStart w:id="137" w:name="_Toc118725578"/>
      <w:r w:rsidRPr="00C90BC3">
        <w:rPr>
          <w:rFonts w:ascii="Times New Roman" w:eastAsia="SchoolBookSanPin" w:hAnsi="Times New Roman"/>
          <w:sz w:val="24"/>
          <w:szCs w:val="28"/>
          <w:lang w:eastAsia="en-US"/>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17F5746A" w14:textId="41E6D07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CE3FBB3" w14:textId="77777777" w:rsidR="00A10845"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Информатика на уровне среднего общего образовании отражает:</w:t>
      </w:r>
    </w:p>
    <w:p w14:paraId="47730EAC" w14:textId="68FBBF3A" w:rsidR="00C90BC3" w:rsidRPr="00C90BC3"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406BA7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312B78B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междисциплинарный характер информатики и информационной деятельности.</w:t>
      </w:r>
    </w:p>
    <w:p w14:paraId="6BC2BB07" w14:textId="7930F67D"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88DDE60" w14:textId="719C0505"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 содержании учебного предмета «Информатика» выделяются четыре тематических раздела.</w:t>
      </w:r>
    </w:p>
    <w:p w14:paraId="6598D2D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32DCF39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6178F8B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78EB362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w:t>
      </w:r>
      <w:r w:rsidRPr="00C90BC3">
        <w:rPr>
          <w:rFonts w:ascii="Times New Roman" w:eastAsia="SchoolBookSanPin" w:hAnsi="Times New Roman"/>
          <w:sz w:val="24"/>
          <w:szCs w:val="28"/>
          <w:lang w:eastAsia="en-US"/>
        </w:rPr>
        <w:lastRenderedPageBreak/>
        <w:t>интернет-сервисах, в том числе при решении задач анализа данных, использование баз данных и электронных таблиц для решения прикладных задач.</w:t>
      </w:r>
    </w:p>
    <w:p w14:paraId="728AACDF" w14:textId="4E56FD1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4D16D45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понимание предмета, ключевых вопросов и основных составляющих элементов изучаемой предметной области; </w:t>
      </w:r>
    </w:p>
    <w:p w14:paraId="7FDC9B50"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умение решать типовые практические задачи, характерные для использования методов и инструментария данной предметной области; </w:t>
      </w:r>
    </w:p>
    <w:p w14:paraId="4D3F557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осознание рамок изучаемой предметной области, ограниченности методов  и инструментов, типичных связей с другими областями знания.</w:t>
      </w:r>
    </w:p>
    <w:p w14:paraId="11BF2E9F" w14:textId="768E1EB1"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6E6C428E"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представлений о роли информатики, информационных  и коммуникационных технологий в современном обществе;</w:t>
      </w:r>
    </w:p>
    <w:p w14:paraId="4A4235A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основ логического и алгоритмического мышления;</w:t>
      </w:r>
    </w:p>
    <w:p w14:paraId="6911091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4D96340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1657FD9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48A8510A"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19FC4EA" w14:textId="0346D583" w:rsidR="00A10845" w:rsidRPr="00A10845" w:rsidRDefault="00A10845" w:rsidP="00A10845">
      <w:pPr>
        <w:widowControl w:val="0"/>
        <w:spacing w:after="0" w:line="240" w:lineRule="auto"/>
        <w:ind w:firstLine="709"/>
        <w:jc w:val="both"/>
        <w:rPr>
          <w:rFonts w:ascii="Times New Roman" w:eastAsia="SchoolBookSanPin" w:hAnsi="Times New Roman"/>
          <w:position w:val="1"/>
          <w:sz w:val="24"/>
          <w:szCs w:val="24"/>
          <w:lang w:eastAsia="en-US"/>
        </w:rPr>
      </w:pPr>
      <w:r w:rsidRPr="00C43DFF">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14:paraId="4CF63EDB" w14:textId="04CBC422"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Базовый уровень изучения информатики рекомендуется  для следующих профилей:</w:t>
      </w:r>
    </w:p>
    <w:p w14:paraId="1DD63B9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естественно-научный профиль, ориентирующий обучающихся на такие сферы деятельности, как медицина, биотехнологии, химия, физика и другие;</w:t>
      </w:r>
    </w:p>
    <w:p w14:paraId="3EB8D623" w14:textId="77777777" w:rsidR="00C90BC3" w:rsidRPr="00C90BC3" w:rsidRDefault="00C90BC3" w:rsidP="008B55D4">
      <w:pPr>
        <w:widowControl w:val="0"/>
        <w:spacing w:after="0" w:line="240" w:lineRule="auto"/>
        <w:ind w:firstLine="709"/>
        <w:jc w:val="both"/>
        <w:rPr>
          <w:rFonts w:ascii="Times New Roman" w:eastAsia="Calibri" w:hAnsi="Times New Roman"/>
          <w:sz w:val="24"/>
          <w:szCs w:val="28"/>
        </w:rPr>
      </w:pPr>
      <w:r w:rsidRPr="00C90BC3">
        <w:rPr>
          <w:rFonts w:ascii="Times New Roman" w:eastAsia="Calibri" w:hAnsi="Times New Roman"/>
          <w:sz w:val="24"/>
          <w:szCs w:val="28"/>
        </w:rPr>
        <w:t>гуманитарный профиль,  ориентирующий обучающихся  на такие сферы деятельности, как педагогика, психология, общественные отношения и другие;</w:t>
      </w:r>
    </w:p>
    <w:p w14:paraId="53FBE51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01907E2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1F451728" w14:textId="560C5C2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389623B6" w14:textId="3BA3CDE3"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w:t>
      </w:r>
      <w:r w:rsidRPr="00C90BC3">
        <w:rPr>
          <w:rFonts w:ascii="Times New Roman" w:eastAsia="SchoolBookSanPin" w:hAnsi="Times New Roman"/>
          <w:sz w:val="24"/>
          <w:szCs w:val="28"/>
          <w:lang w:eastAsia="en-US"/>
        </w:rPr>
        <w:lastRenderedPageBreak/>
        <w:t>планирования.</w:t>
      </w:r>
    </w:p>
    <w:p w14:paraId="009B0553" w14:textId="7777777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72E4DBB6" w14:textId="6FAEC3D7" w:rsid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Содержание обучения в 10 классе</w:t>
      </w:r>
    </w:p>
    <w:p w14:paraId="1E9BFB74" w14:textId="77777777" w:rsidR="00A10845" w:rsidRP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p>
    <w:p w14:paraId="50CDCE80" w14:textId="2DCDDCB4"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Цифровая грамотность.</w:t>
      </w:r>
    </w:p>
    <w:p w14:paraId="0277E83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Требования техники безопасности и гигиены при работе с компьютерами  и другими компонентами цифрового окружения.</w:t>
      </w:r>
    </w:p>
    <w:p w14:paraId="4D14F03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работы компьютера. Персональный компьютер. Выбор конфигурации компьютера в зависимости от решаемых задач.</w:t>
      </w:r>
    </w:p>
    <w:p w14:paraId="374FF3C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146FD1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6B6759BA"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76EA2BA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1098B17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4CDC939E" w14:textId="19CF769E"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14:paraId="4518047E"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4571256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20B57D4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Системы. Компоненты системы и их взаимодействие. Системы управления. Управление как информационный процесс. Обратная связь.</w:t>
      </w:r>
    </w:p>
    <w:p w14:paraId="6D94970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7872361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Представление целых и вещественных чисел в памяти компьютера. </w:t>
      </w:r>
    </w:p>
    <w:p w14:paraId="5091EEB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Кодирование текстов. Кодировка ASCII. Однобайтные кодировки. Стандарт </w:t>
      </w:r>
      <w:r w:rsidRPr="00C90BC3">
        <w:rPr>
          <w:rFonts w:ascii="Times New Roman" w:eastAsia="SchoolBookSanPin" w:hAnsi="Times New Roman"/>
          <w:sz w:val="24"/>
          <w:szCs w:val="28"/>
          <w:lang w:eastAsia="en-US"/>
        </w:rPr>
        <w:lastRenderedPageBreak/>
        <w:t>UNICODE. Кодировка UTF-8. Определение информационного объёма текстовых сообщений.</w:t>
      </w:r>
    </w:p>
    <w:p w14:paraId="097ECA2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601E097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звука. Оценка информационного объёма звуковых данных  при заданных частоте дискретизации и разрядности кодирования.</w:t>
      </w:r>
    </w:p>
    <w:p w14:paraId="7B5D14A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3CED69D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04EF145B" w14:textId="77777777" w:rsidR="00A10845" w:rsidRDefault="00A10845" w:rsidP="008B55D4">
      <w:pPr>
        <w:widowControl w:val="0"/>
        <w:spacing w:after="0" w:line="240" w:lineRule="auto"/>
        <w:ind w:firstLine="709"/>
        <w:contextualSpacing/>
        <w:jc w:val="both"/>
        <w:rPr>
          <w:rFonts w:ascii="Times New Roman" w:eastAsia="SchoolBookSanPin" w:hAnsi="Times New Roman"/>
          <w:b/>
          <w:sz w:val="24"/>
          <w:szCs w:val="28"/>
          <w:lang w:eastAsia="en-US"/>
        </w:rPr>
      </w:pPr>
    </w:p>
    <w:p w14:paraId="7B03030C" w14:textId="0C7F265A"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14:paraId="3D98D34D"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2AEF193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31A6866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Обработка изображения и звука с использованием интернет-приложений.</w:t>
      </w:r>
    </w:p>
    <w:p w14:paraId="5C7F053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FF7189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Принципы построения и ред</w:t>
      </w:r>
      <w:bookmarkStart w:id="138" w:name="_Toc118725584"/>
      <w:r w:rsidRPr="00C90BC3">
        <w:rPr>
          <w:rFonts w:ascii="Times New Roman" w:eastAsia="SchoolBookSanPin" w:hAnsi="Times New Roman"/>
          <w:iCs/>
          <w:sz w:val="24"/>
          <w:szCs w:val="28"/>
          <w:lang w:eastAsia="en-US"/>
        </w:rPr>
        <w:t>актирования трёхмерных моделей.</w:t>
      </w:r>
    </w:p>
    <w:bookmarkEnd w:id="138"/>
    <w:p w14:paraId="709CE130" w14:textId="4DDE850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71FA98A7" w14:textId="7777777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1577595C" w14:textId="2C56D9A1" w:rsidR="00C90BC3" w:rsidRPr="00C90BC3" w:rsidRDefault="00C90BC3" w:rsidP="00A10845">
      <w:pPr>
        <w:widowControl w:val="0"/>
        <w:spacing w:after="0" w:line="240" w:lineRule="auto"/>
        <w:ind w:firstLine="709"/>
        <w:contextualSpacing/>
        <w:jc w:val="center"/>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Содержание обуче</w:t>
      </w:r>
      <w:r w:rsidR="00A10845" w:rsidRPr="00A10845">
        <w:rPr>
          <w:rFonts w:ascii="Times New Roman" w:eastAsia="SchoolBookSanPin" w:hAnsi="Times New Roman"/>
          <w:b/>
          <w:sz w:val="24"/>
          <w:szCs w:val="28"/>
          <w:lang w:eastAsia="en-US"/>
        </w:rPr>
        <w:t>ния в 11 классе</w:t>
      </w:r>
    </w:p>
    <w:p w14:paraId="1EABE59B" w14:textId="7AD4DC4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Цифровая грамотность.</w:t>
      </w:r>
    </w:p>
    <w:p w14:paraId="4394343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27A3F1B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577C6A6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5B0B778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61F4EB5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w:t>
      </w:r>
      <w:r w:rsidRPr="00C90BC3">
        <w:rPr>
          <w:rFonts w:ascii="Times New Roman" w:eastAsia="SchoolBookSanPin" w:hAnsi="Times New Roman"/>
          <w:sz w:val="24"/>
          <w:szCs w:val="28"/>
          <w:lang w:eastAsia="en-US"/>
        </w:rPr>
        <w:lastRenderedPageBreak/>
        <w:t xml:space="preserve">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0BF4D05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Информационные технологии и профессиональная деятельность. Информационные ресурсы. Цифровая экономика. Информационная культура.</w:t>
      </w:r>
    </w:p>
    <w:p w14:paraId="49E9060D" w14:textId="75E30C67"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14:paraId="0B99EAE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2AD5730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59AA24C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6F52260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3D89FA2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Использование графов и деревьев при описании объектов и процессов окружающего мира.</w:t>
      </w:r>
    </w:p>
    <w:p w14:paraId="714E0D05" w14:textId="4D15609C"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Алгоритмы и программирование.</w:t>
      </w:r>
    </w:p>
    <w:p w14:paraId="5A565FC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EA4D23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54219D6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289FC02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Обработка символьных данных. Встроенные функции языка программирования для обработки символьных строк. </w:t>
      </w:r>
    </w:p>
    <w:p w14:paraId="139B3BD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455345E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26AD7B7F" w14:textId="48845D5F"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14:paraId="6867830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sz w:val="24"/>
          <w:szCs w:val="28"/>
          <w:lang w:eastAsia="en-US"/>
        </w:rPr>
      </w:pPr>
      <w:r w:rsidRPr="00C90BC3">
        <w:rPr>
          <w:rFonts w:ascii="Times New Roman" w:eastAsia="SchoolBookSanPin" w:hAnsi="Times New Roman"/>
          <w:sz w:val="24"/>
          <w:szCs w:val="28"/>
          <w:lang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661AF08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lastRenderedPageBreak/>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328B0380"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A121AC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Численное решение уравнений с помощью подбора параметра. </w:t>
      </w:r>
    </w:p>
    <w:p w14:paraId="4399C62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7D5427D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Многотабличные базы данных. Типы связей между таблицами. Запросы  к многотабличным базам данных.</w:t>
      </w:r>
    </w:p>
    <w:p w14:paraId="2089B3E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37"/>
    <w:p w14:paraId="548AF923" w14:textId="77777777" w:rsidR="00A10845" w:rsidRDefault="00A10845" w:rsidP="008B55D4">
      <w:pPr>
        <w:widowControl w:val="0"/>
        <w:spacing w:after="0" w:line="240" w:lineRule="auto"/>
        <w:ind w:firstLine="709"/>
        <w:contextualSpacing/>
        <w:jc w:val="both"/>
        <w:rPr>
          <w:rFonts w:ascii="Times New Roman" w:eastAsia="Calibri" w:hAnsi="Times New Roman"/>
          <w:sz w:val="24"/>
          <w:szCs w:val="28"/>
          <w:lang w:eastAsia="en-US"/>
        </w:rPr>
      </w:pPr>
    </w:p>
    <w:p w14:paraId="5DC8944A" w14:textId="31AD6D06" w:rsidR="00C90BC3" w:rsidRDefault="00C90BC3" w:rsidP="00A10845">
      <w:pPr>
        <w:widowControl w:val="0"/>
        <w:spacing w:after="0" w:line="240" w:lineRule="auto"/>
        <w:ind w:firstLine="709"/>
        <w:contextualSpacing/>
        <w:jc w:val="center"/>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Планируемые результаты освоения программы по информатике  на уро</w:t>
      </w:r>
      <w:r w:rsidR="00A10845">
        <w:rPr>
          <w:rFonts w:ascii="Times New Roman" w:eastAsia="Calibri" w:hAnsi="Times New Roman"/>
          <w:b/>
          <w:sz w:val="24"/>
          <w:szCs w:val="28"/>
          <w:lang w:eastAsia="en-US"/>
        </w:rPr>
        <w:t>вне среднего общего образования</w:t>
      </w:r>
    </w:p>
    <w:p w14:paraId="2DE80E68" w14:textId="77777777" w:rsidR="00A10845" w:rsidRPr="00C90BC3" w:rsidRDefault="00A10845" w:rsidP="00A10845">
      <w:pPr>
        <w:widowControl w:val="0"/>
        <w:spacing w:after="0" w:line="240" w:lineRule="auto"/>
        <w:ind w:firstLine="709"/>
        <w:contextualSpacing/>
        <w:jc w:val="center"/>
        <w:rPr>
          <w:rFonts w:ascii="Times New Roman" w:eastAsia="Calibri" w:hAnsi="Times New Roman"/>
          <w:b/>
          <w:sz w:val="24"/>
          <w:szCs w:val="28"/>
          <w:lang w:eastAsia="en-US"/>
        </w:rPr>
      </w:pPr>
    </w:p>
    <w:p w14:paraId="72EDCB1F" w14:textId="17730662"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27966836"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bCs/>
          <w:position w:val="1"/>
          <w:sz w:val="24"/>
          <w:szCs w:val="28"/>
          <w:lang w:eastAsia="en-US"/>
        </w:rPr>
        <w:t>1) гражданского воспитания:</w:t>
      </w:r>
    </w:p>
    <w:p w14:paraId="5028B48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44A1D7B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FDD3DF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2) патриотического воспитания:</w:t>
      </w:r>
    </w:p>
    <w:p w14:paraId="359E958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FDA43D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духовно-нравственного воспитания:</w:t>
      </w:r>
    </w:p>
    <w:p w14:paraId="136A528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70EBAA7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1BF7EA1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4) эстетического воспитания:</w:t>
      </w:r>
    </w:p>
    <w:p w14:paraId="10DBE08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эстетическое отношение к миру, включая эстетику научного и технического творчества;</w:t>
      </w:r>
    </w:p>
    <w:p w14:paraId="5E40632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воспринимать различные виды искусства, в том числе основанные на использовании информационных технологий;</w:t>
      </w:r>
    </w:p>
    <w:p w14:paraId="67294C3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5) физического воспитания:</w:t>
      </w:r>
    </w:p>
    <w:p w14:paraId="365D29B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сформированность здорового и безопасного образа жизни, ответственного </w:t>
      </w:r>
      <w:r w:rsidRPr="00C90BC3">
        <w:rPr>
          <w:rFonts w:ascii="Times New Roman" w:eastAsia="Calibri" w:hAnsi="Times New Roman"/>
          <w:sz w:val="24"/>
          <w:szCs w:val="28"/>
          <w:lang w:eastAsia="en-US"/>
        </w:rPr>
        <w:lastRenderedPageBreak/>
        <w:t>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2F169F4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6) трудового воспитания:</w:t>
      </w:r>
    </w:p>
    <w:p w14:paraId="11EA724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A2E690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117F1E1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54B1F9D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7) экологического воспитания:</w:t>
      </w:r>
    </w:p>
    <w:p w14:paraId="4ACADB1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6343D25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8) ценности научного познания:</w:t>
      </w:r>
    </w:p>
    <w:p w14:paraId="3BE9AE1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EC8C20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46C89BA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19081AF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6FFC35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CF57DE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0EBE19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439E2E1" w14:textId="684CBB1A" w:rsidR="00C90BC3" w:rsidRPr="00C90BC3" w:rsidRDefault="00C90BC3" w:rsidP="008B55D4">
      <w:pPr>
        <w:widowControl w:val="0"/>
        <w:spacing w:after="200" w:line="240" w:lineRule="auto"/>
        <w:ind w:firstLine="709"/>
        <w:contextualSpacing/>
        <w:jc w:val="both"/>
        <w:rPr>
          <w:rFonts w:ascii="Times New Roman" w:eastAsia="SchoolBookSanPin" w:hAnsi="Times New Roman"/>
          <w:bCs/>
          <w:sz w:val="24"/>
          <w:szCs w:val="28"/>
          <w:lang w:eastAsia="en-US"/>
        </w:rPr>
      </w:pP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C90BC3">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BC18BCE" w14:textId="3662AEA6"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Овладение универсальными познавательными действиями:</w:t>
      </w:r>
    </w:p>
    <w:p w14:paraId="2B1D5546"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базовые логические действия:</w:t>
      </w:r>
    </w:p>
    <w:p w14:paraId="1F5D267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53985F8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устанавливать существенный признак или основания для сравнения, классификации и обобщения;</w:t>
      </w:r>
    </w:p>
    <w:p w14:paraId="17953A1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52E1ACB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выявлять закономерности и противоречия в рассматриваемых явлениях; </w:t>
      </w:r>
    </w:p>
    <w:p w14:paraId="36AAC83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50CF852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w:t>
      </w:r>
      <w:r w:rsidRPr="00C90BC3">
        <w:rPr>
          <w:rFonts w:ascii="Times New Roman" w:eastAsia="Calibri" w:hAnsi="Times New Roman"/>
          <w:sz w:val="24"/>
          <w:szCs w:val="28"/>
          <w:lang w:eastAsia="en-US"/>
        </w:rPr>
        <w:lastRenderedPageBreak/>
        <w:t xml:space="preserve">оценивать риски последствий деятельности; </w:t>
      </w:r>
    </w:p>
    <w:p w14:paraId="4433F23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7E0525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креативное мышление при решении жизненных проблем.</w:t>
      </w:r>
    </w:p>
    <w:p w14:paraId="13C4BBF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базовые исследовательские действия:</w:t>
      </w:r>
    </w:p>
    <w:p w14:paraId="7D6AAD3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0841EA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799AAE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формирование научного типа мышления, владение научной терминологией, ключевыми понятиями и методами;</w:t>
      </w:r>
    </w:p>
    <w:p w14:paraId="0D3DB0B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12B1312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2B7626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04632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 оценивать приобретённый опыт;</w:t>
      </w:r>
    </w:p>
    <w:p w14:paraId="6017BD3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09C2993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переносить знания в познавательную и практическую области жизнедеятельности;</w:t>
      </w:r>
    </w:p>
    <w:p w14:paraId="097B6E6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интегрировать знания из разных предметных областей; </w:t>
      </w:r>
    </w:p>
    <w:p w14:paraId="5F462B9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22035471"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3)</w:t>
      </w:r>
      <w:r w:rsidRPr="00C90BC3">
        <w:rPr>
          <w:rFonts w:ascii="Times New Roman" w:eastAsia="SchoolBookSanPin" w:hAnsi="Times New Roman"/>
          <w:sz w:val="24"/>
          <w:szCs w:val="28"/>
          <w:lang w:eastAsia="en-US"/>
        </w:rPr>
        <w:t xml:space="preserve"> работа с информацией:</w:t>
      </w:r>
    </w:p>
    <w:p w14:paraId="74CB2DF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1AE6DE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BBB6B2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оценивать достоверность, легитимность информации, её соответствие правовым и морально-этическим нормам; </w:t>
      </w:r>
    </w:p>
    <w:p w14:paraId="3009582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188C75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2753F3ED" w14:textId="1EAFF72B"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коммуникативными действиями</w:t>
      </w:r>
      <w:r w:rsidRPr="00C90BC3">
        <w:rPr>
          <w:rFonts w:ascii="Times New Roman" w:eastAsia="SchoolBookSanPin" w:hAnsi="Times New Roman"/>
          <w:sz w:val="24"/>
          <w:szCs w:val="28"/>
          <w:lang w:eastAsia="en-US"/>
        </w:rPr>
        <w:t>:</w:t>
      </w:r>
    </w:p>
    <w:p w14:paraId="5AC1A23D"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общение:</w:t>
      </w:r>
    </w:p>
    <w:p w14:paraId="5179E18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коммуникации во всех сферах жизни;</w:t>
      </w:r>
    </w:p>
    <w:p w14:paraId="4BCD593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1FE5ACF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различными способами общения и взаимодействия, аргументированно вести диалог;</w:t>
      </w:r>
    </w:p>
    <w:p w14:paraId="492A3D5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развёрнуто и логично излагать свою точку зрения.</w:t>
      </w:r>
    </w:p>
    <w:p w14:paraId="74807E8F"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2) совместная деятельность:</w:t>
      </w:r>
    </w:p>
    <w:p w14:paraId="00841E2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14:paraId="678473EF"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выбирать тематику и методы совместных действий с учётом общих интересов и </w:t>
      </w:r>
      <w:r w:rsidRPr="00C90BC3">
        <w:rPr>
          <w:rFonts w:ascii="Times New Roman" w:eastAsia="SchoolBookSanPin" w:hAnsi="Times New Roman"/>
          <w:sz w:val="24"/>
          <w:szCs w:val="28"/>
          <w:lang w:eastAsia="en-US"/>
        </w:rPr>
        <w:lastRenderedPageBreak/>
        <w:t>возможностей каждого члена коллектива;</w:t>
      </w:r>
    </w:p>
    <w:p w14:paraId="5F608E8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её достижению: составлять</w:t>
      </w:r>
    </w:p>
    <w:p w14:paraId="1648121B"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план действий, распределять роли с учётом мнений участников, обсуждать результаты совместной работы;</w:t>
      </w:r>
    </w:p>
    <w:p w14:paraId="65EB5978"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10D42B4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предлагать новые проекты, оценивать идеи с позиции новизны, оригинальности, практической значимости;</w:t>
      </w:r>
    </w:p>
    <w:p w14:paraId="368C549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40955DD3" w14:textId="66F396FA"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регулятивными действиями</w:t>
      </w:r>
      <w:r w:rsidRPr="00C90BC3">
        <w:rPr>
          <w:rFonts w:ascii="Times New Roman" w:eastAsia="SchoolBookSanPin" w:hAnsi="Times New Roman"/>
          <w:sz w:val="24"/>
          <w:szCs w:val="28"/>
          <w:lang w:eastAsia="en-US"/>
        </w:rPr>
        <w:t>:</w:t>
      </w:r>
    </w:p>
    <w:p w14:paraId="3D3D3A0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самоорганизация:</w:t>
      </w:r>
    </w:p>
    <w:p w14:paraId="70E6DD6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3C7A1BC"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7C949ED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w:t>
      </w:r>
    </w:p>
    <w:p w14:paraId="6C9F378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расширять рамки учебного предмета на основе личных предпочтений;</w:t>
      </w:r>
    </w:p>
    <w:p w14:paraId="332265E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49AC0E6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приобретённый опыт;</w:t>
      </w:r>
    </w:p>
    <w:p w14:paraId="68B099A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5A042DAE"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самоконтроль:</w:t>
      </w:r>
    </w:p>
    <w:p w14:paraId="6D59500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165F813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8EC299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риски и своевременно принимать решения по их снижению;</w:t>
      </w:r>
    </w:p>
    <w:p w14:paraId="47054CB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315C084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принятия себя и других:</w:t>
      </w:r>
    </w:p>
    <w:p w14:paraId="32B66D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себя, понимая свои недостатки и достоинства;</w:t>
      </w:r>
    </w:p>
    <w:p w14:paraId="1B9F1B6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41EC092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признавать своё право и право других на ошибку;</w:t>
      </w:r>
    </w:p>
    <w:p w14:paraId="1727EDD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способность понимать мир с позиции другого человека.</w:t>
      </w:r>
    </w:p>
    <w:p w14:paraId="035EEF6D" w14:textId="77777777"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14:paraId="71DD292C" w14:textId="64E6BFF4"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10 классе.</w:t>
      </w:r>
      <w:r w:rsidRPr="00C90BC3">
        <w:rPr>
          <w:rFonts w:ascii="Times New Roman" w:eastAsia="Calibri" w:hAnsi="Times New Roman"/>
          <w:sz w:val="24"/>
          <w:szCs w:val="28"/>
          <w:lang w:eastAsia="en-US"/>
        </w:rPr>
        <w:t xml:space="preserve"> </w:t>
      </w:r>
    </w:p>
    <w:p w14:paraId="4C8180C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 процессе изучения курса информатики базового уровня в 10 классе обучающимися будут достигнуты следующие предметные результаты:</w:t>
      </w:r>
    </w:p>
    <w:p w14:paraId="1F3665F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04F3023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методами поиска информации в сети Интернет, умение критически оценивать информацию, полученную из сети Интернет;</w:t>
      </w:r>
    </w:p>
    <w:p w14:paraId="79A7A12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характеризовать большие данные, приводить примеры источников  их получения и направления использования;</w:t>
      </w:r>
    </w:p>
    <w:p w14:paraId="2EDE84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29997D5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lastRenderedPageBreak/>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00698C4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6C366EC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7F45C2D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строить неравномерные коды, допускающие однозначное декодирование сообщений (префиксные коды); </w:t>
      </w:r>
    </w:p>
    <w:p w14:paraId="3250401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4BB8978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6F0736C3" w14:textId="77777777"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14:paraId="039A5E68" w14:textId="73506A34" w:rsidR="00C90BC3" w:rsidRPr="00C90BC3" w:rsidRDefault="00C90BC3" w:rsidP="008B55D4">
      <w:pPr>
        <w:widowControl w:val="0"/>
        <w:spacing w:after="200" w:line="240" w:lineRule="auto"/>
        <w:ind w:firstLine="709"/>
        <w:contextualSpacing/>
        <w:jc w:val="both"/>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11 классе.</w:t>
      </w:r>
    </w:p>
    <w:p w14:paraId="5424640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 В процессе изучения курса информатики базового уровня в 11 классе обучающимися будут достигнуты следующин предметные результаты:</w:t>
      </w:r>
    </w:p>
    <w:p w14:paraId="131DDC0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7B8F961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4E7DF97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51D8806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9C1F8E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2175C24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w:t>
      </w:r>
      <w:r w:rsidRPr="00C90BC3">
        <w:rPr>
          <w:rFonts w:ascii="Times New Roman" w:eastAsia="Calibri" w:hAnsi="Times New Roman"/>
          <w:sz w:val="24"/>
          <w:szCs w:val="28"/>
          <w:lang w:eastAsia="en-US"/>
        </w:rPr>
        <w:lastRenderedPageBreak/>
        <w:t>и наименьшего значений, решение уравнений);</w:t>
      </w:r>
    </w:p>
    <w:p w14:paraId="3DABF9D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099C55DF" w14:textId="77777777" w:rsidR="00C90BC3" w:rsidRPr="00C90BC3" w:rsidRDefault="00C90BC3" w:rsidP="008B55D4">
      <w:pPr>
        <w:widowControl w:val="0"/>
        <w:spacing w:after="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9B8E820" w14:textId="6CE55FF2" w:rsidR="00CA0CC3" w:rsidRPr="008B55D4" w:rsidRDefault="00CA0CC3" w:rsidP="008B55D4">
      <w:pPr>
        <w:pStyle w:val="aa"/>
        <w:ind w:firstLine="709"/>
        <w:jc w:val="both"/>
        <w:rPr>
          <w:rFonts w:ascii="Times New Roman" w:hAnsi="Times New Roman"/>
          <w:szCs w:val="24"/>
        </w:rPr>
      </w:pPr>
    </w:p>
    <w:p w14:paraId="1A7B1239" w14:textId="1F431813" w:rsidR="00A10845" w:rsidRPr="00A10845" w:rsidRDefault="00A10845" w:rsidP="00A10845">
      <w:pPr>
        <w:spacing w:after="0" w:line="240" w:lineRule="auto"/>
        <w:ind w:left="720"/>
        <w:contextualSpacing/>
        <w:jc w:val="center"/>
        <w:rPr>
          <w:rFonts w:ascii="Times New Roman" w:eastAsia="Calibri" w:hAnsi="Times New Roman"/>
          <w:b/>
          <w:sz w:val="24"/>
          <w:szCs w:val="24"/>
          <w:lang w:eastAsia="en-US"/>
        </w:rPr>
      </w:pPr>
      <w:r w:rsidRPr="00A1084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Информатика</w:t>
      </w:r>
      <w:r w:rsidRPr="00A10845">
        <w:rPr>
          <w:rFonts w:ascii="Times New Roman" w:eastAsia="Calibri" w:hAnsi="Times New Roman"/>
          <w:b/>
          <w:sz w:val="24"/>
          <w:szCs w:val="24"/>
          <w:lang w:eastAsia="en-US"/>
        </w:rPr>
        <w:t>»</w:t>
      </w:r>
    </w:p>
    <w:p w14:paraId="7E76E21B" w14:textId="77777777" w:rsidR="00A10845" w:rsidRPr="00A10845" w:rsidRDefault="00A10845" w:rsidP="00A10845">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(базовый уровень)</w:t>
      </w:r>
    </w:p>
    <w:p w14:paraId="38BB0FAD" w14:textId="336A0311" w:rsidR="00C43DFF" w:rsidRPr="00C43DFF" w:rsidRDefault="00C43DFF" w:rsidP="00C43DFF">
      <w:pPr>
        <w:widowControl w:val="0"/>
        <w:spacing w:after="0" w:line="240" w:lineRule="auto"/>
        <w:jc w:val="both"/>
        <w:rPr>
          <w:rFonts w:ascii="Times New Roman" w:eastAsia="SchoolBookSanPin" w:hAnsi="Times New Roman"/>
          <w:sz w:val="24"/>
          <w:szCs w:val="24"/>
          <w:lang w:eastAsia="en-US"/>
        </w:rPr>
      </w:pPr>
    </w:p>
    <w:p w14:paraId="55C2135A" w14:textId="2F4D2139" w:rsidR="00C43DFF" w:rsidRPr="00C43DFF" w:rsidRDefault="00C43DFF" w:rsidP="00C43DFF">
      <w:pPr>
        <w:widowControl w:val="0"/>
        <w:spacing w:after="0" w:line="240" w:lineRule="auto"/>
        <w:ind w:firstLine="709"/>
        <w:jc w:val="both"/>
        <w:rPr>
          <w:rFonts w:ascii="Times New Roman" w:eastAsia="SchoolBookSanPin" w:hAnsi="Times New Roman"/>
          <w:b/>
          <w:sz w:val="24"/>
          <w:szCs w:val="24"/>
          <w:lang w:eastAsia="en-US"/>
        </w:rPr>
      </w:pPr>
      <w:r w:rsidRPr="00C43DFF">
        <w:rPr>
          <w:rFonts w:ascii="Times New Roman" w:eastAsia="SchoolBookSanPin" w:hAnsi="Times New Roman"/>
          <w:i/>
          <w:sz w:val="24"/>
          <w:szCs w:val="24"/>
          <w:lang w:eastAsia="en-US"/>
        </w:rPr>
        <w:t>*</w:t>
      </w:r>
      <w:r w:rsidRPr="00C43DFF">
        <w:rPr>
          <w:rFonts w:ascii="Times New Roman" w:eastAsia="SchoolBookSanPin" w:hAnsi="Times New Roman"/>
          <w:sz w:val="24"/>
          <w:szCs w:val="24"/>
          <w:lang w:eastAsia="en-US"/>
        </w:rPr>
        <w:t xml:space="preserve"> </w:t>
      </w:r>
      <w:r w:rsidRPr="00C43DFF">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241E8AF3" w14:textId="394CE38B"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249BBBBE" w14:textId="442D3256"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A10845" w:rsidRPr="00A10845" w14:paraId="20515832" w14:textId="77777777" w:rsidTr="00A10845">
        <w:trPr>
          <w:trHeight w:val="575"/>
        </w:trPr>
        <w:tc>
          <w:tcPr>
            <w:tcW w:w="1066" w:type="dxa"/>
          </w:tcPr>
          <w:p w14:paraId="057E3A26" w14:textId="77777777"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56897A47"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7324D1A7"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668BE808" w14:textId="77777777"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A10845" w:rsidRPr="00A10845" w14:paraId="4C1CEA7A" w14:textId="77777777" w:rsidTr="00A10845">
        <w:trPr>
          <w:trHeight w:val="297"/>
        </w:trPr>
        <w:tc>
          <w:tcPr>
            <w:tcW w:w="1066" w:type="dxa"/>
          </w:tcPr>
          <w:p w14:paraId="6BB12F1B"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44FE9EC5"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113.6.1. Цифровая грамотность.</w:t>
            </w:r>
          </w:p>
          <w:p w14:paraId="771DB751"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Требования техники безопасности и гигиены при работе с компьютерами  и другими компонентами цифрового окружения.</w:t>
            </w:r>
          </w:p>
          <w:p w14:paraId="4A0E90C4"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Принципы работы компьютера. Персональный компьютер. Выбор конфигурации компьютера в зависимости от решаемых задач.</w:t>
            </w:r>
          </w:p>
          <w:p w14:paraId="2BD4903D"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4AE3041"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797DFB03"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71139447" w14:textId="77777777" w:rsidR="008D34A6" w:rsidRPr="00A20F63"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Прикладные компьютерные программы для решения типовых задач  по выбранной специализации. </w:t>
            </w:r>
            <w:r w:rsidRPr="00A20F63">
              <w:rPr>
                <w:rFonts w:ascii="Times New Roman" w:hAnsi="Times New Roman"/>
                <w:lang w:val="ru-RU" w:eastAsia="en-US"/>
              </w:rPr>
              <w:t xml:space="preserve">Системы автоматизированного проектирования. </w:t>
            </w:r>
          </w:p>
          <w:p w14:paraId="076920D0" w14:textId="172C611B" w:rsidR="00A10845"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Программногое обеспечение. Лицензирование </w:t>
            </w:r>
            <w:r w:rsidRPr="008D34A6">
              <w:rPr>
                <w:rFonts w:ascii="Times New Roman" w:hAnsi="Times New Roman"/>
                <w:lang w:val="ru-RU" w:eastAsia="en-US"/>
              </w:rPr>
              <w:lastRenderedPageBreak/>
              <w:t>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tc>
        <w:tc>
          <w:tcPr>
            <w:tcW w:w="2835" w:type="dxa"/>
          </w:tcPr>
          <w:p w14:paraId="671C84BB" w14:textId="342A4960" w:rsidR="00A10845" w:rsidRPr="008D34A6" w:rsidRDefault="008D34A6" w:rsidP="00A10845">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lastRenderedPageBreak/>
              <w:t>Часы на каждую тему 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A10845" w:rsidRPr="00A10845" w14:paraId="2130C627" w14:textId="77777777" w:rsidTr="00A10845">
        <w:trPr>
          <w:trHeight w:val="273"/>
        </w:trPr>
        <w:tc>
          <w:tcPr>
            <w:tcW w:w="1066" w:type="dxa"/>
          </w:tcPr>
          <w:p w14:paraId="0C5C1D6B" w14:textId="77777777"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lastRenderedPageBreak/>
              <w:t>2.</w:t>
            </w:r>
          </w:p>
        </w:tc>
        <w:tc>
          <w:tcPr>
            <w:tcW w:w="5750" w:type="dxa"/>
          </w:tcPr>
          <w:p w14:paraId="0A328710"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113.6.2. Теоретические основы информатики.</w:t>
            </w:r>
          </w:p>
          <w:p w14:paraId="4F74304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376CE7DD"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6807DB7B"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Системы. Компоненты системы и их взаимодействие. Системы управления. Управление как информационный процесс. Обратная связь.</w:t>
            </w:r>
          </w:p>
          <w:p w14:paraId="107BE17E" w14:textId="77777777" w:rsidR="008D34A6" w:rsidRPr="00A20F63"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D34A6">
              <w:rPr>
                <w:rFonts w:ascii="Times New Roman" w:hAnsi="Times New Roman"/>
                <w:lang w:eastAsia="en-US"/>
              </w:rPr>
              <w:t>P</w:t>
            </w:r>
            <w:r w:rsidRPr="008D34A6">
              <w:rPr>
                <w:rFonts w:ascii="Times New Roman" w:hAnsi="Times New Roman"/>
                <w:lang w:val="ru-RU" w:eastAsia="en-US"/>
              </w:rPr>
              <w:t xml:space="preserve">-ичной системы счисления  в десятичную. Алгоритм перевода конечной </w:t>
            </w:r>
            <w:r w:rsidRPr="008D34A6">
              <w:rPr>
                <w:rFonts w:ascii="Times New Roman" w:hAnsi="Times New Roman"/>
                <w:lang w:eastAsia="en-US"/>
              </w:rPr>
              <w:t>P</w:t>
            </w:r>
            <w:r w:rsidRPr="008D34A6">
              <w:rPr>
                <w:rFonts w:ascii="Times New Roman" w:hAnsi="Times New Roman"/>
                <w:lang w:val="ru-RU" w:eastAsia="en-US"/>
              </w:rPr>
              <w:t xml:space="preserve">-ичной дроби в десятичную. Алгоритм перевода целого числа из десятичной системы счисления в </w:t>
            </w:r>
            <w:r w:rsidRPr="008D34A6">
              <w:rPr>
                <w:rFonts w:ascii="Times New Roman" w:hAnsi="Times New Roman"/>
                <w:lang w:eastAsia="en-US"/>
              </w:rPr>
              <w:t>P</w:t>
            </w:r>
            <w:r w:rsidRPr="008D34A6">
              <w:rPr>
                <w:rFonts w:ascii="Times New Roman" w:hAnsi="Times New Roman"/>
                <w:lang w:val="ru-RU" w:eastAsia="en-US"/>
              </w:rPr>
              <w:t xml:space="preserve">-ичную. Двоичная, восьмеричная и шестнадцатеричная системы счисления, перевод чисел между этими системами. </w:t>
            </w:r>
            <w:r w:rsidRPr="00A20F63">
              <w:rPr>
                <w:rFonts w:ascii="Times New Roman" w:hAnsi="Times New Roman"/>
                <w:lang w:val="ru-RU" w:eastAsia="en-US"/>
              </w:rPr>
              <w:t>Арифметические операции в позиционных системах счисления.</w:t>
            </w:r>
          </w:p>
          <w:p w14:paraId="7B865026"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Представление целых и вещественных чисел в памяти компьютера. </w:t>
            </w:r>
          </w:p>
          <w:p w14:paraId="6ABDB68A"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Кодирование текстов. Кодировка </w:t>
            </w:r>
            <w:r w:rsidRPr="008D34A6">
              <w:rPr>
                <w:rFonts w:ascii="Times New Roman" w:hAnsi="Times New Roman"/>
                <w:lang w:eastAsia="en-US"/>
              </w:rPr>
              <w:t>ASCII</w:t>
            </w:r>
            <w:r w:rsidRPr="008D34A6">
              <w:rPr>
                <w:rFonts w:ascii="Times New Roman" w:hAnsi="Times New Roman"/>
                <w:lang w:val="ru-RU" w:eastAsia="en-US"/>
              </w:rPr>
              <w:t xml:space="preserve">. Однобайтные кодировки. Стандарт </w:t>
            </w:r>
            <w:r w:rsidRPr="008D34A6">
              <w:rPr>
                <w:rFonts w:ascii="Times New Roman" w:hAnsi="Times New Roman"/>
                <w:lang w:eastAsia="en-US"/>
              </w:rPr>
              <w:t>UNICODE</w:t>
            </w:r>
            <w:r w:rsidRPr="008D34A6">
              <w:rPr>
                <w:rFonts w:ascii="Times New Roman" w:hAnsi="Times New Roman"/>
                <w:lang w:val="ru-RU" w:eastAsia="en-US"/>
              </w:rPr>
              <w:t xml:space="preserve">. Кодировка </w:t>
            </w:r>
            <w:r w:rsidRPr="008D34A6">
              <w:rPr>
                <w:rFonts w:ascii="Times New Roman" w:hAnsi="Times New Roman"/>
                <w:lang w:eastAsia="en-US"/>
              </w:rPr>
              <w:t>UTF</w:t>
            </w:r>
            <w:r w:rsidRPr="008D34A6">
              <w:rPr>
                <w:rFonts w:ascii="Times New Roman" w:hAnsi="Times New Roman"/>
                <w:lang w:val="ru-RU" w:eastAsia="en-US"/>
              </w:rPr>
              <w:t>-8. Определение информационного объёма текстовых сообщений.</w:t>
            </w:r>
          </w:p>
          <w:p w14:paraId="0B10CC5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E7BD0EB"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Кодирование звука. Оценка информационного объёма звуковых данных  при заданных частоте дискретизации и </w:t>
            </w:r>
            <w:r w:rsidRPr="008D34A6">
              <w:rPr>
                <w:rFonts w:ascii="Times New Roman" w:hAnsi="Times New Roman"/>
                <w:lang w:val="ru-RU" w:eastAsia="en-US"/>
              </w:rPr>
              <w:lastRenderedPageBreak/>
              <w:t>разрядности кодирования.</w:t>
            </w:r>
          </w:p>
          <w:p w14:paraId="0F0A7A6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44E15635" w14:textId="20066948" w:rsidR="00A10845"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c>
          <w:tcPr>
            <w:tcW w:w="2835" w:type="dxa"/>
          </w:tcPr>
          <w:p w14:paraId="13B4FBE9" w14:textId="77777777" w:rsidR="00A10845" w:rsidRPr="008D34A6" w:rsidRDefault="00A10845" w:rsidP="00A10845">
            <w:pPr>
              <w:spacing w:line="253" w:lineRule="exact"/>
              <w:ind w:left="142"/>
              <w:jc w:val="center"/>
              <w:rPr>
                <w:rFonts w:ascii="Times New Roman" w:hAnsi="Times New Roman"/>
                <w:lang w:val="ru-RU" w:eastAsia="en-US"/>
              </w:rPr>
            </w:pPr>
          </w:p>
        </w:tc>
      </w:tr>
      <w:tr w:rsidR="00A10845" w:rsidRPr="00A10845" w14:paraId="0EA500B2" w14:textId="77777777" w:rsidTr="00A10845">
        <w:trPr>
          <w:trHeight w:val="167"/>
        </w:trPr>
        <w:tc>
          <w:tcPr>
            <w:tcW w:w="1066" w:type="dxa"/>
          </w:tcPr>
          <w:p w14:paraId="672E9BF5"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lastRenderedPageBreak/>
              <w:t>3.</w:t>
            </w:r>
          </w:p>
        </w:tc>
        <w:tc>
          <w:tcPr>
            <w:tcW w:w="5750" w:type="dxa"/>
          </w:tcPr>
          <w:p w14:paraId="7AE9373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113.6.3. Информационные технологии.</w:t>
            </w:r>
          </w:p>
          <w:p w14:paraId="5FF8A707"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612C943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063F695D"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Обработка изображения и звука с использованием интернет-приложений.</w:t>
            </w:r>
          </w:p>
          <w:p w14:paraId="49B9C4A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2220563" w14:textId="76BA8A37" w:rsidR="00A10845"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Принципы построения и редактирования трёхмерных моделей.</w:t>
            </w:r>
          </w:p>
        </w:tc>
        <w:tc>
          <w:tcPr>
            <w:tcW w:w="2835" w:type="dxa"/>
          </w:tcPr>
          <w:p w14:paraId="6E355259" w14:textId="77777777" w:rsidR="00A10845" w:rsidRPr="008D34A6" w:rsidRDefault="00A10845" w:rsidP="00A10845">
            <w:pPr>
              <w:spacing w:line="273" w:lineRule="exact"/>
              <w:ind w:left="142"/>
              <w:jc w:val="center"/>
              <w:rPr>
                <w:rFonts w:ascii="Times New Roman" w:hAnsi="Times New Roman"/>
                <w:lang w:val="ru-RU" w:eastAsia="en-US"/>
              </w:rPr>
            </w:pPr>
          </w:p>
        </w:tc>
      </w:tr>
    </w:tbl>
    <w:p w14:paraId="10859B4F" w14:textId="7D1B2351" w:rsidR="00375464" w:rsidRPr="00A10845" w:rsidRDefault="00375464" w:rsidP="00375464">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75464" w:rsidRPr="00A10845" w14:paraId="5670058D" w14:textId="77777777" w:rsidTr="00A20F63">
        <w:trPr>
          <w:trHeight w:val="575"/>
        </w:trPr>
        <w:tc>
          <w:tcPr>
            <w:tcW w:w="1066" w:type="dxa"/>
          </w:tcPr>
          <w:p w14:paraId="70A3E323" w14:textId="77777777" w:rsidR="00375464" w:rsidRPr="00A10845" w:rsidRDefault="00375464"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5A4DB3D1" w14:textId="77777777"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71F84DBC" w14:textId="77777777"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5DCB2C51" w14:textId="77777777" w:rsidR="00375464" w:rsidRPr="00A10845" w:rsidRDefault="00375464"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14:paraId="34CEBE36" w14:textId="77777777" w:rsidTr="00A20F63">
        <w:trPr>
          <w:trHeight w:val="297"/>
        </w:trPr>
        <w:tc>
          <w:tcPr>
            <w:tcW w:w="1066" w:type="dxa"/>
          </w:tcPr>
          <w:p w14:paraId="2291E22B" w14:textId="687CC4AB" w:rsidR="00375464" w:rsidRPr="00A10845" w:rsidRDefault="00375464" w:rsidP="00A20F63">
            <w:pPr>
              <w:spacing w:line="273" w:lineRule="exact"/>
              <w:ind w:left="142"/>
              <w:rPr>
                <w:rFonts w:ascii="Times New Roman" w:hAnsi="Times New Roman"/>
                <w:lang w:eastAsia="en-US"/>
              </w:rPr>
            </w:pPr>
            <w:r>
              <w:rPr>
                <w:rFonts w:ascii="Times New Roman" w:hAnsi="Times New Roman"/>
                <w:lang w:val="ru-RU" w:eastAsia="en-US"/>
              </w:rPr>
              <w:t xml:space="preserve">   </w:t>
            </w:r>
            <w:r w:rsidRPr="00A10845">
              <w:rPr>
                <w:rFonts w:ascii="Times New Roman" w:hAnsi="Times New Roman"/>
                <w:lang w:eastAsia="en-US"/>
              </w:rPr>
              <w:t>1.</w:t>
            </w:r>
          </w:p>
        </w:tc>
        <w:tc>
          <w:tcPr>
            <w:tcW w:w="5750" w:type="dxa"/>
          </w:tcPr>
          <w:p w14:paraId="1ABB3E6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113.7.1. Цифровая грамотность.</w:t>
            </w:r>
          </w:p>
          <w:p w14:paraId="1C56B13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44DA629A"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090587F0"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w:t>
            </w:r>
            <w:r w:rsidRPr="00375464">
              <w:rPr>
                <w:rFonts w:ascii="Times New Roman" w:hAnsi="Times New Roman"/>
                <w:lang w:val="ru-RU" w:eastAsia="en-US"/>
              </w:rPr>
              <w:lastRenderedPageBreak/>
              <w:t>телефонов, определение загруженности автомагистралей), интернет-торговля, бронирование билетов, гостиниц.</w:t>
            </w:r>
          </w:p>
          <w:p w14:paraId="343CBB6F"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18EF6279"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248668D9" w14:textId="7950A429" w:rsidR="00375464" w:rsidRPr="008D34A6"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Информационные технологии и профессиональная деятельность. Информационные ресурсы. Цифровая экономика. Информационная культура.</w:t>
            </w:r>
          </w:p>
        </w:tc>
        <w:tc>
          <w:tcPr>
            <w:tcW w:w="2835" w:type="dxa"/>
          </w:tcPr>
          <w:p w14:paraId="537118BC" w14:textId="77777777" w:rsidR="00375464" w:rsidRPr="008D34A6" w:rsidRDefault="00375464" w:rsidP="00A20F63">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lastRenderedPageBreak/>
              <w:t>Часы на каждую тему 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375464" w:rsidRPr="00A10845" w14:paraId="41357A99" w14:textId="77777777" w:rsidTr="00A20F63">
        <w:trPr>
          <w:trHeight w:val="297"/>
        </w:trPr>
        <w:tc>
          <w:tcPr>
            <w:tcW w:w="1066" w:type="dxa"/>
          </w:tcPr>
          <w:p w14:paraId="1805B547" w14:textId="03F3ED4B"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    2.</w:t>
            </w:r>
          </w:p>
        </w:tc>
        <w:tc>
          <w:tcPr>
            <w:tcW w:w="5750" w:type="dxa"/>
          </w:tcPr>
          <w:p w14:paraId="7AFD1CC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113.7.2. Теоретические основы информатики.</w:t>
            </w:r>
          </w:p>
          <w:p w14:paraId="5B47032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4E517E08"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275CEAF3"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32AE314A" w14:textId="77777777" w:rsidR="00375464" w:rsidRPr="00A20F63"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w:t>
            </w:r>
            <w:r w:rsidRPr="00A20F63">
              <w:rPr>
                <w:rFonts w:ascii="Times New Roman" w:hAnsi="Times New Roman"/>
                <w:lang w:val="ru-RU" w:eastAsia="en-US"/>
              </w:rPr>
              <w:t xml:space="preserve">Выигрышные стратегии. </w:t>
            </w:r>
          </w:p>
          <w:p w14:paraId="2E0817E5" w14:textId="5FA5A285"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Использование графов и деревьев при описании объектов и процессов окружающего мира.</w:t>
            </w:r>
          </w:p>
        </w:tc>
        <w:tc>
          <w:tcPr>
            <w:tcW w:w="2835" w:type="dxa"/>
          </w:tcPr>
          <w:p w14:paraId="07898163"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14:paraId="0671DC48" w14:textId="77777777" w:rsidTr="00A20F63">
        <w:trPr>
          <w:trHeight w:val="297"/>
        </w:trPr>
        <w:tc>
          <w:tcPr>
            <w:tcW w:w="1066" w:type="dxa"/>
          </w:tcPr>
          <w:p w14:paraId="710D5AF0" w14:textId="343C49A6"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   3.</w:t>
            </w:r>
          </w:p>
        </w:tc>
        <w:tc>
          <w:tcPr>
            <w:tcW w:w="5750" w:type="dxa"/>
          </w:tcPr>
          <w:p w14:paraId="4603A90A"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113.7.3. Алгоритмы и программирование.</w:t>
            </w:r>
          </w:p>
          <w:p w14:paraId="1578BA47"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11B72D73" w14:textId="6BC3369E"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Этапы решения задач на компьютере. Язык программирования (Паскаль, </w:t>
            </w:r>
            <w:r w:rsidRPr="00375464">
              <w:rPr>
                <w:rFonts w:ascii="Times New Roman" w:hAnsi="Times New Roman"/>
                <w:lang w:eastAsia="en-US"/>
              </w:rPr>
              <w:t>Python</w:t>
            </w:r>
            <w:r w:rsidRPr="00375464">
              <w:rPr>
                <w:rFonts w:ascii="Times New Roman" w:hAnsi="Times New Roman"/>
                <w:lang w:val="ru-RU" w:eastAsia="en-US"/>
              </w:rPr>
              <w:t xml:space="preserve">, </w:t>
            </w:r>
            <w:r w:rsidRPr="00375464">
              <w:rPr>
                <w:rFonts w:ascii="Times New Roman" w:hAnsi="Times New Roman"/>
                <w:lang w:eastAsia="en-US"/>
              </w:rPr>
              <w:t>Java</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xml:space="preserve">#). Основные конструкции языка программирования. Типы данных: целочисленные, вещественные, символьные, </w:t>
            </w:r>
            <w:r w:rsidRPr="00375464">
              <w:rPr>
                <w:rFonts w:ascii="Times New Roman" w:hAnsi="Times New Roman"/>
                <w:lang w:val="ru-RU" w:eastAsia="en-US"/>
              </w:rPr>
              <w:lastRenderedPageBreak/>
              <w:t>логические. Ветвления. Составные условия. Циклы с условием. Циклы по переменной. Использование таблиц трассировки.</w:t>
            </w:r>
            <w:r w:rsidRPr="00375464">
              <w:rPr>
                <w:lang w:val="ru-RU"/>
              </w:rPr>
              <w:t xml:space="preserve"> </w:t>
            </w:r>
            <w:r w:rsidRPr="00375464">
              <w:rPr>
                <w:rFonts w:ascii="Times New Roman" w:hAnsi="Times New Roman"/>
                <w:lang w:val="ru-RU"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3B5751C5"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Обработка символьных данных. Встроенные функции языка программирования для обработки символьных строк. </w:t>
            </w:r>
          </w:p>
          <w:p w14:paraId="1FE8C6DD"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28668DF8" w14:textId="4021CD06"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Сортировка одномерного массива. Простые методы сортировки (например, метод пузырька, метод выбора, сортировка вставками). Подпрограммы.</w:t>
            </w:r>
          </w:p>
        </w:tc>
        <w:tc>
          <w:tcPr>
            <w:tcW w:w="2835" w:type="dxa"/>
          </w:tcPr>
          <w:p w14:paraId="0161226A"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14:paraId="4BEA2D22" w14:textId="77777777" w:rsidTr="00A20F63">
        <w:trPr>
          <w:trHeight w:val="297"/>
        </w:trPr>
        <w:tc>
          <w:tcPr>
            <w:tcW w:w="1066" w:type="dxa"/>
          </w:tcPr>
          <w:p w14:paraId="378140B4" w14:textId="07C54CF1"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4. </w:t>
            </w:r>
          </w:p>
        </w:tc>
        <w:tc>
          <w:tcPr>
            <w:tcW w:w="5750" w:type="dxa"/>
          </w:tcPr>
          <w:p w14:paraId="1E3B9AC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113.7.4. Информационные технологии.</w:t>
            </w:r>
          </w:p>
          <w:p w14:paraId="6FAE2407"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06A908EC"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1DC7FA43"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BD89C7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Численное решение уравнений с помощью подбора параметра. </w:t>
            </w:r>
          </w:p>
          <w:p w14:paraId="5FF7E0BD"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4375AC7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Многотабличные базы данных. Типы связей между таблицами. Запросы  к многотабличным базам данных.</w:t>
            </w:r>
          </w:p>
          <w:p w14:paraId="749C11F4" w14:textId="146744F4"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Средства искусственного интеллекта. Сервисы </w:t>
            </w:r>
            <w:r w:rsidRPr="00375464">
              <w:rPr>
                <w:rFonts w:ascii="Times New Roman" w:hAnsi="Times New Roman"/>
                <w:lang w:val="ru-RU" w:eastAsia="en-US"/>
              </w:rPr>
              <w:lastRenderedPageBreak/>
              <w:t>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tc>
        <w:tc>
          <w:tcPr>
            <w:tcW w:w="2835" w:type="dxa"/>
          </w:tcPr>
          <w:p w14:paraId="2269B24E"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bl>
    <w:p w14:paraId="4EBA6578" w14:textId="0439EC03" w:rsidR="00CA0CC3" w:rsidRPr="008B55D4" w:rsidRDefault="00CA0CC3" w:rsidP="008B55D4">
      <w:pPr>
        <w:pStyle w:val="aa"/>
        <w:ind w:firstLine="709"/>
        <w:jc w:val="both"/>
        <w:rPr>
          <w:rFonts w:ascii="Times New Roman" w:hAnsi="Times New Roman"/>
          <w:szCs w:val="24"/>
        </w:rPr>
      </w:pPr>
    </w:p>
    <w:p w14:paraId="3D1FE69D" w14:textId="46B13F8A" w:rsidR="00CA0CC3" w:rsidRPr="008D34A6" w:rsidRDefault="00CA0CC3" w:rsidP="001F7652">
      <w:pPr>
        <w:pStyle w:val="aa"/>
        <w:spacing w:line="276" w:lineRule="auto"/>
        <w:ind w:firstLine="709"/>
        <w:jc w:val="both"/>
        <w:rPr>
          <w:rFonts w:ascii="Times New Roman" w:hAnsi="Times New Roman"/>
          <w:sz w:val="24"/>
          <w:szCs w:val="24"/>
        </w:rPr>
      </w:pPr>
    </w:p>
    <w:p w14:paraId="161198F1" w14:textId="07CBDAF8" w:rsidR="002E67B8" w:rsidRPr="008D34A6" w:rsidRDefault="000D5BD0" w:rsidP="002E67B8">
      <w:pPr>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2.2.17. </w:t>
      </w:r>
      <w:r w:rsidR="002E67B8" w:rsidRPr="008D34A6">
        <w:rPr>
          <w:rFonts w:ascii="Times New Roman" w:eastAsia="Calibri" w:hAnsi="Times New Roman"/>
          <w:b/>
          <w:sz w:val="24"/>
          <w:szCs w:val="24"/>
          <w:lang w:eastAsia="en-US"/>
        </w:rPr>
        <w:t>Р</w:t>
      </w:r>
      <w:r w:rsidR="00A10845" w:rsidRPr="008D34A6">
        <w:rPr>
          <w:rFonts w:ascii="Times New Roman" w:eastAsia="Calibri" w:hAnsi="Times New Roman"/>
          <w:b/>
          <w:sz w:val="24"/>
          <w:szCs w:val="24"/>
          <w:lang w:eastAsia="en-US"/>
        </w:rPr>
        <w:t>абочая программа по учебному предмету «Информатика»</w:t>
      </w:r>
    </w:p>
    <w:p w14:paraId="08BE7DCA" w14:textId="5A98A9B8" w:rsidR="00A10845" w:rsidRPr="008D34A6" w:rsidRDefault="00A10845" w:rsidP="002E67B8">
      <w:pPr>
        <w:spacing w:after="0" w:line="240" w:lineRule="auto"/>
        <w:ind w:firstLine="709"/>
        <w:contextualSpacing/>
        <w:jc w:val="center"/>
        <w:rPr>
          <w:rFonts w:ascii="Times New Roman" w:eastAsia="Calibri" w:hAnsi="Times New Roman"/>
          <w:b/>
          <w:sz w:val="24"/>
          <w:szCs w:val="24"/>
          <w:lang w:eastAsia="en-US"/>
        </w:rPr>
      </w:pPr>
      <w:r w:rsidRPr="008D34A6">
        <w:rPr>
          <w:rFonts w:ascii="Times New Roman" w:eastAsia="Calibri" w:hAnsi="Times New Roman"/>
          <w:b/>
          <w:sz w:val="24"/>
          <w:szCs w:val="24"/>
          <w:lang w:eastAsia="en-US"/>
        </w:rPr>
        <w:t xml:space="preserve">(углублённый </w:t>
      </w:r>
      <w:r w:rsidR="002E67B8" w:rsidRPr="008D34A6">
        <w:rPr>
          <w:rFonts w:ascii="Times New Roman" w:eastAsia="Calibri" w:hAnsi="Times New Roman"/>
          <w:b/>
          <w:sz w:val="24"/>
          <w:szCs w:val="24"/>
          <w:lang w:eastAsia="en-US"/>
        </w:rPr>
        <w:t>уровень)</w:t>
      </w:r>
    </w:p>
    <w:p w14:paraId="6B51A2C0" w14:textId="77777777" w:rsidR="002E67B8" w:rsidRPr="008D34A6" w:rsidRDefault="002E67B8" w:rsidP="002E67B8">
      <w:pPr>
        <w:widowControl w:val="0"/>
        <w:spacing w:after="0" w:line="240" w:lineRule="auto"/>
        <w:ind w:firstLine="709"/>
        <w:contextualSpacing/>
        <w:jc w:val="both"/>
        <w:rPr>
          <w:rFonts w:ascii="Times New Roman" w:eastAsia="Calibri" w:hAnsi="Times New Roman"/>
          <w:b/>
          <w:sz w:val="24"/>
          <w:szCs w:val="24"/>
          <w:lang w:eastAsia="en-US"/>
        </w:rPr>
      </w:pPr>
    </w:p>
    <w:p w14:paraId="605E348C" w14:textId="77777777" w:rsidR="000D5BD0" w:rsidRPr="009C0C03" w:rsidRDefault="002E67B8" w:rsidP="000D5BD0">
      <w:pPr>
        <w:spacing w:after="0" w:line="240" w:lineRule="auto"/>
        <w:ind w:firstLine="709"/>
        <w:jc w:val="both"/>
        <w:rPr>
          <w:rFonts w:ascii="Times New Roman" w:hAnsi="Times New Roman"/>
          <w:sz w:val="24"/>
          <w:szCs w:val="24"/>
          <w:lang w:eastAsia="en-US"/>
        </w:rPr>
      </w:pPr>
      <w:r w:rsidRPr="008D34A6">
        <w:rPr>
          <w:rFonts w:ascii="Times New Roman" w:eastAsia="Calibri" w:hAnsi="Times New Roman"/>
          <w:sz w:val="24"/>
          <w:szCs w:val="24"/>
          <w:lang w:eastAsia="en-US"/>
        </w:rPr>
        <w:t>Р</w:t>
      </w:r>
      <w:r w:rsidR="00A10845" w:rsidRPr="008D34A6">
        <w:rPr>
          <w:rFonts w:ascii="Times New Roman" w:eastAsia="Calibri" w:hAnsi="Times New Roman"/>
          <w:sz w:val="24"/>
          <w:szCs w:val="24"/>
          <w:lang w:eastAsia="en-US"/>
        </w:rPr>
        <w:t>абочая программа по учебному предмету «Информатика</w:t>
      </w:r>
      <w:r w:rsidR="00A10845" w:rsidRPr="002E67B8">
        <w:rPr>
          <w:rFonts w:ascii="Times New Roman" w:eastAsia="Calibri" w:hAnsi="Times New Roman"/>
          <w:sz w:val="24"/>
          <w:szCs w:val="28"/>
          <w:lang w:eastAsia="en-US"/>
        </w:rPr>
        <w:t>»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43DFF">
        <w:rPr>
          <w:rFonts w:ascii="Times New Roman" w:eastAsia="Calibri" w:hAnsi="Times New Roman"/>
          <w:sz w:val="24"/>
          <w:szCs w:val="28"/>
          <w:lang w:eastAsia="en-US"/>
        </w:rPr>
        <w:t xml:space="preserve"> </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1912D9AB" w14:textId="4ABEDF43"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информатике </w:t>
      </w:r>
      <w:r w:rsidRPr="000D5BD0">
        <w:rPr>
          <w:rFonts w:ascii="Times New Roman" w:hAnsi="Times New Roman"/>
          <w:sz w:val="24"/>
          <w:szCs w:val="24"/>
          <w:lang w:eastAsia="en-US"/>
        </w:rPr>
        <w:t>углубленного уровня.</w:t>
      </w:r>
    </w:p>
    <w:p w14:paraId="03908588" w14:textId="77777777" w:rsidR="000D5BD0" w:rsidRDefault="000D5BD0" w:rsidP="000D5BD0">
      <w:pPr>
        <w:widowControl w:val="0"/>
        <w:spacing w:after="0" w:line="240" w:lineRule="auto"/>
        <w:ind w:firstLine="709"/>
        <w:contextualSpacing/>
        <w:jc w:val="both"/>
        <w:rPr>
          <w:rFonts w:ascii="Times New Roman" w:eastAsia="OfficinaSansBoldITC" w:hAnsi="Times New Roman"/>
          <w:b/>
          <w:sz w:val="24"/>
          <w:szCs w:val="28"/>
          <w:lang w:eastAsia="en-US"/>
        </w:rPr>
      </w:pPr>
    </w:p>
    <w:p w14:paraId="1D5B9669" w14:textId="57E83D9D" w:rsidR="00A10845" w:rsidRPr="002E67B8" w:rsidRDefault="002E67B8" w:rsidP="000D5BD0">
      <w:pPr>
        <w:widowControl w:val="0"/>
        <w:spacing w:after="0" w:line="240" w:lineRule="auto"/>
        <w:ind w:firstLine="709"/>
        <w:contextualSpacing/>
        <w:jc w:val="center"/>
        <w:rPr>
          <w:rFonts w:ascii="Times New Roman" w:eastAsia="OfficinaSansBoldITC" w:hAnsi="Times New Roman"/>
          <w:b/>
          <w:sz w:val="24"/>
          <w:szCs w:val="28"/>
          <w:lang w:eastAsia="en-US"/>
        </w:rPr>
      </w:pPr>
      <w:r w:rsidRPr="002E67B8">
        <w:rPr>
          <w:rFonts w:ascii="Times New Roman" w:eastAsia="OfficinaSansBoldITC" w:hAnsi="Times New Roman"/>
          <w:b/>
          <w:sz w:val="24"/>
          <w:szCs w:val="28"/>
          <w:lang w:eastAsia="en-US"/>
        </w:rPr>
        <w:t>Пояснительная записка</w:t>
      </w:r>
    </w:p>
    <w:p w14:paraId="5DA5FB1B" w14:textId="4394154E" w:rsidR="00A10845" w:rsidRPr="002E67B8" w:rsidRDefault="00A10845" w:rsidP="002E67B8">
      <w:pPr>
        <w:widowControl w:val="0"/>
        <w:spacing w:after="0" w:line="240" w:lineRule="auto"/>
        <w:ind w:firstLine="709"/>
        <w:contextualSpacing/>
        <w:jc w:val="both"/>
        <w:rPr>
          <w:rFonts w:ascii="Times New Roman" w:eastAsia="Calibri" w:hAnsi="Times New Roman"/>
          <w:sz w:val="24"/>
          <w:szCs w:val="28"/>
          <w:lang w:eastAsia="en-US"/>
        </w:rPr>
      </w:pPr>
      <w:r w:rsidRPr="002E67B8">
        <w:rPr>
          <w:rFonts w:ascii="Times New Roman" w:eastAsia="SchoolBookSanPin" w:hAnsi="Times New Roman"/>
          <w:sz w:val="24"/>
          <w:szCs w:val="28"/>
          <w:lang w:eastAsia="en-US"/>
        </w:rPr>
        <w:t>Программа по информатике (углублённый уровень) на уровне среднего общего образования разработана</w:t>
      </w:r>
      <w:r w:rsidRPr="002E67B8">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14:paraId="439F2728" w14:textId="5F11B57A"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П</w:t>
      </w:r>
      <w:r w:rsidRPr="002E67B8">
        <w:rPr>
          <w:rFonts w:ascii="Times New Roman" w:hAnsi="Times New Roman"/>
          <w:sz w:val="24"/>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4BADF608" w14:textId="1D3FFF2E"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6BC47C34" w14:textId="34C74474"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Информатика в среднем общем образовании отражает:</w:t>
      </w:r>
    </w:p>
    <w:p w14:paraId="6BDDB4E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372C07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основные области применения информатики, прежде всего информационные технологии, управление и социальную сферу;</w:t>
      </w:r>
    </w:p>
    <w:p w14:paraId="544D68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междисциплинарный характер информатики и информационной деятельности.</w:t>
      </w:r>
    </w:p>
    <w:p w14:paraId="38AF9C5F" w14:textId="1A02C6AC"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w:t>
      </w:r>
      <w:r w:rsidRPr="002E67B8">
        <w:rPr>
          <w:rFonts w:ascii="Times New Roman" w:hAnsi="Times New Roman"/>
          <w:sz w:val="24"/>
          <w:szCs w:val="28"/>
        </w:rPr>
        <w:lastRenderedPageBreak/>
        <w:t>коммуникационных технологий, даёт теоретическое осмысление, интерпретацию и обобщение этого опыта.</w:t>
      </w:r>
    </w:p>
    <w:p w14:paraId="440EAB20" w14:textId="2BC2C5CA"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01C7B07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64C95D6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1C12388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020E7ACB" w14:textId="0ABFE0E2"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00896DA1" w14:textId="2551E80F"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333F6F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23A8C3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основ логического и алгоритмического мышления;</w:t>
      </w:r>
    </w:p>
    <w:p w14:paraId="1C6F2EC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70621B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EBACE6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F8E321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D249E5B" w14:textId="0910621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содержании учебного предмета «Информатика» выделяются четыре тематических раздела.</w:t>
      </w:r>
    </w:p>
    <w:p w14:paraId="30DBE8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Цифровая грамотность</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7F73F9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r w:rsidRPr="002E67B8">
        <w:rPr>
          <w:rFonts w:ascii="Times New Roman" w:hAnsi="Times New Roman"/>
          <w:sz w:val="24"/>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1F3E470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 xml:space="preserve">Алгоритмы и программирование» направлен на развитие алгоритмического </w:t>
      </w:r>
      <w:r w:rsidRPr="002E67B8">
        <w:rPr>
          <w:rFonts w:ascii="Times New Roman" w:hAnsi="Times New Roman"/>
          <w:sz w:val="24"/>
          <w:szCs w:val="28"/>
        </w:rPr>
        <w:lastRenderedPageBreak/>
        <w:t>мышления, разработку алгоритмов и оценку их сложности, формирование навыков реализации программ на языках программирования высокого уровня.</w:t>
      </w:r>
    </w:p>
    <w:p w14:paraId="3336AD3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Информационные технологии</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53A08F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51A60870" w14:textId="4DDDEF5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699E8282" w14:textId="2FF16CE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39FAC5F7" w14:textId="77777777" w:rsidR="00A10845" w:rsidRPr="00375464" w:rsidRDefault="00A10845" w:rsidP="002E67B8">
      <w:pPr>
        <w:widowControl w:val="0"/>
        <w:spacing w:after="0" w:line="240" w:lineRule="auto"/>
        <w:ind w:firstLine="709"/>
        <w:jc w:val="both"/>
        <w:rPr>
          <w:rFonts w:ascii="Times New Roman" w:eastAsia="SchoolBookSanPin" w:hAnsi="Times New Roman"/>
          <w:position w:val="1"/>
          <w:sz w:val="24"/>
          <w:szCs w:val="24"/>
          <w:lang w:eastAsia="en-US"/>
        </w:rPr>
      </w:pPr>
      <w:bookmarkStart w:id="139" w:name="_Toc118725202"/>
      <w:bookmarkStart w:id="140" w:name="_Toc118725197"/>
      <w:r w:rsidRPr="00C43DFF">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14:paraId="3BFF5668" w14:textId="77777777"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p>
    <w:p w14:paraId="35DFB992" w14:textId="0BF4737E"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Содержание обучения в 10 классе</w:t>
      </w:r>
      <w:bookmarkEnd w:id="139"/>
    </w:p>
    <w:p w14:paraId="62DEE28A" w14:textId="79673F2D"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Цифровая грамотность.</w:t>
      </w:r>
    </w:p>
    <w:p w14:paraId="1BA5BE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Требования техники безопасности и гигиены при работе с компьютерами  и другими компонентами цифрового окружения.</w:t>
      </w:r>
    </w:p>
    <w:p w14:paraId="40992D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4F68382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6C3FDBB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68DD766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Файловые системы. Принципы размещения и именования файлов  в долговременной памяти. Шаблоны для описания групп файлов.</w:t>
      </w:r>
    </w:p>
    <w:p w14:paraId="1314A67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1A43C50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TCP/IP. Система </w:t>
      </w:r>
      <w:r w:rsidRPr="002E67B8">
        <w:rPr>
          <w:rFonts w:ascii="Times New Roman" w:hAnsi="Times New Roman"/>
          <w:sz w:val="24"/>
          <w:szCs w:val="28"/>
        </w:rPr>
        <w:lastRenderedPageBreak/>
        <w:t>доменных имён.</w:t>
      </w:r>
    </w:p>
    <w:p w14:paraId="34EB740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47CF883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7FA86A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7AFC8C3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14:paraId="459D03F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33ADBB5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sz w:val="24"/>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14:paraId="2AF83984" w14:textId="0082F114"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Теоретические основы информатики.</w:t>
      </w:r>
    </w:p>
    <w:p w14:paraId="0FC3590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Информация, данные и знания. Информационные процессы в природе, технике и обществе.</w:t>
      </w:r>
    </w:p>
    <w:p w14:paraId="543BB78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11FCF9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310EEBA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2E67B8">
        <w:rPr>
          <w:rFonts w:ascii="Times New Roman" w:hAnsi="Times New Roman"/>
          <w:sz w:val="24"/>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2E67B8">
        <w:rPr>
          <w:rFonts w:ascii="Times New Roman" w:eastAsia="Calibri" w:hAnsi="Times New Roman"/>
          <w:i/>
          <w:iCs/>
          <w:sz w:val="24"/>
          <w:szCs w:val="28"/>
        </w:rPr>
        <w:t>P</w:t>
      </w:r>
      <w:r w:rsidRPr="002E67B8">
        <w:rPr>
          <w:rFonts w:ascii="Times New Roman" w:hAnsi="Times New Roman"/>
          <w:sz w:val="24"/>
          <w:szCs w:val="28"/>
        </w:rPr>
        <w:t xml:space="preserve">-ичной системы счисления в десятичную. Алгоритм перевода конечной </w:t>
      </w:r>
      <w:r w:rsidRPr="002E67B8">
        <w:rPr>
          <w:rFonts w:ascii="Times New Roman" w:eastAsia="Calibri" w:hAnsi="Times New Roman"/>
          <w:i/>
          <w:iCs/>
          <w:sz w:val="24"/>
          <w:szCs w:val="28"/>
        </w:rPr>
        <w:t>P</w:t>
      </w:r>
      <w:r w:rsidRPr="002E67B8">
        <w:rPr>
          <w:rFonts w:ascii="Times New Roman" w:hAnsi="Times New Roman"/>
          <w:sz w:val="24"/>
          <w:szCs w:val="28"/>
        </w:rPr>
        <w:t xml:space="preserve">-ичной дроби в десятичную. Алгоритм перевода целого числа из десятичной системы счисления в </w:t>
      </w:r>
      <w:r w:rsidRPr="002E67B8">
        <w:rPr>
          <w:rFonts w:ascii="Times New Roman" w:eastAsia="Calibri" w:hAnsi="Times New Roman"/>
          <w:i/>
          <w:iCs/>
          <w:sz w:val="24"/>
          <w:szCs w:val="28"/>
        </w:rPr>
        <w:t>P</w:t>
      </w:r>
      <w:r w:rsidRPr="002E67B8">
        <w:rPr>
          <w:rFonts w:ascii="Times New Roman" w:hAnsi="Times New Roman"/>
          <w:sz w:val="24"/>
          <w:szCs w:val="28"/>
        </w:rPr>
        <w:t xml:space="preserve">-ичную. Перевод конечной десятичной дроби в </w:t>
      </w:r>
      <w:r w:rsidRPr="002E67B8">
        <w:rPr>
          <w:rFonts w:ascii="Times New Roman" w:eastAsia="Calibri" w:hAnsi="Times New Roman"/>
          <w:i/>
          <w:iCs/>
          <w:sz w:val="24"/>
          <w:szCs w:val="28"/>
        </w:rPr>
        <w:t>P</w:t>
      </w:r>
      <w:r w:rsidRPr="002E67B8">
        <w:rPr>
          <w:rFonts w:ascii="Times New Roman" w:hAnsi="Times New Roman"/>
          <w:sz w:val="24"/>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2E67B8">
        <w:rPr>
          <w:rFonts w:ascii="Times New Roman" w:eastAsia="Calibri" w:hAnsi="Times New Roman"/>
          <w:sz w:val="24"/>
          <w:szCs w:val="28"/>
        </w:rPr>
        <w:t>Троичная уравновешенная система счисления. Двоично-десятичная система счисления.</w:t>
      </w:r>
    </w:p>
    <w:p w14:paraId="2473148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6DE63A2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3450F6B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звука. Оценка информационного объёма звуковых данных  при заданных частоте дискретизации и разрядности кодирования.</w:t>
      </w:r>
    </w:p>
    <w:p w14:paraId="211534D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Алгебра логики. Понятие высказывания. Высказывательные формы (предикаты). Кванторы существования и всеобщности</w:t>
      </w:r>
      <w:r w:rsidRPr="002E67B8">
        <w:rPr>
          <w:rFonts w:ascii="Times New Roman" w:eastAsia="Calibri" w:hAnsi="Times New Roman"/>
          <w:i/>
          <w:iCs/>
          <w:sz w:val="24"/>
          <w:szCs w:val="28"/>
        </w:rPr>
        <w:t>.</w:t>
      </w:r>
    </w:p>
    <w:p w14:paraId="45986F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04099DF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Законы алгебры логики. Эквивалентные преобразования логических выражений. Логические уравнения и системы уравнений.</w:t>
      </w:r>
    </w:p>
    <w:p w14:paraId="7FFD537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функции. Зависимость количества возможных логических функций от количества аргументов. Полные системы логических функций.</w:t>
      </w:r>
    </w:p>
    <w:p w14:paraId="34789E9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126868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2E67B8">
        <w:rPr>
          <w:rFonts w:ascii="Times New Roman" w:eastAsia="Calibri" w:hAnsi="Times New Roman"/>
          <w:i/>
          <w:iCs/>
          <w:sz w:val="24"/>
          <w:szCs w:val="28"/>
        </w:rPr>
        <w:t>.</w:t>
      </w:r>
    </w:p>
    <w:p w14:paraId="4A72AE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2C9542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14:paraId="7522E90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575294AC" w14:textId="496625B8"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p>
    <w:p w14:paraId="161E705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28C781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08B1C78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274129A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09E8368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Документирование программ. Использование комментариев. Подготовка описания программы и инструкции для пользователя.</w:t>
      </w:r>
    </w:p>
    <w:p w14:paraId="2C7F9A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6655D1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69B018E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14:paraId="23B8844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8B7654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2EB4DAD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w:t>
      </w:r>
      <w:r w:rsidRPr="002E67B8">
        <w:rPr>
          <w:rFonts w:ascii="Times New Roman" w:hAnsi="Times New Roman"/>
          <w:sz w:val="24"/>
          <w:szCs w:val="28"/>
        </w:rPr>
        <w:lastRenderedPageBreak/>
        <w:t>(метод прямоугольников, метод трапеций). Поиск максимума (минимума) функции одной переменной методом половинного деления.</w:t>
      </w:r>
    </w:p>
    <w:p w14:paraId="6B3D1F2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22E232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5AABDBF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14:paraId="0E2250A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557BBEF3" w14:textId="62004E5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14:paraId="07594C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2E67B8">
        <w:rPr>
          <w:rFonts w:ascii="Times New Roman" w:eastAsia="Calibri" w:hAnsi="Times New Roman"/>
          <w:i/>
          <w:iCs/>
          <w:sz w:val="24"/>
          <w:szCs w:val="28"/>
        </w:rPr>
        <w:t>.</w:t>
      </w:r>
      <w:r w:rsidRPr="002E67B8">
        <w:rPr>
          <w:rFonts w:ascii="Times New Roman" w:hAnsi="Times New Roman"/>
          <w:sz w:val="24"/>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07D08ED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i/>
          <w:iCs/>
          <w:sz w:val="24"/>
          <w:szCs w:val="28"/>
        </w:rPr>
      </w:pPr>
      <w:r w:rsidRPr="002E67B8">
        <w:rPr>
          <w:rFonts w:ascii="Times New Roman" w:hAnsi="Times New Roman"/>
          <w:sz w:val="24"/>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2E67B8">
        <w:rPr>
          <w:rFonts w:ascii="Times New Roman" w:eastAsia="Calibri" w:hAnsi="Times New Roman"/>
          <w:i/>
          <w:iCs/>
          <w:sz w:val="24"/>
          <w:szCs w:val="28"/>
        </w:rPr>
        <w:t xml:space="preserve"> Интеллектуальный анализ данных</w:t>
      </w:r>
      <w:r w:rsidRPr="002E67B8">
        <w:rPr>
          <w:rFonts w:ascii="Times New Roman" w:eastAsia="Calibri" w:hAnsi="Times New Roman"/>
          <w:sz w:val="24"/>
          <w:szCs w:val="28"/>
        </w:rPr>
        <w:t>.</w:t>
      </w:r>
    </w:p>
    <w:p w14:paraId="6703E34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1B32341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7D028367" w14:textId="77777777"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bookmarkStart w:id="141" w:name="_Toc118725203"/>
    </w:p>
    <w:p w14:paraId="700448E3" w14:textId="42D19308"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 xml:space="preserve">Содержание обучения в </w:t>
      </w:r>
      <w:r w:rsidRPr="002E67B8">
        <w:rPr>
          <w:rFonts w:ascii="Times New Roman" w:hAnsi="Times New Roman"/>
          <w:b/>
          <w:sz w:val="24"/>
          <w:szCs w:val="28"/>
        </w:rPr>
        <w:t>11 класс</w:t>
      </w:r>
      <w:bookmarkEnd w:id="141"/>
      <w:r w:rsidRPr="002E67B8">
        <w:rPr>
          <w:rFonts w:ascii="Times New Roman" w:hAnsi="Times New Roman"/>
          <w:b/>
          <w:sz w:val="24"/>
          <w:szCs w:val="28"/>
        </w:rPr>
        <w:t>е</w:t>
      </w:r>
    </w:p>
    <w:p w14:paraId="7002EEE6" w14:textId="77777777" w:rsidR="00375464" w:rsidRDefault="00375464"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6F6D2F10" w14:textId="10678FC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p>
    <w:p w14:paraId="4AB369B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5FEBFA9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7AF9033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3DFC393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Системы. Компоненты системы и их взаимодействие. Системный эффект. Управление как информационный процесс. Обратная связь.</w:t>
      </w:r>
    </w:p>
    <w:p w14:paraId="102B67F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6C4054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7AE4A6E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30E49AD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4D15856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4DAC4D1C" w14:textId="4E4E6305"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r w:rsidRPr="002E67B8">
        <w:rPr>
          <w:rFonts w:ascii="Times New Roman" w:hAnsi="Times New Roman"/>
          <w:b/>
          <w:bCs/>
          <w:sz w:val="24"/>
          <w:szCs w:val="28"/>
        </w:rPr>
        <w:t>.</w:t>
      </w:r>
    </w:p>
    <w:p w14:paraId="661712F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Формализация понятия алгоритма. Машина Тьюринга как универсальная модель вычислений. Тезис Чёрча–Тьюринга. </w:t>
      </w:r>
    </w:p>
    <w:p w14:paraId="1E3EBDB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6800A2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Поиск простых чисел в заданном диапазоне с помощью алгоритма «решето Эратосфена».</w:t>
      </w:r>
    </w:p>
    <w:p w14:paraId="7B75F25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Многоразрядные целые числа, задачи длинной арифметики.</w:t>
      </w:r>
    </w:p>
    <w:p w14:paraId="76E015C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Словари (ассоциативные массивы, отображения). Хэш-таблицы. Построение алфавитно-частотного словаря для заданного текста.</w:t>
      </w:r>
    </w:p>
    <w:p w14:paraId="0DB0697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Стеки. Анализ правильности скобочного выражения. Вычисление арифметического выражения, записанного в постфиксной форме.</w:t>
      </w:r>
    </w:p>
    <w:p w14:paraId="43CA72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Очереди. Использование очереди для временного хранения данных.</w:t>
      </w:r>
    </w:p>
    <w:p w14:paraId="488C711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14:paraId="4EDC23C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6E56472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7EF3F77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706A2DE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3470F43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i/>
          <w:iCs/>
          <w:sz w:val="24"/>
          <w:szCs w:val="28"/>
        </w:rPr>
      </w:pPr>
      <w:r w:rsidRPr="002E67B8">
        <w:rPr>
          <w:rFonts w:ascii="Times New Roman" w:hAnsi="Times New Roman"/>
          <w:sz w:val="24"/>
          <w:szCs w:val="28"/>
        </w:rPr>
        <w:t xml:space="preserve">Обзор языков программирования. Понятие о парадигмах программирования. </w:t>
      </w:r>
    </w:p>
    <w:p w14:paraId="6C563D25" w14:textId="480AF54F"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14:paraId="437499B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B3AFE0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5130B4A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549032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Вероятностные модели. Методы Монте-Карло. Имитационное моделирование. Системы массового обслуживания.</w:t>
      </w:r>
    </w:p>
    <w:p w14:paraId="3AE1E6A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075B5E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5736E55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14:paraId="7008194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Размещение веб-сайтов. Услуга хостинга. Загрузка файлов на сайт.</w:t>
      </w:r>
    </w:p>
    <w:p w14:paraId="01BEDC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22143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211549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8C0CBA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sz w:val="24"/>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2752A4DC" w14:textId="2A0B8096" w:rsidR="00A10845" w:rsidRPr="002E67B8" w:rsidRDefault="00A10845" w:rsidP="002E67B8">
      <w:pPr>
        <w:widowControl w:val="0"/>
        <w:spacing w:after="0" w:line="240" w:lineRule="auto"/>
        <w:ind w:firstLine="709"/>
        <w:jc w:val="both"/>
        <w:rPr>
          <w:rFonts w:ascii="Times New Roman" w:eastAsia="Calibri" w:hAnsi="Times New Roman"/>
          <w:sz w:val="24"/>
          <w:szCs w:val="28"/>
          <w:lang w:eastAsia="en-US"/>
        </w:rPr>
      </w:pPr>
      <w:r w:rsidRPr="002E67B8">
        <w:rPr>
          <w:rFonts w:ascii="Times New Roman" w:eastAsia="Calibri" w:hAnsi="Times New Roman"/>
          <w:b/>
          <w:sz w:val="24"/>
          <w:szCs w:val="28"/>
          <w:lang w:eastAsia="en-US"/>
        </w:rPr>
        <w:t xml:space="preserve">Планируемые результаты освоения программы по информатике (углублённый уровень) </w:t>
      </w:r>
      <w:r w:rsidRPr="002E67B8">
        <w:rPr>
          <w:rFonts w:ascii="Times New Roman" w:eastAsia="Calibri" w:hAnsi="Times New Roman"/>
          <w:sz w:val="24"/>
          <w:szCs w:val="28"/>
          <w:lang w:eastAsia="en-US"/>
        </w:rPr>
        <w:t>на уровне среднего общего образования</w:t>
      </w:r>
      <w:bookmarkEnd w:id="140"/>
      <w:r w:rsidRPr="002E67B8">
        <w:rPr>
          <w:rFonts w:ascii="Times New Roman" w:eastAsia="Calibri" w:hAnsi="Times New Roman"/>
          <w:sz w:val="24"/>
          <w:szCs w:val="28"/>
          <w:lang w:eastAsia="en-US"/>
        </w:rPr>
        <w:t>.</w:t>
      </w:r>
    </w:p>
    <w:p w14:paraId="288B4CD0" w14:textId="4A101B4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030E8695" w14:textId="00D4E719"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5F4DAC6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1) гражданского воспитания:</w:t>
      </w:r>
    </w:p>
    <w:p w14:paraId="41DB3C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12BBC90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491BCE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2) патриотического воспитания:</w:t>
      </w:r>
    </w:p>
    <w:p w14:paraId="4AE0714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F66F24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3) духовно-нравственного воспитания:</w:t>
      </w:r>
    </w:p>
    <w:p w14:paraId="4B68A7A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нравственного сознания, этического поведения;</w:t>
      </w:r>
    </w:p>
    <w:p w14:paraId="08F50ED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3C47C93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4) эстетического воспитания:</w:t>
      </w:r>
    </w:p>
    <w:p w14:paraId="28FE2A4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эстетическое отношение к миру, включая эстетику научного и технического творчества;</w:t>
      </w:r>
    </w:p>
    <w:p w14:paraId="39A8B8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способность воспринимать различные виды искусства, в том числе основанного на использовании информационных технологий;</w:t>
      </w:r>
    </w:p>
    <w:p w14:paraId="18BE47A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5) физического воспитания:</w:t>
      </w:r>
    </w:p>
    <w:p w14:paraId="56D0BB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20B016B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6) трудового воспитания:</w:t>
      </w:r>
    </w:p>
    <w:p w14:paraId="1E63DB4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7DFC4C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5E8CD08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и способность к образованию и самообразованию на протяжении всей жизни;</w:t>
      </w:r>
    </w:p>
    <w:p w14:paraId="5B2964F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7) экологического воспитания:</w:t>
      </w:r>
    </w:p>
    <w:p w14:paraId="5E1478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52536BF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8) ценности научного познания:</w:t>
      </w:r>
    </w:p>
    <w:p w14:paraId="65624BE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706E75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EE4AE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2E67B8">
        <w:rPr>
          <w:rFonts w:ascii="Times New Roman" w:hAnsi="Times New Roman" w:cs="SchoolBookSanPin"/>
          <w:color w:val="000000"/>
          <w:sz w:val="24"/>
          <w:szCs w:val="28"/>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2E67B8">
        <w:rPr>
          <w:rFonts w:ascii="Times New Roman" w:hAnsi="Times New Roman"/>
          <w:sz w:val="24"/>
          <w:szCs w:val="28"/>
        </w:rPr>
        <w:t>сформированность</w:t>
      </w:r>
      <w:r w:rsidRPr="002E67B8">
        <w:rPr>
          <w:rFonts w:ascii="Times New Roman" w:hAnsi="Times New Roman" w:cs="SchoolBookSanPin"/>
          <w:color w:val="000000"/>
          <w:sz w:val="24"/>
          <w:szCs w:val="28"/>
        </w:rPr>
        <w:t>:</w:t>
      </w:r>
    </w:p>
    <w:p w14:paraId="16014E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2760C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внутренней мотивации</w:t>
      </w:r>
      <w:r w:rsidRPr="002E67B8">
        <w:rPr>
          <w:rFonts w:ascii="Times New Roman" w:hAnsi="Times New Roman"/>
          <w:i/>
          <w:sz w:val="24"/>
          <w:szCs w:val="28"/>
        </w:rPr>
        <w:t xml:space="preserve">, </w:t>
      </w:r>
      <w:r w:rsidRPr="002E67B8">
        <w:rPr>
          <w:rFonts w:ascii="Times New Roman" w:hAnsi="Times New Roman"/>
          <w:sz w:val="24"/>
          <w:szCs w:val="28"/>
        </w:rPr>
        <w:t xml:space="preserve">включающей стремление к достижению цели  и успеху, </w:t>
      </w:r>
      <w:r w:rsidRPr="002E67B8">
        <w:rPr>
          <w:rFonts w:ascii="Times New Roman" w:hAnsi="Times New Roman"/>
          <w:sz w:val="24"/>
          <w:szCs w:val="28"/>
        </w:rPr>
        <w:lastRenderedPageBreak/>
        <w:t>оптимизм, инициативность, умение действовать, исходя из своих возможностей;</w:t>
      </w:r>
    </w:p>
    <w:p w14:paraId="40B8B83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эмпатии</w:t>
      </w:r>
      <w:r w:rsidRPr="002E67B8">
        <w:rPr>
          <w:rFonts w:ascii="Times New Roman" w:hAnsi="Times New Roman"/>
          <w:i/>
          <w:iCs/>
          <w:sz w:val="24"/>
          <w:szCs w:val="28"/>
        </w:rPr>
        <w:t>,</w:t>
      </w:r>
      <w:r w:rsidRPr="002E67B8">
        <w:rPr>
          <w:rFonts w:ascii="Times New Roman" w:hAnsi="Times New Roman"/>
          <w:sz w:val="24"/>
          <w:szCs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97EF9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социальных навыков</w:t>
      </w:r>
      <w:r w:rsidRPr="002E67B8">
        <w:rPr>
          <w:rFonts w:ascii="Times New Roman" w:hAnsi="Times New Roman"/>
          <w:i/>
          <w:sz w:val="24"/>
          <w:szCs w:val="28"/>
        </w:rPr>
        <w:t>,</w:t>
      </w:r>
      <w:r w:rsidRPr="002E67B8">
        <w:rPr>
          <w:rFonts w:ascii="Times New Roman" w:hAnsi="Times New Roman"/>
          <w:sz w:val="24"/>
          <w:szCs w:val="28"/>
        </w:rPr>
        <w:t xml:space="preserve"> включающих способность выстраивать отношения  с другими людьми, заботиться, проявлять интерес и разрешать конфликты.</w:t>
      </w:r>
    </w:p>
    <w:p w14:paraId="6748E547" w14:textId="373A18DD"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sz w:val="24"/>
          <w:szCs w:val="28"/>
        </w:rPr>
      </w:pPr>
      <w:r w:rsidRPr="002E67B8">
        <w:rPr>
          <w:rFonts w:ascii="Times New Roman" w:eastAsia="SchoolBookSanPin" w:hAnsi="Times New Roman" w:cs="SchoolBookSanPin"/>
          <w:sz w:val="24"/>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2E67B8">
        <w:rPr>
          <w:rFonts w:ascii="Times New Roman" w:eastAsia="SchoolBookSanPin" w:hAnsi="Times New Roman" w:cs="SchoolBookSanPin"/>
          <w:bCs/>
          <w:sz w:val="24"/>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90BF7D" w14:textId="4751DA64"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Овладение универсальными познавательными действиями:</w:t>
      </w:r>
    </w:p>
    <w:p w14:paraId="360F116D"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1) базовые логические действия:</w:t>
      </w:r>
    </w:p>
    <w:p w14:paraId="7B1C558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формулировать и актуализировать проблему, рассматривать её всесторонне;</w:t>
      </w:r>
    </w:p>
    <w:p w14:paraId="090A924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устанавливать существенный признак или основания для сравнения, классификации и обобщения;</w:t>
      </w:r>
    </w:p>
    <w:p w14:paraId="7599C30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определять цели деятельности, задавать параметры и критерии их достижения;</w:t>
      </w:r>
    </w:p>
    <w:p w14:paraId="26DB76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закономерности и противоречия в рассматриваемых явлениях;</w:t>
      </w:r>
    </w:p>
    <w:p w14:paraId="4C6C441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14:paraId="707E1D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вносить коррективы в деятельность, оценивать соответствие результатов целям, оценивать риски последствий деятельности;</w:t>
      </w:r>
    </w:p>
    <w:p w14:paraId="313C837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координировать и выполнять работу в условиях реального, виртуального  и комбинированного взаимодействия;</w:t>
      </w:r>
    </w:p>
    <w:p w14:paraId="798D53F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креативное мышление при решении жизненных проблем.</w:t>
      </w:r>
    </w:p>
    <w:p w14:paraId="3DDAE061"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базовые исследовательские действия:</w:t>
      </w:r>
    </w:p>
    <w:p w14:paraId="10DEC5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D3F245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A6110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формировать научный тип мышления, владеть научной терминологией, ключевыми понятиями и методами;</w:t>
      </w:r>
    </w:p>
    <w:p w14:paraId="48C370A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14:paraId="0CC62C5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9A08FE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BD598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оценивать приобретённый опыт;</w:t>
      </w:r>
    </w:p>
    <w:p w14:paraId="6E2043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14:paraId="66D9765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переносить знания в познавательную и практическую области жизнедеятельности;</w:t>
      </w:r>
    </w:p>
    <w:p w14:paraId="3F9DD2D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интегрировать знания из разных предметных областей;</w:t>
      </w:r>
    </w:p>
    <w:p w14:paraId="24ADE61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3E60900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3) работа с информацией:</w:t>
      </w:r>
    </w:p>
    <w:p w14:paraId="1981C1D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владеть навыками получения информации из источников разных типов, </w:t>
      </w:r>
      <w:r w:rsidRPr="002E67B8">
        <w:rPr>
          <w:rFonts w:ascii="Times New Roman" w:hAnsi="Times New Roman"/>
          <w:sz w:val="24"/>
          <w:szCs w:val="28"/>
        </w:rPr>
        <w:lastRenderedPageBreak/>
        <w:t>самостоятельно осуществлять поиск, анализ, систематизацию и интерпретацию информации различных видов и форм представления;</w:t>
      </w:r>
    </w:p>
    <w:p w14:paraId="21F7486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6A065D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достоверность, легитимность информации, её соответствие правовым и морально-этическим нормам;</w:t>
      </w:r>
    </w:p>
    <w:p w14:paraId="726FB0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1C7EFE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распознавания и защиты информации, информационной безопасности личности.</w:t>
      </w:r>
    </w:p>
    <w:p w14:paraId="2E4BDE38" w14:textId="7853CD82"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 xml:space="preserve">Овладение </w:t>
      </w:r>
      <w:r w:rsidRPr="002E67B8">
        <w:rPr>
          <w:rFonts w:ascii="Times New Roman" w:eastAsia="SchoolBookSanPin" w:hAnsi="Times New Roman"/>
          <w:bCs/>
          <w:sz w:val="24"/>
          <w:szCs w:val="28"/>
          <w:lang w:eastAsia="en-US"/>
        </w:rPr>
        <w:t>универсальными коммуникативными действиями</w:t>
      </w:r>
      <w:r w:rsidRPr="002E67B8">
        <w:rPr>
          <w:rFonts w:ascii="Times New Roman" w:eastAsia="SchoolBookSanPin" w:hAnsi="Times New Roman"/>
          <w:sz w:val="24"/>
          <w:szCs w:val="28"/>
          <w:lang w:eastAsia="en-US"/>
        </w:rPr>
        <w:t>:</w:t>
      </w:r>
    </w:p>
    <w:p w14:paraId="2F98C7A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1) общение:</w:t>
      </w:r>
    </w:p>
    <w:p w14:paraId="132F820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коммуникации во всех сферах жизни;</w:t>
      </w:r>
    </w:p>
    <w:p w14:paraId="209BD07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4980B4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различными способами общения и взаимодействия, аргументированно вести диалог, уметь смягчать конфликтные ситуации;</w:t>
      </w:r>
    </w:p>
    <w:p w14:paraId="27F4FA7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развёрнуто и логично излагать свою точку зрения с использованием языковых средств.</w:t>
      </w:r>
    </w:p>
    <w:p w14:paraId="7C3A2529"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совместная деятельность:</w:t>
      </w:r>
    </w:p>
    <w:p w14:paraId="5DB085FC"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14:paraId="58110A8F"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20CEED0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D67567E"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406E07C6"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предлагать новые проекты, оценивать идеи с позиции новизны, оригинальности, практической значимости;</w:t>
      </w:r>
    </w:p>
    <w:p w14:paraId="582D154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54959F7A" w14:textId="5D7284EE"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color w:val="000000"/>
          <w:sz w:val="24"/>
          <w:szCs w:val="28"/>
        </w:rPr>
        <w:t xml:space="preserve">Овладение </w:t>
      </w:r>
      <w:r w:rsidRPr="002E67B8">
        <w:rPr>
          <w:rFonts w:ascii="Times New Roman" w:eastAsia="SchoolBookSanPin" w:hAnsi="Times New Roman" w:cs="SchoolBookSanPin"/>
          <w:bCs/>
          <w:color w:val="000000"/>
          <w:sz w:val="24"/>
          <w:szCs w:val="28"/>
        </w:rPr>
        <w:t>универсальными регулятивными действиями</w:t>
      </w:r>
      <w:r w:rsidRPr="002E67B8">
        <w:rPr>
          <w:rFonts w:ascii="Times New Roman" w:eastAsia="SchoolBookSanPin" w:hAnsi="Times New Roman" w:cs="SchoolBookSanPin"/>
          <w:sz w:val="24"/>
          <w:szCs w:val="28"/>
        </w:rPr>
        <w:t>:</w:t>
      </w:r>
    </w:p>
    <w:p w14:paraId="0B13F9F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1) самоорганизация:</w:t>
      </w:r>
    </w:p>
    <w:p w14:paraId="186A439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FB0BC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14:paraId="7A42D5C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w:t>
      </w:r>
    </w:p>
    <w:p w14:paraId="710FC4C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расширять рамки учебного предмета на основе личных предпочтений;</w:t>
      </w:r>
    </w:p>
    <w:p w14:paraId="04FBE0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делать осознанный выбор, аргументировать его, брать ответственность  за решение;</w:t>
      </w:r>
    </w:p>
    <w:p w14:paraId="4DCE44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приобретённый опыт;</w:t>
      </w:r>
    </w:p>
    <w:p w14:paraId="7D18B32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79DC11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2) самоконтроль:</w:t>
      </w:r>
    </w:p>
    <w:p w14:paraId="3A05C58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вносить коррективы в деятельность, оценивать соответствие результатов целям;</w:t>
      </w:r>
    </w:p>
    <w:p w14:paraId="0A76D58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r w:rsidRPr="002E67B8">
        <w:rPr>
          <w:rFonts w:ascii="Times New Roman" w:hAnsi="Times New Roman"/>
          <w:sz w:val="24"/>
          <w:szCs w:val="28"/>
        </w:rPr>
        <w:lastRenderedPageBreak/>
        <w:t>для оценки ситуации, выбора верного решения;</w:t>
      </w:r>
    </w:p>
    <w:p w14:paraId="0BE9A86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риски и своевременно принимать решения по их снижению;</w:t>
      </w:r>
    </w:p>
    <w:p w14:paraId="1DEF536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14:paraId="015EC52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3) принятия себя и других:</w:t>
      </w:r>
    </w:p>
    <w:p w14:paraId="2BBD0D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себя, понимая свои недостатки и достоинства;</w:t>
      </w:r>
    </w:p>
    <w:p w14:paraId="0EA9AC6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14:paraId="1E48794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признавать своё право и право других на ошибку;</w:t>
      </w:r>
    </w:p>
    <w:p w14:paraId="5D613FF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способность понимать мир с позиции другого человека.</w:t>
      </w:r>
    </w:p>
    <w:p w14:paraId="770757AC"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color w:val="000000"/>
          <w:sz w:val="24"/>
          <w:szCs w:val="28"/>
        </w:rPr>
      </w:pPr>
    </w:p>
    <w:p w14:paraId="731A57A5" w14:textId="77777777" w:rsid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sidRPr="002E67B8">
        <w:rPr>
          <w:rFonts w:ascii="Times New Roman" w:hAnsi="Times New Roman" w:cs="SchoolBookSanPin"/>
          <w:b/>
          <w:color w:val="000000"/>
          <w:sz w:val="24"/>
          <w:szCs w:val="28"/>
        </w:rPr>
        <w:t xml:space="preserve">Предметные результаты освоения программы по информатике </w:t>
      </w:r>
      <w:r w:rsidR="002E67B8">
        <w:rPr>
          <w:rFonts w:ascii="Times New Roman" w:hAnsi="Times New Roman" w:cs="SchoolBookSanPin"/>
          <w:b/>
          <w:color w:val="000000"/>
          <w:sz w:val="24"/>
          <w:szCs w:val="28"/>
        </w:rPr>
        <w:t xml:space="preserve">углублённого уровня </w:t>
      </w:r>
    </w:p>
    <w:p w14:paraId="76DEEA02" w14:textId="53F6CD50" w:rsidR="00A10845"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Pr>
          <w:rFonts w:ascii="Times New Roman" w:hAnsi="Times New Roman" w:cs="SchoolBookSanPin"/>
          <w:b/>
          <w:color w:val="000000"/>
          <w:sz w:val="24"/>
          <w:szCs w:val="28"/>
        </w:rPr>
        <w:t>в 10 классе</w:t>
      </w:r>
    </w:p>
    <w:p w14:paraId="3E2F55F9" w14:textId="77777777" w:rsidR="002E67B8" w:rsidRPr="002E67B8"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p>
    <w:p w14:paraId="60C454F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2E67B8">
        <w:rPr>
          <w:rFonts w:ascii="Times New Roman" w:hAnsi="Times New Roman" w:cs="SchoolBookSanPin"/>
          <w:color w:val="000000"/>
          <w:sz w:val="24"/>
          <w:szCs w:val="28"/>
        </w:rPr>
        <w:t xml:space="preserve"> В процессе изучения курса информатики углублённого уровня в 10 классе </w:t>
      </w:r>
      <w:r w:rsidRPr="002E67B8">
        <w:rPr>
          <w:rFonts w:ascii="Times New Roman" w:hAnsi="Times New Roman" w:cs="SchoolBookSanPin"/>
          <w:sz w:val="24"/>
          <w:szCs w:val="28"/>
        </w:rPr>
        <w:t>обучающимися будут достигнуты следующие предметные результаты:</w:t>
      </w:r>
    </w:p>
    <w:p w14:paraId="66FDA7A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2C15BCE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методами поиска информации в сети Интернет, умение критически оценивать информацию, полученную из сети Интернет;</w:t>
      </w:r>
    </w:p>
    <w:p w14:paraId="58FC16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9FEA5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192EFAC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3A56EA0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335BCFB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43BEDB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6A1BE16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14:paraId="4AA2BDF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 xml:space="preserve">умение выполнять преобразования логических выражений, используя законы алгебры логики, умение строить логическое выражение в дизъюнктивной  и </w:t>
      </w:r>
      <w:r w:rsidRPr="002E67B8">
        <w:rPr>
          <w:rFonts w:ascii="Times New Roman" w:hAnsi="Times New Roman"/>
          <w:color w:val="000000"/>
          <w:sz w:val="24"/>
          <w:szCs w:val="28"/>
        </w:rPr>
        <w:lastRenderedPageBreak/>
        <w:t>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605E00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1144083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79FB97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43E5218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4CA8EFBF"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sz w:val="24"/>
          <w:szCs w:val="28"/>
        </w:rPr>
      </w:pPr>
    </w:p>
    <w:p w14:paraId="4843038A" w14:textId="6C57AA7F" w:rsidR="00A10845" w:rsidRPr="002E67B8" w:rsidRDefault="00A10845" w:rsidP="00B02D50">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r w:rsidRPr="002E67B8">
        <w:rPr>
          <w:rFonts w:ascii="Times New Roman" w:hAnsi="Times New Roman" w:cs="SchoolBookSanPin"/>
          <w:b/>
          <w:sz w:val="24"/>
          <w:szCs w:val="28"/>
        </w:rPr>
        <w:t>Предметные результаты освоения программы по информатике у</w:t>
      </w:r>
      <w:r w:rsidR="00B02D50">
        <w:rPr>
          <w:rFonts w:ascii="Times New Roman" w:hAnsi="Times New Roman" w:cs="SchoolBookSanPin"/>
          <w:b/>
          <w:sz w:val="24"/>
          <w:szCs w:val="28"/>
        </w:rPr>
        <w:t xml:space="preserve">глублённого уровня </w:t>
      </w:r>
      <w:r w:rsidR="002E67B8">
        <w:rPr>
          <w:rFonts w:ascii="Times New Roman" w:hAnsi="Times New Roman" w:cs="SchoolBookSanPin"/>
          <w:b/>
          <w:sz w:val="24"/>
          <w:szCs w:val="28"/>
        </w:rPr>
        <w:t>в 11 классе</w:t>
      </w:r>
    </w:p>
    <w:p w14:paraId="6E1B137D"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p>
    <w:p w14:paraId="4DEBAF61" w14:textId="08819418"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cs="SchoolBookSanPin"/>
          <w:sz w:val="24"/>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14:paraId="65B40BC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4735C96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757D7AD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9DF84C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создавать веб-страницы;</w:t>
      </w:r>
    </w:p>
    <w:p w14:paraId="3EF63A2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072300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2E67B8">
        <w:rPr>
          <w:rFonts w:ascii="Times New Roman" w:hAnsi="Times New Roman" w:cs="SchoolBookSanPin"/>
          <w:color w:val="000000"/>
          <w:sz w:val="24"/>
          <w:szCs w:val="28"/>
        </w:rPr>
        <w:t xml:space="preserve">соответствие модели </w:t>
      </w:r>
      <w:r w:rsidRPr="002E67B8">
        <w:rPr>
          <w:rFonts w:ascii="Times New Roman" w:hAnsi="Times New Roman"/>
          <w:sz w:val="24"/>
          <w:szCs w:val="28"/>
        </w:rPr>
        <w:t>моделируемому объекту или процессу, представлять результаты моделирования  в наглядном виде;</w:t>
      </w:r>
    </w:p>
    <w:p w14:paraId="64C8D0C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06FE0D2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5B4B671C" w14:textId="77777777" w:rsidR="00A10845" w:rsidRPr="00A10845" w:rsidRDefault="00A10845" w:rsidP="00A10845">
      <w:pPr>
        <w:widowControl w:val="0"/>
        <w:spacing w:after="200" w:line="276" w:lineRule="auto"/>
        <w:rPr>
          <w:rFonts w:eastAsia="Calibri"/>
          <w:lang w:eastAsia="en-US"/>
        </w:rPr>
      </w:pPr>
    </w:p>
    <w:p w14:paraId="36E99421" w14:textId="04F1F90D" w:rsidR="00A10845" w:rsidRPr="00A10845" w:rsidRDefault="00A10845" w:rsidP="00A10845">
      <w:pPr>
        <w:spacing w:after="0" w:line="240" w:lineRule="auto"/>
        <w:ind w:left="720"/>
        <w:contextualSpacing/>
        <w:rPr>
          <w:rFonts w:ascii="Times New Roman" w:eastAsia="Calibri" w:hAnsi="Times New Roman"/>
          <w:b/>
          <w:sz w:val="24"/>
          <w:szCs w:val="24"/>
          <w:lang w:eastAsia="en-US"/>
        </w:rPr>
      </w:pPr>
      <w:r>
        <w:rPr>
          <w:rFonts w:ascii="Times New Roman" w:hAnsi="Times New Roman"/>
          <w:sz w:val="24"/>
          <w:szCs w:val="24"/>
        </w:rPr>
        <w:tab/>
      </w:r>
      <w:r w:rsidR="00375464">
        <w:rPr>
          <w:rFonts w:ascii="Times New Roman" w:hAnsi="Times New Roman"/>
          <w:sz w:val="24"/>
          <w:szCs w:val="24"/>
        </w:rPr>
        <w:t xml:space="preserve">    </w:t>
      </w:r>
      <w:r w:rsidRPr="00A1084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Информатика</w:t>
      </w:r>
      <w:r w:rsidRPr="00A10845">
        <w:rPr>
          <w:rFonts w:ascii="Times New Roman" w:eastAsia="Calibri" w:hAnsi="Times New Roman"/>
          <w:b/>
          <w:sz w:val="24"/>
          <w:szCs w:val="24"/>
          <w:lang w:eastAsia="en-US"/>
        </w:rPr>
        <w:t>»</w:t>
      </w:r>
    </w:p>
    <w:p w14:paraId="0816FD36" w14:textId="2780BBC6" w:rsidR="00C43DFF" w:rsidRDefault="00A10845" w:rsidP="00C43DFF">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C43DFF">
        <w:rPr>
          <w:rFonts w:ascii="Times New Roman" w:eastAsia="SchoolBookSanPin" w:hAnsi="Times New Roman"/>
          <w:b/>
          <w:sz w:val="24"/>
          <w:szCs w:val="24"/>
          <w:lang w:eastAsia="en-US"/>
        </w:rPr>
        <w:t xml:space="preserve"> уровень)</w:t>
      </w:r>
    </w:p>
    <w:p w14:paraId="10B055C0" w14:textId="77777777" w:rsidR="00C43DFF" w:rsidRP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p>
    <w:p w14:paraId="74FCAA20" w14:textId="77777777" w:rsidR="00C43DFF" w:rsidRPr="00C43DFF" w:rsidRDefault="00C43DFF" w:rsidP="00C43DFF">
      <w:pPr>
        <w:widowControl w:val="0"/>
        <w:spacing w:after="0" w:line="240" w:lineRule="auto"/>
        <w:ind w:firstLine="709"/>
        <w:jc w:val="both"/>
        <w:rPr>
          <w:rFonts w:ascii="Times New Roman" w:eastAsia="SchoolBookSanPin" w:hAnsi="Times New Roman"/>
          <w:i/>
          <w:sz w:val="24"/>
          <w:szCs w:val="24"/>
          <w:lang w:eastAsia="en-US"/>
        </w:rPr>
      </w:pPr>
      <w:r w:rsidRPr="00C43DFF">
        <w:rPr>
          <w:rFonts w:ascii="Times New Roman" w:eastAsia="SchoolBookSanPin" w:hAnsi="Times New Roman"/>
          <w:i/>
          <w:sz w:val="24"/>
          <w:szCs w:val="24"/>
          <w:lang w:eastAsia="en-US"/>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70025DE" w14:textId="4FB8F668"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C43DFF">
        <w:rPr>
          <w:rFonts w:ascii="Times New Roman" w:eastAsia="SchoolBookSanPin" w:hAnsi="Times New Roman"/>
          <w:i/>
          <w:sz w:val="24"/>
          <w:szCs w:val="24"/>
          <w:lang w:eastAsia="en-US"/>
        </w:rPr>
        <w:t>Распределение</w:t>
      </w:r>
      <w:r w:rsidRPr="00A10845">
        <w:rPr>
          <w:rFonts w:ascii="Times New Roman" w:eastAsia="SchoolBookSanPin" w:hAnsi="Times New Roman"/>
          <w:sz w:val="24"/>
          <w:szCs w:val="24"/>
          <w:lang w:eastAsia="en-US"/>
        </w:rPr>
        <w:t xml:space="preserve">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1EBEED8" w14:textId="52CD51AC"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w:t>
      </w:r>
      <w:r w:rsidR="00C43DFF">
        <w:rPr>
          <w:rFonts w:ascii="Times New Roman" w:eastAsia="SchoolBookSanPin" w:hAnsi="Times New Roman"/>
          <w:sz w:val="24"/>
          <w:szCs w:val="24"/>
          <w:lang w:eastAsia="en-US"/>
        </w:rPr>
        <w:t>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A10845" w:rsidRPr="00A10845" w14:paraId="67BC6324" w14:textId="77777777" w:rsidTr="00A10845">
        <w:trPr>
          <w:trHeight w:val="575"/>
        </w:trPr>
        <w:tc>
          <w:tcPr>
            <w:tcW w:w="1066" w:type="dxa"/>
          </w:tcPr>
          <w:p w14:paraId="233697AE" w14:textId="77777777"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0065C56F"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5B53D0EB"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3982BDE9" w14:textId="77777777"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14:paraId="35B2CA85" w14:textId="77777777" w:rsidTr="00375464">
        <w:trPr>
          <w:trHeight w:val="141"/>
        </w:trPr>
        <w:tc>
          <w:tcPr>
            <w:tcW w:w="9651" w:type="dxa"/>
            <w:gridSpan w:val="3"/>
          </w:tcPr>
          <w:p w14:paraId="5D197BE4" w14:textId="03264EC1" w:rsidR="00375464" w:rsidRPr="00375464" w:rsidRDefault="00375464" w:rsidP="00375464">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10 класс</w:t>
            </w:r>
          </w:p>
        </w:tc>
      </w:tr>
      <w:tr w:rsidR="00A10845" w:rsidRPr="00A10845" w14:paraId="1C027C03" w14:textId="77777777" w:rsidTr="00A10845">
        <w:trPr>
          <w:trHeight w:val="297"/>
        </w:trPr>
        <w:tc>
          <w:tcPr>
            <w:tcW w:w="1066" w:type="dxa"/>
          </w:tcPr>
          <w:p w14:paraId="41345191"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76EDD235"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114.6.1. Цифровая грамотность.</w:t>
            </w:r>
          </w:p>
          <w:p w14:paraId="1CA6231B"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Требования техники безопасности и гигиены при работе с компьютерами  и другими компонентами цифрового окружения.</w:t>
            </w:r>
          </w:p>
          <w:p w14:paraId="2C9D935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342AEE0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6DF9CEC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Программное обеспечение компьютеров и компьютерных систем. Виды программного обеспечения и их назначение. </w:t>
            </w:r>
            <w:r w:rsidRPr="00727E60">
              <w:rPr>
                <w:rFonts w:ascii="Times New Roman" w:hAnsi="Times New Roman"/>
                <w:lang w:val="ru-RU" w:eastAsia="en-US"/>
              </w:rPr>
              <w:lastRenderedPageBreak/>
              <w:t>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237E21B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Файловые системы. Принципы размещения и именования файлов  в долговременной памяти. Шаблоны для описания групп файлов.</w:t>
            </w:r>
          </w:p>
          <w:p w14:paraId="38DFAA77"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79B7A48"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w:t>
            </w:r>
            <w:r w:rsidRPr="00727E60">
              <w:rPr>
                <w:rFonts w:ascii="Times New Roman" w:hAnsi="Times New Roman"/>
                <w:lang w:eastAsia="en-US"/>
              </w:rPr>
              <w:t>TCP</w:t>
            </w:r>
            <w:r w:rsidRPr="00727E60">
              <w:rPr>
                <w:rFonts w:ascii="Times New Roman" w:hAnsi="Times New Roman"/>
                <w:lang w:val="ru-RU" w:eastAsia="en-US"/>
              </w:rPr>
              <w:t>/</w:t>
            </w:r>
            <w:r w:rsidRPr="00727E60">
              <w:rPr>
                <w:rFonts w:ascii="Times New Roman" w:hAnsi="Times New Roman"/>
                <w:lang w:eastAsia="en-US"/>
              </w:rPr>
              <w:t>IP</w:t>
            </w:r>
            <w:r w:rsidRPr="00727E60">
              <w:rPr>
                <w:rFonts w:ascii="Times New Roman" w:hAnsi="Times New Roman"/>
                <w:lang w:val="ru-RU" w:eastAsia="en-US"/>
              </w:rPr>
              <w:t>. Система доменных имён.</w:t>
            </w:r>
          </w:p>
          <w:p w14:paraId="22AF214E"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Разделение </w:t>
            </w:r>
            <w:r w:rsidRPr="00727E60">
              <w:rPr>
                <w:rFonts w:ascii="Times New Roman" w:hAnsi="Times New Roman"/>
                <w:lang w:eastAsia="en-US"/>
              </w:rPr>
              <w:t>IP</w:t>
            </w:r>
            <w:r w:rsidRPr="00727E60">
              <w:rPr>
                <w:rFonts w:ascii="Times New Roman" w:hAnsi="Times New Roman"/>
                <w:lang w:val="ru-RU" w:eastAsia="en-US"/>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339D7EA2"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3C0FE9C3"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4987C0A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14:paraId="77F7505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0F29FA53" w14:textId="65D2DD5E" w:rsidR="00A10845" w:rsidRPr="00A10845" w:rsidRDefault="00727E60" w:rsidP="004B53A4">
            <w:pPr>
              <w:ind w:left="142" w:right="137"/>
              <w:jc w:val="both"/>
              <w:rPr>
                <w:rFonts w:ascii="Times New Roman" w:hAnsi="Times New Roman"/>
                <w:lang w:eastAsia="en-US"/>
              </w:rPr>
            </w:pPr>
            <w:r w:rsidRPr="00727E60">
              <w:rPr>
                <w:rFonts w:ascii="Times New Roman" w:hAnsi="Times New Roman"/>
                <w:lang w:val="ru-RU" w:eastAsia="en-US"/>
              </w:rPr>
              <w:t xml:space="preserve">Шифрование данных. Симметричные и несимметричные шифры. Шифры простой замены. </w:t>
            </w:r>
            <w:r w:rsidRPr="00A20F63">
              <w:rPr>
                <w:rFonts w:ascii="Times New Roman" w:hAnsi="Times New Roman"/>
                <w:lang w:val="ru-RU" w:eastAsia="en-US"/>
              </w:rPr>
              <w:t xml:space="preserve">Шифр Цезаря. </w:t>
            </w:r>
            <w:r w:rsidRPr="00727E60">
              <w:rPr>
                <w:rFonts w:ascii="Times New Roman" w:hAnsi="Times New Roman"/>
                <w:lang w:eastAsia="en-US"/>
              </w:rPr>
              <w:t>Шифр Виженера. Алгоритм шифрования RSA.</w:t>
            </w:r>
          </w:p>
        </w:tc>
        <w:tc>
          <w:tcPr>
            <w:tcW w:w="2835" w:type="dxa"/>
          </w:tcPr>
          <w:p w14:paraId="5875030A" w14:textId="5F097608" w:rsidR="00A10845" w:rsidRPr="00727E60" w:rsidRDefault="00727E60" w:rsidP="00A10845">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lastRenderedPageBreak/>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висимости от нагрузки 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A10845" w:rsidRPr="00A10845" w14:paraId="19F45F50" w14:textId="77777777" w:rsidTr="00A10845">
        <w:trPr>
          <w:trHeight w:val="273"/>
        </w:trPr>
        <w:tc>
          <w:tcPr>
            <w:tcW w:w="1066" w:type="dxa"/>
          </w:tcPr>
          <w:p w14:paraId="265C4FB7" w14:textId="77777777"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lastRenderedPageBreak/>
              <w:t>2.</w:t>
            </w:r>
          </w:p>
        </w:tc>
        <w:tc>
          <w:tcPr>
            <w:tcW w:w="5750" w:type="dxa"/>
          </w:tcPr>
          <w:p w14:paraId="52B99455"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114.6.2. Теоретические основы информатики.</w:t>
            </w:r>
          </w:p>
          <w:p w14:paraId="347C7252"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Информация, данные и знания. Информационные процессы в природе, технике и обществе.</w:t>
            </w:r>
          </w:p>
          <w:p w14:paraId="253A8DC8"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Непрерывные и дискретные величины и сигналы. Необходимость дискретизации информации, </w:t>
            </w:r>
            <w:r w:rsidRPr="004B53A4">
              <w:rPr>
                <w:rFonts w:ascii="Times New Roman" w:hAnsi="Times New Roman"/>
                <w:lang w:val="ru-RU" w:eastAsia="en-US"/>
              </w:rPr>
              <w:lastRenderedPageBreak/>
              <w:t>предназначенной для хранения, передачи и обработки  в цифровых системах.</w:t>
            </w:r>
          </w:p>
          <w:p w14:paraId="525DEAE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78097110"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4B53A4">
              <w:rPr>
                <w:rFonts w:ascii="Times New Roman" w:hAnsi="Times New Roman"/>
                <w:lang w:eastAsia="en-US"/>
              </w:rPr>
              <w:t>P</w:t>
            </w:r>
            <w:r w:rsidRPr="004B53A4">
              <w:rPr>
                <w:rFonts w:ascii="Times New Roman" w:hAnsi="Times New Roman"/>
                <w:lang w:val="ru-RU" w:eastAsia="en-US"/>
              </w:rPr>
              <w:t xml:space="preserve">-ичной системы счисления в десятичную. Алгоритм перевода конечной </w:t>
            </w:r>
            <w:r w:rsidRPr="004B53A4">
              <w:rPr>
                <w:rFonts w:ascii="Times New Roman" w:hAnsi="Times New Roman"/>
                <w:lang w:eastAsia="en-US"/>
              </w:rPr>
              <w:t>P</w:t>
            </w:r>
            <w:r w:rsidRPr="004B53A4">
              <w:rPr>
                <w:rFonts w:ascii="Times New Roman" w:hAnsi="Times New Roman"/>
                <w:lang w:val="ru-RU" w:eastAsia="en-US"/>
              </w:rPr>
              <w:t xml:space="preserve">-ичной дроби в десятичную. Алгоритм перевода целого числа из десятичной системы счисления в </w:t>
            </w:r>
            <w:r w:rsidRPr="004B53A4">
              <w:rPr>
                <w:rFonts w:ascii="Times New Roman" w:hAnsi="Times New Roman"/>
                <w:lang w:eastAsia="en-US"/>
              </w:rPr>
              <w:t>P</w:t>
            </w:r>
            <w:r w:rsidRPr="004B53A4">
              <w:rPr>
                <w:rFonts w:ascii="Times New Roman" w:hAnsi="Times New Roman"/>
                <w:lang w:val="ru-RU" w:eastAsia="en-US"/>
              </w:rPr>
              <w:t xml:space="preserve">-ичную. Перевод конечной десятичной дроби в </w:t>
            </w:r>
            <w:r w:rsidRPr="004B53A4">
              <w:rPr>
                <w:rFonts w:ascii="Times New Roman" w:hAnsi="Times New Roman"/>
                <w:lang w:eastAsia="en-US"/>
              </w:rPr>
              <w:t>P</w:t>
            </w:r>
            <w:r w:rsidRPr="004B53A4">
              <w:rPr>
                <w:rFonts w:ascii="Times New Roman" w:hAnsi="Times New Roman"/>
                <w:lang w:val="ru-RU" w:eastAsia="en-US"/>
              </w:rPr>
              <w:t>-ичную.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14:paraId="1D43682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Кодирование текстов. Кодировка </w:t>
            </w:r>
            <w:r w:rsidRPr="004B53A4">
              <w:rPr>
                <w:rFonts w:ascii="Times New Roman" w:hAnsi="Times New Roman"/>
                <w:lang w:eastAsia="en-US"/>
              </w:rPr>
              <w:t>ASCII</w:t>
            </w:r>
            <w:r w:rsidRPr="004B53A4">
              <w:rPr>
                <w:rFonts w:ascii="Times New Roman" w:hAnsi="Times New Roman"/>
                <w:lang w:val="ru-RU" w:eastAsia="en-US"/>
              </w:rPr>
              <w:t xml:space="preserve">. Однобайтные кодировки. Стандарт </w:t>
            </w:r>
            <w:r w:rsidRPr="004B53A4">
              <w:rPr>
                <w:rFonts w:ascii="Times New Roman" w:hAnsi="Times New Roman"/>
                <w:lang w:eastAsia="en-US"/>
              </w:rPr>
              <w:t>UNICODE</w:t>
            </w:r>
            <w:r w:rsidRPr="004B53A4">
              <w:rPr>
                <w:rFonts w:ascii="Times New Roman" w:hAnsi="Times New Roman"/>
                <w:lang w:val="ru-RU" w:eastAsia="en-US"/>
              </w:rPr>
              <w:t xml:space="preserve">. Кодировка </w:t>
            </w:r>
            <w:r w:rsidRPr="004B53A4">
              <w:rPr>
                <w:rFonts w:ascii="Times New Roman" w:hAnsi="Times New Roman"/>
                <w:lang w:eastAsia="en-US"/>
              </w:rPr>
              <w:t>UTF</w:t>
            </w:r>
            <w:r w:rsidRPr="004B53A4">
              <w:rPr>
                <w:rFonts w:ascii="Times New Roman" w:hAnsi="Times New Roman"/>
                <w:lang w:val="ru-RU" w:eastAsia="en-US"/>
              </w:rPr>
              <w:t>-8. Определение информационного объёма текстовых сообщений.</w:t>
            </w:r>
          </w:p>
          <w:p w14:paraId="3DFF650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09D3949D"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Кодирование звука. Оценка информационного объёма звуковых данных  при заданных частоте дискретизации и разрядности кодирования.</w:t>
            </w:r>
          </w:p>
          <w:p w14:paraId="14F90110"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Алгебра логики. Понятие высказывания. Высказывательные формы (предикаты). Кванторы существования и всеобщности.</w:t>
            </w:r>
          </w:p>
          <w:p w14:paraId="2FAA74DE"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39522903"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Законы алгебры логики. Эквивалентные преобразования логических выражений. Логические уравнения и системы уравнений.</w:t>
            </w:r>
          </w:p>
          <w:p w14:paraId="1FFC330E"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функции. Зависимость количества возможных логических функций от количества аргументов. Полные системы логических функций.</w:t>
            </w:r>
          </w:p>
          <w:p w14:paraId="293F6732"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0066AB1B"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14:paraId="7DBED849"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Представление целых чисел в памяти компьютера. </w:t>
            </w:r>
            <w:r w:rsidRPr="004B53A4">
              <w:rPr>
                <w:rFonts w:ascii="Times New Roman" w:hAnsi="Times New Roman"/>
                <w:lang w:val="ru-RU" w:eastAsia="en-US"/>
              </w:rPr>
              <w:lastRenderedPageBreak/>
              <w:t>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1D7C728B" w14:textId="77777777" w:rsidR="004B53A4" w:rsidRPr="00A20F63"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Побитовые логические операции. Логический, арифметический и циклический сдвиги. </w:t>
            </w:r>
            <w:r w:rsidRPr="00A20F63">
              <w:rPr>
                <w:rFonts w:ascii="Times New Roman" w:hAnsi="Times New Roman"/>
                <w:lang w:val="ru-RU" w:eastAsia="en-US"/>
              </w:rPr>
              <w:t>Шифрование с помощью побитовой операции «исключающее ИЛИ».</w:t>
            </w:r>
          </w:p>
          <w:p w14:paraId="3E6AE40A" w14:textId="4A42F053" w:rsidR="00A10845" w:rsidRPr="00A10845" w:rsidRDefault="004B53A4" w:rsidP="004B53A4">
            <w:pPr>
              <w:spacing w:line="253" w:lineRule="exact"/>
              <w:ind w:left="142"/>
              <w:jc w:val="both"/>
              <w:rPr>
                <w:rFonts w:ascii="Times New Roman" w:hAnsi="Times New Roman"/>
                <w:lang w:eastAsia="en-US"/>
              </w:rPr>
            </w:pPr>
            <w:r w:rsidRPr="004B53A4">
              <w:rPr>
                <w:rFonts w:ascii="Times New Roman" w:hAnsi="Times New Roman"/>
                <w:lang w:val="ru-RU" w:eastAsia="en-US"/>
              </w:rP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w:t>
            </w:r>
            <w:r w:rsidRPr="004B53A4">
              <w:rPr>
                <w:rFonts w:ascii="Times New Roman" w:hAnsi="Times New Roman"/>
                <w:lang w:eastAsia="en-US"/>
              </w:rPr>
              <w:t>Выполнение операций с вещественными числами, накопление ошибок при вычислениях.</w:t>
            </w:r>
          </w:p>
        </w:tc>
        <w:tc>
          <w:tcPr>
            <w:tcW w:w="2835" w:type="dxa"/>
          </w:tcPr>
          <w:p w14:paraId="25BB3531" w14:textId="77777777" w:rsidR="00A10845" w:rsidRPr="00A10845" w:rsidRDefault="00A10845" w:rsidP="00A10845">
            <w:pPr>
              <w:spacing w:line="253" w:lineRule="exact"/>
              <w:ind w:left="142"/>
              <w:jc w:val="center"/>
              <w:rPr>
                <w:rFonts w:ascii="Times New Roman" w:hAnsi="Times New Roman"/>
                <w:lang w:eastAsia="en-US"/>
              </w:rPr>
            </w:pPr>
          </w:p>
        </w:tc>
      </w:tr>
      <w:tr w:rsidR="00A10845" w:rsidRPr="00A10845" w14:paraId="036CD564" w14:textId="77777777" w:rsidTr="00A10845">
        <w:trPr>
          <w:trHeight w:val="167"/>
        </w:trPr>
        <w:tc>
          <w:tcPr>
            <w:tcW w:w="1066" w:type="dxa"/>
          </w:tcPr>
          <w:p w14:paraId="4EF9309E"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lastRenderedPageBreak/>
              <w:t>3.</w:t>
            </w:r>
          </w:p>
        </w:tc>
        <w:tc>
          <w:tcPr>
            <w:tcW w:w="5750" w:type="dxa"/>
          </w:tcPr>
          <w:p w14:paraId="109D6BC0"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114.6.3. Алгоритмы и программирование.</w:t>
            </w:r>
          </w:p>
          <w:p w14:paraId="023B59C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9F0D80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679C541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7353EFF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Язык программирования (</w:t>
            </w:r>
            <w:r w:rsidRPr="00EC2667">
              <w:rPr>
                <w:rFonts w:ascii="Times New Roman" w:hAnsi="Times New Roman"/>
                <w:lang w:eastAsia="en-US"/>
              </w:rPr>
              <w:t>Python</w:t>
            </w:r>
            <w:r w:rsidRPr="00EC2667">
              <w:rPr>
                <w:rFonts w:ascii="Times New Roman" w:hAnsi="Times New Roman"/>
                <w:lang w:val="ru-RU" w:eastAsia="en-US"/>
              </w:rPr>
              <w:t xml:space="preserve">, </w:t>
            </w:r>
            <w:r w:rsidRPr="00EC2667">
              <w:rPr>
                <w:rFonts w:ascii="Times New Roman" w:hAnsi="Times New Roman"/>
                <w:lang w:eastAsia="en-US"/>
              </w:rPr>
              <w:t>Java</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762ACF1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Документирование программ. Использование комментариев. Подготовка описания программы и инструкции для пользователя.</w:t>
            </w:r>
          </w:p>
          <w:p w14:paraId="6357B43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6AA9759"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497D0F9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Обработка данных, хранящихся в файлах. Текстовые и двоичные файлы. Файловые переменные (файловые указатели). Чтение из файла. Запись в файл.</w:t>
            </w:r>
          </w:p>
          <w:p w14:paraId="5DCC0106"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65035F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7E334F6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Численные методы. Точное и приближённое решения задачи. Численные методы решения уравнений: метод </w:t>
            </w:r>
            <w:r w:rsidRPr="00EC2667">
              <w:rPr>
                <w:rFonts w:ascii="Times New Roman" w:hAnsi="Times New Roman"/>
                <w:lang w:val="ru-RU" w:eastAsia="en-US"/>
              </w:rPr>
              <w:lastRenderedPageBreak/>
              <w:t>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117AC47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2DCFE82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1C0A726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EC2667">
              <w:rPr>
                <w:rFonts w:ascii="Times New Roman" w:hAnsi="Times New Roman"/>
                <w:lang w:eastAsia="en-US"/>
              </w:rPr>
              <w:t>QuickSort</w:t>
            </w:r>
            <w:r w:rsidRPr="00EC2667">
              <w:rPr>
                <w:rFonts w:ascii="Times New Roman" w:hAnsi="Times New Roman"/>
                <w:lang w:val="ru-RU" w:eastAsia="en-US"/>
              </w:rPr>
              <w:t>). Двоичный поиск в отсортированном массиве.</w:t>
            </w:r>
          </w:p>
          <w:p w14:paraId="48CAEBD9" w14:textId="57D44092" w:rsidR="00A10845"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c>
          <w:tcPr>
            <w:tcW w:w="2835" w:type="dxa"/>
          </w:tcPr>
          <w:p w14:paraId="2BC6C47E" w14:textId="77777777" w:rsidR="00A10845" w:rsidRPr="00EC2667" w:rsidRDefault="00A10845" w:rsidP="00A10845">
            <w:pPr>
              <w:spacing w:line="273" w:lineRule="exact"/>
              <w:ind w:left="142"/>
              <w:jc w:val="center"/>
              <w:rPr>
                <w:rFonts w:ascii="Times New Roman" w:hAnsi="Times New Roman"/>
                <w:lang w:val="ru-RU" w:eastAsia="en-US"/>
              </w:rPr>
            </w:pPr>
          </w:p>
        </w:tc>
      </w:tr>
      <w:tr w:rsidR="00EC2667" w:rsidRPr="00A10845" w14:paraId="01AB1D50" w14:textId="77777777" w:rsidTr="00A10845">
        <w:trPr>
          <w:trHeight w:val="167"/>
        </w:trPr>
        <w:tc>
          <w:tcPr>
            <w:tcW w:w="1066" w:type="dxa"/>
          </w:tcPr>
          <w:p w14:paraId="34D30206" w14:textId="5512DD5C" w:rsidR="00EC2667" w:rsidRPr="00EC2667" w:rsidRDefault="00EC2667" w:rsidP="00A10845">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750" w:type="dxa"/>
          </w:tcPr>
          <w:p w14:paraId="2BF94DD5"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114.6.4. Информационные технологии.</w:t>
            </w:r>
          </w:p>
          <w:p w14:paraId="162B9CA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222575F5"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14:paraId="122AEFD4" w14:textId="77777777" w:rsidR="00EC2667" w:rsidRPr="00A20F63"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Анализ данных с помощью электронных таблиц. Вычисление суммы, среднего арифметического, </w:t>
            </w:r>
            <w:r w:rsidRPr="00EC2667">
              <w:rPr>
                <w:rFonts w:ascii="Times New Roman" w:hAnsi="Times New Roman"/>
                <w:lang w:val="ru-RU" w:eastAsia="en-US"/>
              </w:rPr>
              <w:lastRenderedPageBreak/>
              <w:t xml:space="preserve">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w:t>
            </w:r>
            <w:r w:rsidRPr="00A20F63">
              <w:rPr>
                <w:rFonts w:ascii="Times New Roman" w:hAnsi="Times New Roman"/>
                <w:lang w:val="ru-RU" w:eastAsia="en-US"/>
              </w:rPr>
              <w:t>Построение графиков функций. Подбор линии тренда, решение задач прогнозирования.</w:t>
            </w:r>
          </w:p>
          <w:p w14:paraId="1E0169E9" w14:textId="143F57DC"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tc>
        <w:tc>
          <w:tcPr>
            <w:tcW w:w="2835" w:type="dxa"/>
          </w:tcPr>
          <w:p w14:paraId="3748DF4B" w14:textId="77777777" w:rsidR="00EC2667" w:rsidRPr="00EC2667" w:rsidRDefault="00EC2667" w:rsidP="00A10845">
            <w:pPr>
              <w:spacing w:line="273" w:lineRule="exact"/>
              <w:ind w:left="142"/>
              <w:jc w:val="center"/>
              <w:rPr>
                <w:rFonts w:ascii="Times New Roman" w:hAnsi="Times New Roman"/>
                <w:lang w:val="ru-RU" w:eastAsia="en-US"/>
              </w:rPr>
            </w:pPr>
          </w:p>
        </w:tc>
      </w:tr>
    </w:tbl>
    <w:p w14:paraId="241A31C3" w14:textId="5A06A534" w:rsidR="00EC2667" w:rsidRPr="00375464" w:rsidRDefault="00EC2667" w:rsidP="00C43DFF">
      <w:pPr>
        <w:widowControl w:val="0"/>
        <w:spacing w:after="0" w:line="240" w:lineRule="auto"/>
        <w:jc w:val="both"/>
        <w:rPr>
          <w:rFonts w:ascii="Times New Roman" w:eastAsia="SchoolBookSanPin" w:hAnsi="Times New Roman"/>
          <w:i/>
          <w:sz w:val="24"/>
          <w:szCs w:val="24"/>
          <w:lang w:eastAsia="en-US"/>
        </w:rPr>
      </w:pPr>
    </w:p>
    <w:p w14:paraId="1BF3C814" w14:textId="77777777" w:rsidR="00EC2667" w:rsidRPr="00A10845" w:rsidRDefault="00EC2667" w:rsidP="00EC2667">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EC2667" w:rsidRPr="00A10845" w14:paraId="53653136" w14:textId="77777777" w:rsidTr="00A20F63">
        <w:trPr>
          <w:trHeight w:val="575"/>
        </w:trPr>
        <w:tc>
          <w:tcPr>
            <w:tcW w:w="1066" w:type="dxa"/>
          </w:tcPr>
          <w:p w14:paraId="724F709E" w14:textId="77777777" w:rsidR="00EC2667" w:rsidRPr="00A10845" w:rsidRDefault="00EC2667"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6CA056EE" w14:textId="77777777"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5E33DA47" w14:textId="77777777"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0649AC57" w14:textId="77777777" w:rsidR="00EC2667" w:rsidRPr="00A10845" w:rsidRDefault="00EC2667"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EC2667" w:rsidRPr="00A10845" w14:paraId="503C70D8" w14:textId="77777777" w:rsidTr="00A20F63">
        <w:trPr>
          <w:trHeight w:val="141"/>
        </w:trPr>
        <w:tc>
          <w:tcPr>
            <w:tcW w:w="9651" w:type="dxa"/>
            <w:gridSpan w:val="3"/>
          </w:tcPr>
          <w:p w14:paraId="6C1DD9E1" w14:textId="795E9B4C" w:rsidR="00EC2667" w:rsidRPr="00375464" w:rsidRDefault="00EC2667" w:rsidP="00A20F63">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w:t>
            </w:r>
            <w:r w:rsidR="00A20F63">
              <w:rPr>
                <w:rFonts w:ascii="Times New Roman" w:hAnsi="Times New Roman"/>
                <w:b/>
                <w:spacing w:val="-1"/>
                <w:lang w:val="ru-RU" w:eastAsia="en-US"/>
              </w:rPr>
              <w:t xml:space="preserve">1 </w:t>
            </w:r>
            <w:r w:rsidRPr="00375464">
              <w:rPr>
                <w:rFonts w:ascii="Times New Roman" w:hAnsi="Times New Roman"/>
                <w:b/>
                <w:spacing w:val="-1"/>
                <w:lang w:val="ru-RU" w:eastAsia="en-US"/>
              </w:rPr>
              <w:t>класс</w:t>
            </w:r>
          </w:p>
        </w:tc>
      </w:tr>
      <w:tr w:rsidR="00EC2667" w:rsidRPr="00A10845" w14:paraId="10E64913" w14:textId="77777777" w:rsidTr="00A20F63">
        <w:trPr>
          <w:trHeight w:val="297"/>
        </w:trPr>
        <w:tc>
          <w:tcPr>
            <w:tcW w:w="1066" w:type="dxa"/>
          </w:tcPr>
          <w:p w14:paraId="39C1DBB8" w14:textId="77777777"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2B2572A5"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114.7.1. Теоретические основы информатики.</w:t>
            </w:r>
          </w:p>
          <w:p w14:paraId="56ABE01C"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1AC1668B"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Алгоритмы сжатия данных. Алгоритм </w:t>
            </w:r>
            <w:r w:rsidRPr="00A20F63">
              <w:rPr>
                <w:rFonts w:ascii="Times New Roman" w:hAnsi="Times New Roman"/>
                <w:lang w:eastAsia="en-US"/>
              </w:rPr>
              <w:t>RLE</w:t>
            </w:r>
            <w:r w:rsidRPr="00A20F63">
              <w:rPr>
                <w:rFonts w:ascii="Times New Roman" w:hAnsi="Times New Roman"/>
                <w:lang w:val="ru-RU" w:eastAsia="en-US"/>
              </w:rPr>
              <w:t xml:space="preserve">. Алгоритм Хаффмана. Алгоритм </w:t>
            </w:r>
            <w:r w:rsidRPr="00A20F63">
              <w:rPr>
                <w:rFonts w:ascii="Times New Roman" w:hAnsi="Times New Roman"/>
                <w:lang w:eastAsia="en-US"/>
              </w:rPr>
              <w:t>LZW</w:t>
            </w:r>
            <w:r w:rsidRPr="00A20F63">
              <w:rPr>
                <w:rFonts w:ascii="Times New Roman" w:hAnsi="Times New Roman"/>
                <w:lang w:val="ru-RU" w:eastAsia="en-US"/>
              </w:rPr>
              <w:t xml:space="preserve">. Алгоритмы сжатия данных с потерями. Уменьшение глубины кодирования цвета. Основные идеи алгоритмов сжатия </w:t>
            </w:r>
            <w:r w:rsidRPr="00A20F63">
              <w:rPr>
                <w:rFonts w:ascii="Times New Roman" w:hAnsi="Times New Roman"/>
                <w:lang w:eastAsia="en-US"/>
              </w:rPr>
              <w:t>JPEG</w:t>
            </w:r>
            <w:r w:rsidRPr="00A20F63">
              <w:rPr>
                <w:rFonts w:ascii="Times New Roman" w:hAnsi="Times New Roman"/>
                <w:lang w:val="ru-RU" w:eastAsia="en-US"/>
              </w:rPr>
              <w:t xml:space="preserve">, </w:t>
            </w:r>
            <w:r w:rsidRPr="00A20F63">
              <w:rPr>
                <w:rFonts w:ascii="Times New Roman" w:hAnsi="Times New Roman"/>
                <w:lang w:eastAsia="en-US"/>
              </w:rPr>
              <w:t>MP</w:t>
            </w:r>
            <w:r w:rsidRPr="00A20F63">
              <w:rPr>
                <w:rFonts w:ascii="Times New Roman" w:hAnsi="Times New Roman"/>
                <w:lang w:val="ru-RU" w:eastAsia="en-US"/>
              </w:rPr>
              <w:t>3.</w:t>
            </w:r>
          </w:p>
          <w:p w14:paraId="0887AA35"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57996036"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Системы. Компоненты системы и их взаимодействие. Системный эффект. Управление как информационный процесс. Обратная связь.</w:t>
            </w:r>
          </w:p>
          <w:p w14:paraId="320CD0DC"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30B54836"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35A0139D"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591D3943" w14:textId="77777777" w:rsidR="00A20F63" w:rsidRPr="00791CB7"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w:t>
            </w:r>
            <w:r w:rsidRPr="00791CB7">
              <w:rPr>
                <w:rFonts w:ascii="Times New Roman" w:hAnsi="Times New Roman"/>
                <w:lang w:val="ru-RU" w:eastAsia="en-US"/>
              </w:rPr>
              <w:t>Выигрышные и проигрышные позиции. Выигрышные стратегии.</w:t>
            </w:r>
          </w:p>
          <w:p w14:paraId="2556278F" w14:textId="512AA744" w:rsidR="00EC2667" w:rsidRPr="00A10845" w:rsidRDefault="00A20F63" w:rsidP="00A20F63">
            <w:pPr>
              <w:ind w:left="142" w:right="137"/>
              <w:jc w:val="both"/>
              <w:rPr>
                <w:rFonts w:ascii="Times New Roman" w:hAnsi="Times New Roman"/>
                <w:lang w:eastAsia="en-US"/>
              </w:rPr>
            </w:pPr>
            <w:r w:rsidRPr="00A20F63">
              <w:rPr>
                <w:rFonts w:ascii="Times New Roman" w:hAnsi="Times New Roman"/>
                <w:lang w:val="ru-RU" w:eastAsia="en-US"/>
              </w:rPr>
              <w:t xml:space="preserve">Средства искусственного интеллекта. Сервисы </w:t>
            </w:r>
            <w:r w:rsidRPr="00A20F63">
              <w:rPr>
                <w:rFonts w:ascii="Times New Roman" w:hAnsi="Times New Roman"/>
                <w:lang w:val="ru-RU" w:eastAsia="en-US"/>
              </w:rPr>
              <w:lastRenderedPageBreak/>
              <w:t xml:space="preserve">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w:t>
            </w:r>
            <w:r w:rsidRPr="00A20F63">
              <w:rPr>
                <w:rFonts w:ascii="Times New Roman" w:hAnsi="Times New Roman"/>
                <w:lang w:eastAsia="en-US"/>
              </w:rPr>
              <w:t>Нейронные сети.</w:t>
            </w:r>
          </w:p>
        </w:tc>
        <w:tc>
          <w:tcPr>
            <w:tcW w:w="2835" w:type="dxa"/>
          </w:tcPr>
          <w:p w14:paraId="75386E24" w14:textId="77777777" w:rsidR="00EC2667" w:rsidRPr="00727E60" w:rsidRDefault="00EC2667" w:rsidP="00A20F63">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lastRenderedPageBreak/>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висимости от нагрузки 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EC2667" w:rsidRPr="00A10845" w14:paraId="22EB83CB" w14:textId="77777777" w:rsidTr="00A20F63">
        <w:trPr>
          <w:trHeight w:val="273"/>
        </w:trPr>
        <w:tc>
          <w:tcPr>
            <w:tcW w:w="1066" w:type="dxa"/>
          </w:tcPr>
          <w:p w14:paraId="6D8E2A40" w14:textId="77777777" w:rsidR="00EC2667" w:rsidRPr="00A10845" w:rsidRDefault="00EC2667" w:rsidP="00A20F63">
            <w:pPr>
              <w:spacing w:line="253" w:lineRule="exact"/>
              <w:ind w:left="142"/>
              <w:rPr>
                <w:rFonts w:ascii="Times New Roman" w:hAnsi="Times New Roman"/>
                <w:lang w:eastAsia="en-US"/>
              </w:rPr>
            </w:pPr>
            <w:r w:rsidRPr="00A10845">
              <w:rPr>
                <w:rFonts w:ascii="Times New Roman" w:hAnsi="Times New Roman"/>
                <w:lang w:eastAsia="en-US"/>
              </w:rPr>
              <w:lastRenderedPageBreak/>
              <w:t>2.</w:t>
            </w:r>
          </w:p>
        </w:tc>
        <w:tc>
          <w:tcPr>
            <w:tcW w:w="5750" w:type="dxa"/>
          </w:tcPr>
          <w:p w14:paraId="186FF14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114.7.2. Алгоритмы и программирование.</w:t>
            </w:r>
          </w:p>
          <w:p w14:paraId="1986DD2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Формализация понятия алгоритма. Машина Тьюринга как универсальная модель вычислений. Тезис Чёрча–Тьюринга. </w:t>
            </w:r>
          </w:p>
          <w:p w14:paraId="65DDC2EE"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078C080B"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Поиск простых чисел в заданном диапазоне с помощью алгоритма «решето Эратосфена».</w:t>
            </w:r>
          </w:p>
          <w:p w14:paraId="221D50D6"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Многоразрядные целые числа, задачи длинной арифметики.</w:t>
            </w:r>
          </w:p>
          <w:p w14:paraId="59B2D61E"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Словари (ассоциативные массивы, отображения). Хэш-таблицы. Построение алфавитно-частотного словаря для заданного текста.</w:t>
            </w:r>
          </w:p>
          <w:p w14:paraId="3CCD1577"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Стеки. Анализ правильности скобочного выражения. Вычисление арифметического выражения, записанного в постфиксной форме.</w:t>
            </w:r>
          </w:p>
          <w:p w14:paraId="22BD4488"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Очереди. Использование очереди для временного хранения данных.</w:t>
            </w:r>
          </w:p>
          <w:p w14:paraId="51FAE82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14:paraId="21A801D9"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455B9CBA"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66985C91" w14:textId="77777777"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w:t>
            </w:r>
            <w:r w:rsidRPr="00791CB7">
              <w:rPr>
                <w:rFonts w:ascii="Times New Roman" w:hAnsi="Times New Roman"/>
                <w:lang w:val="ru-RU" w:eastAsia="en-US"/>
              </w:rPr>
              <w:t>Инкапсуляция, наследование, полиморфизм.</w:t>
            </w:r>
          </w:p>
          <w:p w14:paraId="7E240E13" w14:textId="77777777"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Среды быстрой разработки программ. Проектирование интерфейса пользователя. </w:t>
            </w:r>
            <w:r w:rsidRPr="00791CB7">
              <w:rPr>
                <w:rFonts w:ascii="Times New Roman" w:hAnsi="Times New Roman"/>
                <w:lang w:val="ru-RU" w:eastAsia="en-US"/>
              </w:rPr>
              <w:t>Использование готовых управляемых элементов для построения интерфейса.</w:t>
            </w:r>
          </w:p>
          <w:p w14:paraId="132EB0B1" w14:textId="483CE238" w:rsidR="00EC2667"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Обзор языков программирования. Понятие о парадигмах </w:t>
            </w:r>
            <w:r w:rsidRPr="00A20F63">
              <w:rPr>
                <w:rFonts w:ascii="Times New Roman" w:hAnsi="Times New Roman"/>
                <w:lang w:val="ru-RU" w:eastAsia="en-US"/>
              </w:rPr>
              <w:lastRenderedPageBreak/>
              <w:t>программирования.</w:t>
            </w:r>
          </w:p>
        </w:tc>
        <w:tc>
          <w:tcPr>
            <w:tcW w:w="2835" w:type="dxa"/>
          </w:tcPr>
          <w:p w14:paraId="013D2CC7" w14:textId="77777777" w:rsidR="00EC2667" w:rsidRPr="00A20F63" w:rsidRDefault="00EC2667" w:rsidP="00A20F63">
            <w:pPr>
              <w:spacing w:line="253" w:lineRule="exact"/>
              <w:ind w:left="142"/>
              <w:jc w:val="center"/>
              <w:rPr>
                <w:rFonts w:ascii="Times New Roman" w:hAnsi="Times New Roman"/>
                <w:lang w:val="ru-RU" w:eastAsia="en-US"/>
              </w:rPr>
            </w:pPr>
          </w:p>
        </w:tc>
      </w:tr>
      <w:tr w:rsidR="00EC2667" w:rsidRPr="00A10845" w14:paraId="66D77EC4" w14:textId="77777777" w:rsidTr="00A20F63">
        <w:trPr>
          <w:trHeight w:val="167"/>
        </w:trPr>
        <w:tc>
          <w:tcPr>
            <w:tcW w:w="1066" w:type="dxa"/>
          </w:tcPr>
          <w:p w14:paraId="402BD0BF" w14:textId="77777777"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lastRenderedPageBreak/>
              <w:t>3.</w:t>
            </w:r>
          </w:p>
        </w:tc>
        <w:tc>
          <w:tcPr>
            <w:tcW w:w="5750" w:type="dxa"/>
          </w:tcPr>
          <w:p w14:paraId="6D2B77C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114.7.3. Информационные технологии</w:t>
            </w:r>
          </w:p>
          <w:p w14:paraId="379F2446"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F3F6B91"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6F0E873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1B665EC4"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Вероятностные модели. Методы Монте-Карло. Имитационное моделирование. Системы массового обслуживания.</w:t>
            </w:r>
          </w:p>
          <w:p w14:paraId="414E3C93"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7176B62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723705CE"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14:paraId="43E6919E"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Размещение веб-сайтов. Услуга хостинга. Загрузка файлов на сайт.</w:t>
            </w:r>
          </w:p>
          <w:p w14:paraId="7F6D35E2"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BB916FD"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26B3B35D"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E6CF9A7" w14:textId="56F4CD40" w:rsidR="00EC2667" w:rsidRPr="00EC2667"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tc>
        <w:tc>
          <w:tcPr>
            <w:tcW w:w="2835" w:type="dxa"/>
          </w:tcPr>
          <w:p w14:paraId="45B25E46" w14:textId="77777777" w:rsidR="00EC2667" w:rsidRPr="00EC2667" w:rsidRDefault="00EC2667" w:rsidP="00A20F63">
            <w:pPr>
              <w:spacing w:line="273" w:lineRule="exact"/>
              <w:ind w:left="142"/>
              <w:jc w:val="center"/>
              <w:rPr>
                <w:rFonts w:ascii="Times New Roman" w:hAnsi="Times New Roman"/>
                <w:lang w:val="ru-RU" w:eastAsia="en-US"/>
              </w:rPr>
            </w:pPr>
          </w:p>
        </w:tc>
      </w:tr>
    </w:tbl>
    <w:p w14:paraId="0C5266BB" w14:textId="3CBDE8B9" w:rsidR="00EC2667" w:rsidRDefault="00EC2667" w:rsidP="00A20F63">
      <w:pPr>
        <w:widowControl w:val="0"/>
        <w:tabs>
          <w:tab w:val="left" w:pos="2309"/>
        </w:tabs>
        <w:spacing w:after="200" w:line="240" w:lineRule="auto"/>
        <w:jc w:val="both"/>
        <w:rPr>
          <w:rFonts w:ascii="Times New Roman" w:eastAsia="Calibri" w:hAnsi="Times New Roman"/>
          <w:sz w:val="24"/>
          <w:lang w:eastAsia="en-US"/>
        </w:rPr>
      </w:pPr>
    </w:p>
    <w:p w14:paraId="18DF7B62" w14:textId="3AA99F48" w:rsidR="00CA0CC3" w:rsidRPr="00ED53C3" w:rsidRDefault="00CA0CC3" w:rsidP="00A10845">
      <w:pPr>
        <w:pStyle w:val="aa"/>
        <w:tabs>
          <w:tab w:val="left" w:pos="3844"/>
        </w:tabs>
        <w:spacing w:line="276" w:lineRule="auto"/>
        <w:ind w:firstLine="709"/>
        <w:jc w:val="both"/>
        <w:rPr>
          <w:rFonts w:ascii="Times New Roman" w:hAnsi="Times New Roman"/>
          <w:b/>
          <w:szCs w:val="24"/>
        </w:rPr>
      </w:pPr>
    </w:p>
    <w:p w14:paraId="0CA45025" w14:textId="79F58922" w:rsidR="00C43DFF" w:rsidRDefault="000D5BD0" w:rsidP="000D5BD0">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2.2.18. Р</w:t>
      </w:r>
      <w:r w:rsidR="002E67B8" w:rsidRPr="00ED53C3">
        <w:rPr>
          <w:rFonts w:ascii="Times New Roman" w:eastAsia="Calibri" w:hAnsi="Times New Roman"/>
          <w:b/>
          <w:sz w:val="24"/>
          <w:szCs w:val="28"/>
          <w:lang w:eastAsia="en-US"/>
        </w:rPr>
        <w:t>абочая программа по учебному предм</w:t>
      </w:r>
      <w:r w:rsidR="00ED53C3" w:rsidRPr="00ED53C3">
        <w:rPr>
          <w:rFonts w:ascii="Times New Roman" w:eastAsia="Calibri" w:hAnsi="Times New Roman"/>
          <w:b/>
          <w:sz w:val="24"/>
          <w:szCs w:val="28"/>
          <w:lang w:eastAsia="en-US"/>
        </w:rPr>
        <w:t>ету «Физика»</w:t>
      </w:r>
    </w:p>
    <w:p w14:paraId="1C997D91" w14:textId="0CF85044" w:rsidR="002E67B8" w:rsidRDefault="00ED53C3" w:rsidP="00C43DFF">
      <w:pPr>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(базовый уровень)</w:t>
      </w:r>
    </w:p>
    <w:p w14:paraId="2D2C038A" w14:textId="77777777" w:rsidR="000D5BD0" w:rsidRPr="00ED53C3" w:rsidRDefault="000D5BD0" w:rsidP="00C43DFF">
      <w:pPr>
        <w:spacing w:after="0" w:line="240" w:lineRule="auto"/>
        <w:ind w:firstLine="709"/>
        <w:contextualSpacing/>
        <w:jc w:val="center"/>
        <w:rPr>
          <w:rFonts w:ascii="Times New Roman" w:eastAsia="Calibri" w:hAnsi="Times New Roman"/>
          <w:b/>
          <w:sz w:val="24"/>
          <w:szCs w:val="28"/>
          <w:lang w:eastAsia="en-US"/>
        </w:rPr>
      </w:pPr>
    </w:p>
    <w:p w14:paraId="7D30E3AC" w14:textId="77777777" w:rsidR="000D5BD0" w:rsidRPr="009C0C03" w:rsidRDefault="00ED53C3" w:rsidP="000D5BD0">
      <w:pPr>
        <w:spacing w:after="0" w:line="240" w:lineRule="auto"/>
        <w:ind w:firstLine="709"/>
        <w:jc w:val="both"/>
        <w:rPr>
          <w:rFonts w:ascii="Times New Roman" w:hAnsi="Times New Roman"/>
          <w:sz w:val="24"/>
          <w:szCs w:val="24"/>
          <w:lang w:eastAsia="en-US"/>
        </w:rPr>
      </w:pPr>
      <w:r w:rsidRPr="00ED53C3">
        <w:rPr>
          <w:rFonts w:ascii="Times New Roman" w:eastAsia="Calibri" w:hAnsi="Times New Roman"/>
          <w:sz w:val="24"/>
          <w:szCs w:val="28"/>
          <w:lang w:eastAsia="en-US"/>
        </w:rPr>
        <w:t>Р</w:t>
      </w:r>
      <w:r w:rsidR="002E67B8" w:rsidRPr="00ED53C3">
        <w:rPr>
          <w:rFonts w:ascii="Times New Roman" w:eastAsia="Calibri" w:hAnsi="Times New Roman"/>
          <w:sz w:val="24"/>
          <w:szCs w:val="28"/>
          <w:lang w:eastAsia="en-US"/>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C43DFF">
        <w:rPr>
          <w:rFonts w:ascii="Times New Roman" w:eastAsia="Calibri" w:hAnsi="Times New Roman"/>
          <w:sz w:val="24"/>
          <w:szCs w:val="28"/>
          <w:lang w:eastAsia="en-US"/>
        </w:rPr>
        <w:t xml:space="preserve"> </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579B2ACE" w14:textId="77777777"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03591671" w14:textId="6BA3924F" w:rsidR="00ED53C3" w:rsidRPr="00ED53C3" w:rsidRDefault="00ED53C3" w:rsidP="000D5BD0">
      <w:pPr>
        <w:widowControl w:val="0"/>
        <w:spacing w:after="0" w:line="240" w:lineRule="auto"/>
        <w:ind w:firstLine="709"/>
        <w:contextualSpacing/>
        <w:jc w:val="both"/>
        <w:rPr>
          <w:rFonts w:ascii="Times New Roman" w:eastAsia="Calibri" w:hAnsi="Times New Roman"/>
          <w:sz w:val="24"/>
          <w:szCs w:val="28"/>
          <w:lang w:eastAsia="en-US"/>
        </w:rPr>
      </w:pPr>
    </w:p>
    <w:p w14:paraId="62EACB6D" w14:textId="62A231B0"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Пояснительная запис</w:t>
      </w:r>
      <w:r w:rsidR="00ED53C3" w:rsidRPr="00ED53C3">
        <w:rPr>
          <w:rFonts w:ascii="Times New Roman" w:eastAsia="Calibri" w:hAnsi="Times New Roman"/>
          <w:b/>
          <w:sz w:val="24"/>
          <w:szCs w:val="28"/>
          <w:lang w:eastAsia="en-US"/>
        </w:rPr>
        <w:t>ка</w:t>
      </w:r>
    </w:p>
    <w:p w14:paraId="648AF388" w14:textId="49482BA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41AD8791" w14:textId="71A3E2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39369361" w14:textId="3D43B92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включает:</w:t>
      </w:r>
    </w:p>
    <w:p w14:paraId="7DC0B1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Планируемые результаты освоения курса физики на базовом уровне,  в том числе предметные результаты по годам обучения;</w:t>
      </w:r>
    </w:p>
    <w:p w14:paraId="64693D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Содержание учебного предмета «Физика» по годам обучения;</w:t>
      </w:r>
    </w:p>
    <w:p w14:paraId="345EB868" w14:textId="7B41DB9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30D53B8F" w14:textId="699F361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7F5AA540" w14:textId="06EFAB89"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w:t>
      </w:r>
      <w:r w:rsidRPr="00ED53C3">
        <w:rPr>
          <w:rFonts w:ascii="Times New Roman" w:eastAsia="Calibri" w:hAnsi="Times New Roman"/>
          <w:sz w:val="24"/>
          <w:szCs w:val="28"/>
          <w:lang w:eastAsia="en-US"/>
        </w:rPr>
        <w:lastRenderedPageBreak/>
        <w:t xml:space="preserve">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53829351" w14:textId="25D8037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 основу курса физики для уровня среднего общего образования положен ряд идей, которые можно рассматривать как принципы его построения.</w:t>
      </w:r>
    </w:p>
    <w:p w14:paraId="535A690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4E7D4E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3829F3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3C665DE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14:paraId="3E2D5DD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6D7571F8" w14:textId="4DB8A36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4DA21CC5" w14:textId="2A25488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5F369E23" w14:textId="32AAC83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D5D861F" w14:textId="516828A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17EF3233" w14:textId="2C743B7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w:t>
      </w:r>
      <w:r w:rsidRPr="00ED53C3">
        <w:rPr>
          <w:rFonts w:ascii="Times New Roman" w:eastAsia="Calibri" w:hAnsi="Times New Roman"/>
          <w:sz w:val="24"/>
          <w:szCs w:val="28"/>
          <w:lang w:eastAsia="en-US"/>
        </w:rPr>
        <w:lastRenderedPageBreak/>
        <w:t xml:space="preserve">эмпирических и фундаментальных законов,  их технических применений. </w:t>
      </w:r>
    </w:p>
    <w:p w14:paraId="4E658753" w14:textId="470903AD"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80548DB" w14:textId="518E9CC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Основными целями изучения физики в общем образовании являются: </w:t>
      </w:r>
    </w:p>
    <w:p w14:paraId="6DC8B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интереса и стремления обучающихся к научному изучению природы, развитие их интеллектуальных и творческих способностей;</w:t>
      </w:r>
    </w:p>
    <w:p w14:paraId="48B6CC0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Развитие представлений о научном методе познания и формирование исследовательского отношения к окружающим явлениям;</w:t>
      </w:r>
    </w:p>
    <w:p w14:paraId="27BD93C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научного мировоззрения как результата изучения основ строения материи и фундаментальных законов физики;</w:t>
      </w:r>
    </w:p>
    <w:p w14:paraId="2EDB7A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умений объяснять явления с использованием физических знаний и научных доказательств;</w:t>
      </w:r>
    </w:p>
    <w:p w14:paraId="34EA3F3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представлений о роли физики для развития других естественных наук, техники и технологий.</w:t>
      </w:r>
    </w:p>
    <w:p w14:paraId="19876C3C" w14:textId="7A509B2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Достижение этих целей обеспечивается решением следующих задач  в процессе изучения курса физики на уровне среднего общего образования:</w:t>
      </w:r>
    </w:p>
    <w:p w14:paraId="7B4FF2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5065FD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2096FF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5BE75A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558EDA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6457613A" w14:textId="77777777" w:rsidR="002E67B8" w:rsidRPr="00C43DFF"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Создание условий для развития умений проектно-исследовательской, творческой </w:t>
      </w:r>
      <w:r w:rsidRPr="00C43DFF">
        <w:rPr>
          <w:rFonts w:ascii="Times New Roman" w:eastAsia="Calibri" w:hAnsi="Times New Roman"/>
          <w:sz w:val="24"/>
          <w:szCs w:val="28"/>
          <w:lang w:eastAsia="en-US"/>
        </w:rPr>
        <w:t>деятельности.</w:t>
      </w:r>
    </w:p>
    <w:p w14:paraId="2AD3E42D" w14:textId="0B8171B7" w:rsidR="00ED53C3" w:rsidRPr="00ED53C3" w:rsidRDefault="00ED53C3" w:rsidP="00ED53C3">
      <w:pPr>
        <w:widowControl w:val="0"/>
        <w:spacing w:after="0" w:line="240" w:lineRule="auto"/>
        <w:ind w:firstLine="709"/>
        <w:jc w:val="both"/>
        <w:rPr>
          <w:rFonts w:ascii="Times New Roman" w:eastAsia="SchoolBookSanPin" w:hAnsi="Times New Roman"/>
          <w:position w:val="1"/>
          <w:szCs w:val="24"/>
          <w:lang w:eastAsia="en-US"/>
        </w:rPr>
      </w:pPr>
      <w:r w:rsidRPr="00C43DFF">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Cs w:val="24"/>
          <w:lang w:eastAsia="en-US"/>
        </w:rPr>
        <w:t>.</w:t>
      </w:r>
    </w:p>
    <w:p w14:paraId="4F6EFF0A" w14:textId="027703A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703B00D1" w14:textId="09E1B2B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Любая рабочая программа должна полностью включать в себя содержание данной программы по физике. </w:t>
      </w:r>
    </w:p>
    <w:p w14:paraId="229B3821" w14:textId="0FD3D0C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6BBF4D59" w14:textId="77777777" w:rsidR="00C43DFF" w:rsidRDefault="00C43DFF"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51E50FBC" w14:textId="77777777" w:rsidR="00B02D50" w:rsidRDefault="00B02D50"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2A97FC14" w14:textId="77777777" w:rsidR="00B02D50" w:rsidRDefault="00B02D50"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701F7FE1" w14:textId="77777777" w:rsidR="00B02D50" w:rsidRDefault="00B02D50"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37C51A89" w14:textId="23AE487C"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lastRenderedPageBreak/>
        <w:t>С</w:t>
      </w:r>
      <w:r w:rsidR="00ED53C3" w:rsidRPr="00ED53C3">
        <w:rPr>
          <w:rFonts w:ascii="Times New Roman" w:eastAsia="Calibri" w:hAnsi="Times New Roman"/>
          <w:b/>
          <w:sz w:val="24"/>
          <w:szCs w:val="28"/>
          <w:lang w:eastAsia="en-US"/>
        </w:rPr>
        <w:t>одержание обучения в 10 классе</w:t>
      </w:r>
    </w:p>
    <w:p w14:paraId="3AB301BF" w14:textId="77777777" w:rsidR="00ED53C3" w:rsidRPr="00ED53C3" w:rsidRDefault="00ED53C3"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1F97DDBA" w14:textId="65B6839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1. Физика и методы научного познания.</w:t>
      </w:r>
    </w:p>
    <w:p w14:paraId="2021E7E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4FC9B5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84889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Роль и место физики в формировании современной научной картины мира,  в практической деятельности людей. </w:t>
      </w:r>
    </w:p>
    <w:p w14:paraId="61BD67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3A46B4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Аналоговые и цифровые измерительные приборы, компьютерные датчики.</w:t>
      </w:r>
    </w:p>
    <w:p w14:paraId="4592C755" w14:textId="3FA91D5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2. Механика.</w:t>
      </w:r>
    </w:p>
    <w:p w14:paraId="2AF5DDD3" w14:textId="013271B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Тема 1. Кинематика </w:t>
      </w:r>
    </w:p>
    <w:p w14:paraId="354BA8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Механическое движение. Относительность механического движения. Система отсчёта. Траектория. </w:t>
      </w:r>
    </w:p>
    <w:p w14:paraId="32821C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447A19A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1B36DE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Свободное падение. Ускорение свободного падения. </w:t>
      </w:r>
    </w:p>
    <w:p w14:paraId="230B75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099C8B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спидометр, движение снарядов, цепные и ремённые передачи.</w:t>
      </w:r>
    </w:p>
    <w:p w14:paraId="5594597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373A4B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системы отсчёта, иллюстрация кинематических характеристик движения.</w:t>
      </w:r>
    </w:p>
    <w:p w14:paraId="527542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Преобразование движений с использованием простых механизмов. </w:t>
      </w:r>
    </w:p>
    <w:p w14:paraId="779072F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Падение тел в воздухе и в разреженном пространстве. </w:t>
      </w:r>
    </w:p>
    <w:p w14:paraId="7B9816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движения тела, брошенного под углом к горизонту  и горизонтально. </w:t>
      </w:r>
    </w:p>
    <w:p w14:paraId="14A1F8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ускорения свободного падения.</w:t>
      </w:r>
    </w:p>
    <w:p w14:paraId="24CC94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Направление скорости при движении по окружности.</w:t>
      </w:r>
    </w:p>
    <w:p w14:paraId="577191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3ADAAE9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неравномерного движения с целью определения мгновенной скорости.</w:t>
      </w:r>
    </w:p>
    <w:p w14:paraId="7268580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2806E75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шарика в вязкой жидкости.</w:t>
      </w:r>
    </w:p>
    <w:p w14:paraId="2BE55E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тела, брошенного горизонтально.</w:t>
      </w:r>
    </w:p>
    <w:p w14:paraId="1955FF14" w14:textId="2ACC11C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Динамика.</w:t>
      </w:r>
    </w:p>
    <w:p w14:paraId="13275A6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Принцип относительности Галилея. Первый закон Ньютона. Инерциальные системы отсчёта. </w:t>
      </w:r>
    </w:p>
    <w:p w14:paraId="67C363A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Масса тела. Сила. Принцип суперпозиции сил. Второй закон Ньютона  для материальной точки. Третий закон Ньютона для материальных точек.</w:t>
      </w:r>
    </w:p>
    <w:p w14:paraId="4DD3CA4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Закон всемирного тяготения. Сила тяжести. Первая космическая скорость. </w:t>
      </w:r>
    </w:p>
    <w:p w14:paraId="5103C4E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упругости. Закон Гука. Вес тела.</w:t>
      </w:r>
    </w:p>
    <w:p w14:paraId="18A4E9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9A612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Поступательное и вращательное движение абсолютно твёрдого тела.</w:t>
      </w:r>
    </w:p>
    <w:p w14:paraId="4311516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Момент силы относительно оси вращения. Плечо силы. Условия равновесия </w:t>
      </w:r>
      <w:r w:rsidRPr="00ED53C3">
        <w:rPr>
          <w:rFonts w:ascii="Times New Roman" w:eastAsia="Calibri" w:hAnsi="Times New Roman"/>
          <w:sz w:val="24"/>
          <w:szCs w:val="28"/>
          <w:lang w:eastAsia="en-US"/>
        </w:rPr>
        <w:lastRenderedPageBreak/>
        <w:t>твёрдого тела.</w:t>
      </w:r>
    </w:p>
    <w:p w14:paraId="0A6BB9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подшипники, движение искусственных спутников.</w:t>
      </w:r>
    </w:p>
    <w:p w14:paraId="61ADA86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E2187E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инерции.</w:t>
      </w:r>
    </w:p>
    <w:p w14:paraId="47685E2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Сравнение масс взаимодействующих тел.</w:t>
      </w:r>
    </w:p>
    <w:p w14:paraId="09F0A37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Ньютона.</w:t>
      </w:r>
    </w:p>
    <w:p w14:paraId="6FBC91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w:t>
      </w:r>
    </w:p>
    <w:p w14:paraId="3015AB1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Сложение сил.</w:t>
      </w:r>
    </w:p>
    <w:p w14:paraId="4A51658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силы упругости от деформации.</w:t>
      </w:r>
    </w:p>
    <w:p w14:paraId="2FAFB8A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Невесомость. Вес тела при ускоренном подъёме и падении.</w:t>
      </w:r>
    </w:p>
    <w:p w14:paraId="034C31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Сравнение сил трения покоя, качения и скольжения.</w:t>
      </w:r>
    </w:p>
    <w:p w14:paraId="1D11942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Условия равновесия твёрдого тела. Виды равновесия.</w:t>
      </w:r>
    </w:p>
    <w:p w14:paraId="466E007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51524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бруска по наклонной плоскости.</w:t>
      </w:r>
    </w:p>
    <w:p w14:paraId="17228CB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зависимости сил упругости, возникающих в пружине  и резиновом образце, от их деформации. </w:t>
      </w:r>
    </w:p>
    <w:p w14:paraId="237C0CC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условий равновесия твёрдого тела, имеющего ось вращения.</w:t>
      </w:r>
    </w:p>
    <w:p w14:paraId="6903547B" w14:textId="61966A1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Законы сохранения в механике.</w:t>
      </w:r>
    </w:p>
    <w:p w14:paraId="3FCCEE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33DC88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Работа силы. Мощность силы.</w:t>
      </w:r>
    </w:p>
    <w:p w14:paraId="2E6032E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Кинетическая энергия материальной точки. Теорема об изменении кинетической энергии.</w:t>
      </w:r>
    </w:p>
    <w:p w14:paraId="3B8CE57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274BC6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20FD50F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Упругие и неупругие столкновения.</w:t>
      </w:r>
    </w:p>
    <w:p w14:paraId="3117A6D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водомёт, копёр, пружинный пистолет, движение ракет.</w:t>
      </w:r>
    </w:p>
    <w:p w14:paraId="736845C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24A65B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Закон сохранения импульса.</w:t>
      </w:r>
    </w:p>
    <w:p w14:paraId="7B2D30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Реактивное движение.</w:t>
      </w:r>
    </w:p>
    <w:p w14:paraId="0F9BB4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Переход потенциальной энергии в кинетическую и обратно.</w:t>
      </w:r>
    </w:p>
    <w:p w14:paraId="6365E6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5746F2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Изучение абсолютно неупругого удара с помощью двух одинаковых нитяных маятников. </w:t>
      </w:r>
    </w:p>
    <w:p w14:paraId="57C14EA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связи работы силы с изменением механической энергии тела  на примере растяжения резинового жгута.</w:t>
      </w:r>
    </w:p>
    <w:p w14:paraId="2DF3BD74" w14:textId="41D04632"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3. Молекулярная физика и термодинамика.</w:t>
      </w:r>
    </w:p>
    <w:p w14:paraId="7AB7E1FB" w14:textId="067DAA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Основы молекулярно-кинетической теории.</w:t>
      </w:r>
    </w:p>
    <w:p w14:paraId="7B6548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789197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Тепловое равновесие. Температура и её измерение. Шкала температур Цельсия. </w:t>
      </w:r>
    </w:p>
    <w:p w14:paraId="61A3043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w:t>
      </w:r>
      <w:r w:rsidRPr="00ED53C3">
        <w:rPr>
          <w:rFonts w:ascii="Times New Roman" w:eastAsia="Calibri" w:hAnsi="Times New Roman"/>
          <w:sz w:val="24"/>
          <w:szCs w:val="28"/>
          <w:lang w:eastAsia="en-US"/>
        </w:rPr>
        <w:lastRenderedPageBreak/>
        <w:t xml:space="preserve">изобара. </w:t>
      </w:r>
    </w:p>
    <w:p w14:paraId="45E5499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термометр, барометр.</w:t>
      </w:r>
    </w:p>
    <w:p w14:paraId="0844BB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4FD1B7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дискретное строение вещества, фотографии молекул органических соединений.</w:t>
      </w:r>
    </w:p>
    <w:p w14:paraId="3B7613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Опыты по диффузии жидкостей и газов. </w:t>
      </w:r>
    </w:p>
    <w:p w14:paraId="3BD540F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броуновского движения. </w:t>
      </w:r>
    </w:p>
    <w:p w14:paraId="7F29951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Штерна.</w:t>
      </w:r>
    </w:p>
    <w:p w14:paraId="794AC73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существование межмолекулярного взаимодействия.</w:t>
      </w:r>
    </w:p>
    <w:p w14:paraId="44C953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иллюстрирующая природу давления газа на стенки сосуда.</w:t>
      </w:r>
    </w:p>
    <w:p w14:paraId="7A9C3E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иллюстрирующие уравнение состояния идеального газа, изопроцессы.</w:t>
      </w:r>
    </w:p>
    <w:p w14:paraId="57097FB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22755A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массы воздуха в классной комнате на основе измерений объёма комнаты, давления и температуры воздуха в ней.</w:t>
      </w:r>
    </w:p>
    <w:p w14:paraId="0B22D9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между параметрами состояния разреженного газа.</w:t>
      </w:r>
    </w:p>
    <w:p w14:paraId="530AB5B0" w14:textId="692DC4F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Основы термодинамики.</w:t>
      </w:r>
    </w:p>
    <w:p w14:paraId="5CE8F2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6FAA64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6D774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термодинамики. Необратимость процессов в природе.</w:t>
      </w:r>
    </w:p>
    <w:p w14:paraId="4293D3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C177A0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двигатель внутреннего сгорания, бытовой холодильник, кондиционер.</w:t>
      </w:r>
    </w:p>
    <w:p w14:paraId="6BB0F4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7E97EED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25B22D4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Изменение внутренней энергии (температуры) тела при теплопередаче.</w:t>
      </w:r>
    </w:p>
    <w:p w14:paraId="3F7FFD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 по адиабатному расширению воздуха (опыт с воздушным огнивом).</w:t>
      </w:r>
    </w:p>
    <w:p w14:paraId="2C1F540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паровой турбины, двигателя внутреннего сгорания, реактивного двигателя.</w:t>
      </w:r>
    </w:p>
    <w:p w14:paraId="48E847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121A04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удельной теплоёмкости.</w:t>
      </w:r>
    </w:p>
    <w:p w14:paraId="0B3E229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Агрегатные состояния вещества. Фазовые переходы.</w:t>
      </w:r>
    </w:p>
    <w:p w14:paraId="69C2F6E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77866D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7B21F92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Уравнение теплового баланса.</w:t>
      </w:r>
    </w:p>
    <w:p w14:paraId="6160D4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5AC69DF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10A6821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Свойства насыщенных паров.</w:t>
      </w:r>
    </w:p>
    <w:p w14:paraId="5ED98E2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Кипение при пониженном давлении.</w:t>
      </w:r>
    </w:p>
    <w:p w14:paraId="5B2EB02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Способы измерения влажности.</w:t>
      </w:r>
    </w:p>
    <w:p w14:paraId="2927AC8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Наблюдение нагревания и плавления кристаллического вещества.</w:t>
      </w:r>
    </w:p>
    <w:p w14:paraId="721320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Демонстрация кристаллов.</w:t>
      </w:r>
    </w:p>
    <w:p w14:paraId="62C228A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4D9D9D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относительной влажности воздуха.</w:t>
      </w:r>
    </w:p>
    <w:p w14:paraId="32AE335F" w14:textId="0A85AE7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4. Электродинамика.</w:t>
      </w:r>
    </w:p>
    <w:p w14:paraId="5FF5A13F" w14:textId="2D749EA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Электростатика.</w:t>
      </w:r>
    </w:p>
    <w:p w14:paraId="6D37D0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114C0CD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2D95E8F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6B179A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Электроёмкость. Конденсатор. Электроёмкость плоского конденсатора. Энергия заряженного конденсатора.</w:t>
      </w:r>
    </w:p>
    <w:p w14:paraId="0384BA5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5EDDE5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6177B3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Устройство и принцип действия электрометра.</w:t>
      </w:r>
    </w:p>
    <w:p w14:paraId="481C044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наэлектризованных тел.</w:t>
      </w:r>
    </w:p>
    <w:p w14:paraId="75DE32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Электрическое поле заряженных тел.</w:t>
      </w:r>
    </w:p>
    <w:p w14:paraId="684BDB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Проводники в электростатическом поле.</w:t>
      </w:r>
    </w:p>
    <w:p w14:paraId="412B4C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Электростатическая защита.</w:t>
      </w:r>
    </w:p>
    <w:p w14:paraId="3527D87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Диэлектрики в электростатическом поле.</w:t>
      </w:r>
    </w:p>
    <w:p w14:paraId="54A913F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электроёмкости плоского конденсатора от площади пластин, расстояния между ними и диэлектрической проницаемости.</w:t>
      </w:r>
    </w:p>
    <w:p w14:paraId="7570D6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заряженного конденсатора.</w:t>
      </w:r>
    </w:p>
    <w:p w14:paraId="04D96E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2468B02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электроёмкости конденсатора.</w:t>
      </w:r>
    </w:p>
    <w:p w14:paraId="5F3B7707" w14:textId="2F8E232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Постоянный электрический ток. Токи в различных средах.</w:t>
      </w:r>
    </w:p>
    <w:p w14:paraId="075228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Электрический ток. Условия существования электрического тока. Источники тока. Сила тока. Постоянный ток. </w:t>
      </w:r>
    </w:p>
    <w:p w14:paraId="75F131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Напряжение. Закон Ома для участка цепи. </w:t>
      </w:r>
    </w:p>
    <w:p w14:paraId="4108A6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03D926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электрического тока. Закон Джоуля–Ленца. Мощность электрического тока. </w:t>
      </w:r>
    </w:p>
    <w:p w14:paraId="3CA54FB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2CF0DB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Электронная проводимость твёрдых металлов. Зависимость сопротивления металлов от температуры. Сверхпроводимость. </w:t>
      </w:r>
    </w:p>
    <w:p w14:paraId="2F1FCA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вакууме. Свойства электронных пучков.</w:t>
      </w:r>
    </w:p>
    <w:p w14:paraId="719B324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Полупроводники. Собственная и примесная проводимость полупроводников. Свойства p–n-перехода. Полупроводниковые приборы.</w:t>
      </w:r>
    </w:p>
    <w:p w14:paraId="69E4AE2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растворах и расплавах электролитов. Электролитическая диссоциация. Электролиз.</w:t>
      </w:r>
    </w:p>
    <w:p w14:paraId="04F9D86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газах. Самостоятельный и несамостоятельный разряд. Молния. Плазма.</w:t>
      </w:r>
    </w:p>
    <w:p w14:paraId="7FF0814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489D27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lastRenderedPageBreak/>
        <w:t>Демонстрации.</w:t>
      </w:r>
    </w:p>
    <w:p w14:paraId="4FF529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силы тока и напряжения.</w:t>
      </w:r>
    </w:p>
    <w:p w14:paraId="0B4769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сопротивления цилиндрических проводников от длины, площади поперечного сечения и материала.</w:t>
      </w:r>
    </w:p>
    <w:p w14:paraId="4DA5443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Смешанное соединение проводников.</w:t>
      </w:r>
    </w:p>
    <w:p w14:paraId="583680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Прямое измерение электродвижущей силы. Короткое замыкание гальванического элемента и оценка внутреннего сопротивления.</w:t>
      </w:r>
    </w:p>
    <w:p w14:paraId="3DED2AE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сопротивления металлов от температуры.</w:t>
      </w:r>
    </w:p>
    <w:p w14:paraId="4E94EA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Проводимость электролитов.</w:t>
      </w:r>
    </w:p>
    <w:p w14:paraId="41FA6AE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Искровой разряд и проводимость воздуха.</w:t>
      </w:r>
    </w:p>
    <w:p w14:paraId="3EE4B5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Односторонняя проводимость диода.</w:t>
      </w:r>
    </w:p>
    <w:p w14:paraId="670C35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5A6B348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смешанного соединения резисторов.</w:t>
      </w:r>
    </w:p>
    <w:p w14:paraId="5DCAD7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электродвижущей силы источника тока и его внутреннего сопротивления.</w:t>
      </w:r>
    </w:p>
    <w:p w14:paraId="49CA00A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электролиза.</w:t>
      </w:r>
    </w:p>
    <w:p w14:paraId="6588D06D" w14:textId="6DBFD47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14:paraId="4CB0CE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35FA42D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CE3576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89CB2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4E731F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319703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влажность воздуха, ветры, барометр, термометр.</w:t>
      </w:r>
    </w:p>
    <w:p w14:paraId="096E99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19187E36" w14:textId="77777777" w:rsidR="00ED53C3" w:rsidRPr="00ED53C3" w:rsidRDefault="00ED53C3" w:rsidP="00ED53C3">
      <w:pPr>
        <w:widowControl w:val="0"/>
        <w:spacing w:after="0" w:line="240" w:lineRule="auto"/>
        <w:ind w:firstLine="709"/>
        <w:contextualSpacing/>
        <w:jc w:val="center"/>
        <w:rPr>
          <w:rFonts w:ascii="Times New Roman" w:eastAsia="Calibri" w:hAnsi="Times New Roman"/>
          <w:sz w:val="24"/>
          <w:szCs w:val="28"/>
          <w:lang w:eastAsia="en-US"/>
        </w:rPr>
      </w:pPr>
    </w:p>
    <w:p w14:paraId="7310EAD4" w14:textId="38F48ED6"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С</w:t>
      </w:r>
      <w:r w:rsidR="00ED53C3" w:rsidRPr="00ED53C3">
        <w:rPr>
          <w:rFonts w:ascii="Times New Roman" w:eastAsia="Calibri" w:hAnsi="Times New Roman"/>
          <w:b/>
          <w:sz w:val="24"/>
          <w:szCs w:val="28"/>
          <w:lang w:eastAsia="en-US"/>
        </w:rPr>
        <w:t>одержание обучения в 11 классе</w:t>
      </w:r>
    </w:p>
    <w:p w14:paraId="6B0DAE6A" w14:textId="606682C6"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4. Электродинамика.</w:t>
      </w:r>
    </w:p>
    <w:p w14:paraId="06E90BD4" w14:textId="14A3AE0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Магнитное поле. Электромагнитная индукция.</w:t>
      </w:r>
    </w:p>
    <w:p w14:paraId="3577661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40950C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310B6E2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 её модуль и направление.</w:t>
      </w:r>
    </w:p>
    <w:p w14:paraId="1E8E52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Сила Лоренца, её модуль и направление. Движение заряженной частицы  в однородном магнитном поле. Работа силы Лоренца.</w:t>
      </w:r>
    </w:p>
    <w:p w14:paraId="54ED60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1AD7A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Вихревое электрическое поле. Электродвижущая сила индукции  в проводнике, движущемся поступательно в однородном магнитном поле.</w:t>
      </w:r>
    </w:p>
    <w:p w14:paraId="673BEFB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14:paraId="0168269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Индуктивность. Явление самоиндукции. Электродвижущая сила самоиндукции. </w:t>
      </w:r>
    </w:p>
    <w:p w14:paraId="139CF9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магнитного поля катушки с током.</w:t>
      </w:r>
    </w:p>
    <w:p w14:paraId="081F2E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поле.</w:t>
      </w:r>
    </w:p>
    <w:p w14:paraId="2F57499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2AF1D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2FC5E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Опыт Эрстеда. </w:t>
      </w:r>
    </w:p>
    <w:p w14:paraId="36C513C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Отклонение электронного пучка магнитным полем. </w:t>
      </w:r>
    </w:p>
    <w:p w14:paraId="4193B1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Линии индукции магнитного поля.</w:t>
      </w:r>
    </w:p>
    <w:p w14:paraId="5A11164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двух проводников с током.</w:t>
      </w:r>
    </w:p>
    <w:p w14:paraId="5C9121A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w:t>
      </w:r>
    </w:p>
    <w:p w14:paraId="46C5A8F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Действие силы Лоренца на ионы электролита.</w:t>
      </w:r>
    </w:p>
    <w:p w14:paraId="27EED6C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Явление электромагнитной индукции. </w:t>
      </w:r>
    </w:p>
    <w:p w14:paraId="10B277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14:paraId="298FB5A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электродвижущей силы индукции от скорости изменения магнитного потока.</w:t>
      </w:r>
    </w:p>
    <w:p w14:paraId="09388A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самоиндукции.</w:t>
      </w:r>
    </w:p>
    <w:p w14:paraId="592C115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AA22D4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магнитного поля катушки с током.</w:t>
      </w:r>
    </w:p>
    <w:p w14:paraId="0AB0654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действия постоянного магнита на рамку с током.</w:t>
      </w:r>
    </w:p>
    <w:p w14:paraId="2C2AE0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явления электромагнитной индукции.</w:t>
      </w:r>
    </w:p>
    <w:p w14:paraId="03EB3BE5" w14:textId="041B5FC6"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5. Колебания и волны.</w:t>
      </w:r>
    </w:p>
    <w:p w14:paraId="72657ED4" w14:textId="0E5662E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Механические и электромагнитные колебания.</w:t>
      </w:r>
    </w:p>
    <w:p w14:paraId="3ABF858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60723EE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19E4A4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73754E2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7644DF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4B41F25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электрический звонок, генератор переменного тока, линии электропередач.</w:t>
      </w:r>
    </w:p>
    <w:p w14:paraId="3BFA57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E0D2A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параметров колебательной системы (пружинный  или математический маятник).</w:t>
      </w:r>
    </w:p>
    <w:p w14:paraId="2A3270D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затухающих колебаний.</w:t>
      </w:r>
    </w:p>
    <w:p w14:paraId="6C1F10E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вынужденных колебаний.</w:t>
      </w:r>
    </w:p>
    <w:p w14:paraId="7ED7C42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 xml:space="preserve">Наблюдение резонанса. </w:t>
      </w:r>
    </w:p>
    <w:p w14:paraId="368E12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Свободные электромагнитные колебания.</w:t>
      </w:r>
    </w:p>
    <w:p w14:paraId="0361A6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Осциллограммы (зависимости силы тока и напряжения от времени)  для электромагнитных колебаний.</w:t>
      </w:r>
    </w:p>
    <w:p w14:paraId="542F581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Резонанс при последовательном соединении резистора, катушки индуктивности и конденсатора.</w:t>
      </w:r>
    </w:p>
    <w:p w14:paraId="3753603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линии электропередачи.</w:t>
      </w:r>
    </w:p>
    <w:p w14:paraId="149F13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35BAB5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периода малых колебаний груза на нити от длины нити и массы груза.</w:t>
      </w:r>
    </w:p>
    <w:p w14:paraId="56C7CC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переменного тока в цепи из последовательно соединённых конденсатора, катушки и резистора.</w:t>
      </w:r>
    </w:p>
    <w:p w14:paraId="49F9BD86" w14:textId="562FB3C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Механические и электромагнитные волны.</w:t>
      </w:r>
    </w:p>
    <w:p w14:paraId="0CE88E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50A80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 Скорость звука. Громкость звука. Высота тона. Тембр звука.</w:t>
      </w:r>
    </w:p>
    <w:p w14:paraId="59B6D4B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560C904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Шкала электромагнитных волн. Применение электромагнитных волн  в технике и быту.</w:t>
      </w:r>
    </w:p>
    <w:p w14:paraId="3B070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Принципы радиосвязи и телевидения. Радиолокация.</w:t>
      </w:r>
    </w:p>
    <w:p w14:paraId="1839C1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загрязнение окружающей среды.</w:t>
      </w:r>
    </w:p>
    <w:p w14:paraId="7AC691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2EBE90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FC4DE0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Образование и распространение поперечных и продольных волн.</w:t>
      </w:r>
    </w:p>
    <w:p w14:paraId="1E85EA0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Колеблющееся тело как источник звука.</w:t>
      </w:r>
    </w:p>
    <w:p w14:paraId="126F558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отражения и преломления механических волн.</w:t>
      </w:r>
    </w:p>
    <w:p w14:paraId="5430C6C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и дифракции механических волн.</w:t>
      </w:r>
    </w:p>
    <w:p w14:paraId="6E45A21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Звуковой резонанс.</w:t>
      </w:r>
    </w:p>
    <w:p w14:paraId="006948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связи громкости звука и высоты тона с амплитудой и частотой колебаний.</w:t>
      </w:r>
    </w:p>
    <w:p w14:paraId="61FF89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электромагнитных волн: отражение, преломление, поляризация, дифракция, интерференция.</w:t>
      </w:r>
    </w:p>
    <w:p w14:paraId="2349CF1C" w14:textId="0CBBBC8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Оптика.</w:t>
      </w:r>
    </w:p>
    <w:p w14:paraId="619B39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Геометрическая оптика. Прямолинейное распространение света в однородной среде. Луч света. Точечный источник света. </w:t>
      </w:r>
    </w:p>
    <w:p w14:paraId="1AF8715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Отражение света. Законы отражения света. Построение изображений  в плоском зеркале. </w:t>
      </w:r>
    </w:p>
    <w:p w14:paraId="4820A1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26D99F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Дисперсия света. Сложный состав белого света. Цвет.</w:t>
      </w:r>
    </w:p>
    <w:p w14:paraId="05CEB3D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65D627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Пределы применимости геометрической оптики.</w:t>
      </w:r>
    </w:p>
    <w:p w14:paraId="63BE14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Волновая оптика. Интерференция света. Когерентные источники. Условия </w:t>
      </w:r>
      <w:r w:rsidRPr="00ED53C3">
        <w:rPr>
          <w:rFonts w:ascii="Times New Roman" w:eastAsia="Calibri" w:hAnsi="Times New Roman"/>
          <w:sz w:val="24"/>
          <w:szCs w:val="28"/>
          <w:lang w:eastAsia="en-US"/>
        </w:rPr>
        <w:lastRenderedPageBreak/>
        <w:t>наблюдения максимумов и минимумов в интерференционной картине от двух синфазных когерентных источников.</w:t>
      </w:r>
    </w:p>
    <w:p w14:paraId="0E1649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08804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Поляризация света.</w:t>
      </w:r>
    </w:p>
    <w:p w14:paraId="492DC5F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7C1041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16B1F64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Прямолинейное распространение, отражение и преломление света. Оптические приборы.</w:t>
      </w:r>
    </w:p>
    <w:p w14:paraId="4442F94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Полное внутреннее отражение. Модель световода.</w:t>
      </w:r>
    </w:p>
    <w:p w14:paraId="58613A8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14:paraId="250F604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микроскопа, телескопа.</w:t>
      </w:r>
    </w:p>
    <w:p w14:paraId="59ED5AB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света.</w:t>
      </w:r>
    </w:p>
    <w:p w14:paraId="01BDC69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дифракции света.</w:t>
      </w:r>
    </w:p>
    <w:p w14:paraId="6877895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дисперсии света. </w:t>
      </w:r>
    </w:p>
    <w:p w14:paraId="4CDC67D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призмы.</w:t>
      </w:r>
    </w:p>
    <w:p w14:paraId="3E89359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дифракционной решётки.</w:t>
      </w:r>
    </w:p>
    <w:p w14:paraId="30D8E2E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поляризации света.</w:t>
      </w:r>
    </w:p>
    <w:p w14:paraId="0B8683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426EAF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Измерение показателя преломления стекла. </w:t>
      </w:r>
    </w:p>
    <w:p w14:paraId="2B609B7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14:paraId="343952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дисперсии света.</w:t>
      </w:r>
    </w:p>
    <w:p w14:paraId="161F5877" w14:textId="0CF5C0D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6. Основы специальной теории относительности.</w:t>
      </w:r>
    </w:p>
    <w:p w14:paraId="4B917D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79356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Относительность одновременности. Замедление времени и сокращение длины.</w:t>
      </w:r>
    </w:p>
    <w:p w14:paraId="5A691A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и импульс релятивистской частицы.</w:t>
      </w:r>
    </w:p>
    <w:p w14:paraId="0D20EF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Связь массы с энергией и импульсом релятивистской частицы. Энергия покоя.</w:t>
      </w:r>
    </w:p>
    <w:p w14:paraId="43866614" w14:textId="214B494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7. Квантовая физика.</w:t>
      </w:r>
    </w:p>
    <w:p w14:paraId="1606D739" w14:textId="1DDBE73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Элементы квантовой оптики</w:t>
      </w:r>
    </w:p>
    <w:p w14:paraId="1F7B63E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Фотоны. Формула Планка связи энергии фотона с его частотой. Энергия  и импульс фотона. </w:t>
      </w:r>
    </w:p>
    <w:p w14:paraId="5BB43F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2CEB6C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Давление света. Опыты П.Н. Лебедева.</w:t>
      </w:r>
    </w:p>
    <w:p w14:paraId="5EA07E8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Химическое действие света.</w:t>
      </w:r>
    </w:p>
    <w:p w14:paraId="4E2254D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фотоэлемент, фотодатчик, солнечная батарея, светодиод.</w:t>
      </w:r>
    </w:p>
    <w:p w14:paraId="161D69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15743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Фотоэффект на установке с цинковой пластиной.</w:t>
      </w:r>
    </w:p>
    <w:p w14:paraId="0BD597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законов внешнего фотоэффекта. </w:t>
      </w:r>
    </w:p>
    <w:p w14:paraId="1C18E01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Светодиод.</w:t>
      </w:r>
    </w:p>
    <w:p w14:paraId="01590C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Солнечная батарея.</w:t>
      </w:r>
    </w:p>
    <w:p w14:paraId="50327024" w14:textId="6AC7F86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Строение атома.</w:t>
      </w:r>
    </w:p>
    <w:p w14:paraId="3A04EE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A475AD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Волновые свойства частиц. Волны де Бройля. Корпускулярно-волновой дуализм. </w:t>
      </w:r>
    </w:p>
    <w:p w14:paraId="4E75D5C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Спонтанное и вынужденное излучение. </w:t>
      </w:r>
    </w:p>
    <w:p w14:paraId="199833E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Технические устройства и практическое применение: спектральный анализ (спектроскоп), лазер, квантовый компьютер.</w:t>
      </w:r>
    </w:p>
    <w:p w14:paraId="7F0BE6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68D34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Резерфорда.</w:t>
      </w:r>
    </w:p>
    <w:p w14:paraId="72218B0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длины волны лазера.</w:t>
      </w:r>
    </w:p>
    <w:p w14:paraId="0BDF32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линейчатых спектров излучения.</w:t>
      </w:r>
    </w:p>
    <w:p w14:paraId="0CB2A9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Лазер.</w:t>
      </w:r>
    </w:p>
    <w:p w14:paraId="3D1BE0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7172C1D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линейчатого спектра.</w:t>
      </w:r>
    </w:p>
    <w:p w14:paraId="5A82F2C7" w14:textId="48F0636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Атомное ядро.</w:t>
      </w:r>
    </w:p>
    <w:p w14:paraId="6CA8936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1A2CEC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Открытие протона и нейтрона. Нуклонная модель ядра Гейзенберга–Иваненко. Заряд ядра. Массовое число ядра. Изотопы. </w:t>
      </w:r>
    </w:p>
    <w:p w14:paraId="4880A3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Альфа-распад. Электронный и позитронный бета-распад. Гамма-излучение. Закон радиоактивного распада.</w:t>
      </w:r>
    </w:p>
    <w:p w14:paraId="0A1332B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связи нуклонов в ядре. Ядерные силы. Дефект массы ядра.</w:t>
      </w:r>
    </w:p>
    <w:p w14:paraId="1D8D18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Ядерные реакции. Деление и синтез ядер.</w:t>
      </w:r>
    </w:p>
    <w:p w14:paraId="490322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Ядерный реактор. Термоядерный синтез. Проблемы и перспективы ядерной энергетики. Экологические аспекты ядерной энергетики.</w:t>
      </w:r>
    </w:p>
    <w:p w14:paraId="1845FAB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Элементарные частицы. Открытие позитрона. </w:t>
      </w:r>
    </w:p>
    <w:p w14:paraId="4FB130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Методы наблюдения и регистрации элементарных частиц.</w:t>
      </w:r>
    </w:p>
    <w:p w14:paraId="5BA90F6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Фундаментальные взаимодействия. Единство физической картины мира.</w:t>
      </w:r>
    </w:p>
    <w:p w14:paraId="7FC06C0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дозиметр, камера Вильсона, ядерный реактор, атомная бомба.</w:t>
      </w:r>
    </w:p>
    <w:p w14:paraId="13FC6C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5CE15D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Счётчик ионизирующих частиц.</w:t>
      </w:r>
    </w:p>
    <w:p w14:paraId="5E29CF9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50DF4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треков частиц (по готовым фотографиям).</w:t>
      </w:r>
    </w:p>
    <w:p w14:paraId="03611D84" w14:textId="33C67B1D"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8. Элементы астрономии и астрофизики.</w:t>
      </w:r>
    </w:p>
    <w:p w14:paraId="3FB5FC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Этапы развития астрономии. Прикладное и мировоззренческое значение астрономии.</w:t>
      </w:r>
    </w:p>
    <w:p w14:paraId="43A9CF1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Вид звёздного неба. Созвездия, яркие звёзды, планеты, их видимое движение.</w:t>
      </w:r>
    </w:p>
    <w:p w14:paraId="647A38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Солнечная система. </w:t>
      </w:r>
    </w:p>
    <w:p w14:paraId="3FDAACA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31EB0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0B57A8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Вселенная. Расширение Вселенной. Закон Хаббла. Разбегание галактик. Теория Большого взрыва. Реликтовое излучение.</w:t>
      </w:r>
    </w:p>
    <w:p w14:paraId="3CEAC6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Масштабная структура Вселенной. Метагалактика. </w:t>
      </w:r>
    </w:p>
    <w:p w14:paraId="15DE3C6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Нерешённые проблемы астрономии.</w:t>
      </w:r>
    </w:p>
    <w:p w14:paraId="09C102A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Ученические наблюдения.</w:t>
      </w:r>
    </w:p>
    <w:p w14:paraId="4C8EBCF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AF35D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в телескоп Луны, планет, Млечного Пути.</w:t>
      </w:r>
    </w:p>
    <w:p w14:paraId="054FB842" w14:textId="788360C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Обобщающее повторение.</w:t>
      </w:r>
    </w:p>
    <w:p w14:paraId="5E5C688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A2412B7" w14:textId="36B57B0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14:paraId="74EEA50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023D36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15592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4AE0480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1937335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75BA37D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магнитные полюса Земли, залежи магнитных руд, фотосъёмка земной поверхности, предсказание землетрясений. </w:t>
      </w:r>
    </w:p>
    <w:p w14:paraId="03FC66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21E5D608" w14:textId="77777777"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04F910C5" w14:textId="147F288B"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Планируемые результаты освоения программы по физике на уровне среднего общего образования</w:t>
      </w:r>
    </w:p>
    <w:p w14:paraId="6D432014" w14:textId="77777777"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6204FB7A" w14:textId="41D0506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7430741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1E1E7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гражданского воспитания:</w:t>
      </w:r>
    </w:p>
    <w:p w14:paraId="52734C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2C3BD7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принятие традиционных общечеловеческих гуманистических  и демократических ценностей; </w:t>
      </w:r>
    </w:p>
    <w:p w14:paraId="0ED631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A2776A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670009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к гуманитарной и волонтёрской деятельности;</w:t>
      </w:r>
    </w:p>
    <w:p w14:paraId="077F7130" w14:textId="77777777" w:rsidR="002E67B8" w:rsidRPr="00ED53C3" w:rsidRDefault="002E67B8" w:rsidP="00ED53C3">
      <w:pPr>
        <w:widowControl w:val="0"/>
        <w:spacing w:after="0" w:line="240" w:lineRule="auto"/>
        <w:ind w:firstLine="708"/>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патриотического воспитания:</w:t>
      </w:r>
    </w:p>
    <w:p w14:paraId="3F25FB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14:paraId="2F25BF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ценностное отношение к государственным символам, достижениям российских </w:t>
      </w:r>
      <w:r w:rsidRPr="00ED53C3">
        <w:rPr>
          <w:rFonts w:ascii="Times New Roman" w:eastAsia="Calibri" w:hAnsi="Times New Roman"/>
          <w:sz w:val="24"/>
          <w:szCs w:val="28"/>
          <w:lang w:eastAsia="en-US"/>
        </w:rPr>
        <w:lastRenderedPageBreak/>
        <w:t>учёных в области физики и технике;</w:t>
      </w:r>
    </w:p>
    <w:p w14:paraId="5630F3E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духовно-нравственного воспитания:</w:t>
      </w:r>
    </w:p>
    <w:p w14:paraId="2F0AEE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516D1DD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621F6D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осознание личного вклада в построение устойчивого будущего;</w:t>
      </w:r>
    </w:p>
    <w:p w14:paraId="6AC99B6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4) эстетического воспитания:</w:t>
      </w:r>
    </w:p>
    <w:p w14:paraId="535BAA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14:paraId="7EBB8D6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5) трудового воспитания:</w:t>
      </w:r>
    </w:p>
    <w:p w14:paraId="7C2C1B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431D81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14:paraId="5DFCCD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6) экологического воспитания:</w:t>
      </w:r>
    </w:p>
    <w:p w14:paraId="46556F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14:paraId="56B4DA1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731FF7F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14:paraId="2C7823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7) ценности научного познания:</w:t>
      </w:r>
    </w:p>
    <w:p w14:paraId="17FDB48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14:paraId="7B03BB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94DF407" w14:textId="7AAAE5F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ED53C3">
        <w:rPr>
          <w:rFonts w:ascii="Times New Roman" w:eastAsia="Calibri" w:hAnsi="Times New Roman"/>
          <w:iCs/>
          <w:sz w:val="24"/>
          <w:szCs w:val="28"/>
          <w:lang w:eastAsia="en-US"/>
        </w:rPr>
        <w:t>эмоциональный интеллект, предполагающий</w:t>
      </w:r>
      <w:r w:rsidRPr="00ED53C3">
        <w:rPr>
          <w:rFonts w:ascii="Times New Roman" w:eastAsia="Calibri" w:hAnsi="Times New Roman"/>
          <w:sz w:val="24"/>
          <w:szCs w:val="28"/>
          <w:lang w:eastAsia="en-US"/>
        </w:rPr>
        <w:t xml:space="preserve"> сформированность:</w:t>
      </w:r>
    </w:p>
    <w:p w14:paraId="1E9784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5C46D5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A44A5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8C50F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3AF817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5ABAA71A" w14:textId="765EEEB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14:paraId="45A97FA4" w14:textId="03B5360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Овладение универсальными познавательными действиями:</w:t>
      </w:r>
    </w:p>
    <w:p w14:paraId="12927F5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базовые логические действия:</w:t>
      </w:r>
    </w:p>
    <w:p w14:paraId="192BC80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3FA5A0D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501737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14:paraId="25B772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09C0A56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w:t>
      </w:r>
      <w:r w:rsidRPr="00ED53C3">
        <w:rPr>
          <w:rFonts w:ascii="Times New Roman" w:eastAsia="Calibri" w:hAnsi="Times New Roman"/>
          <w:sz w:val="24"/>
          <w:szCs w:val="28"/>
          <w:lang w:eastAsia="en-US"/>
        </w:rPr>
        <w:lastRenderedPageBreak/>
        <w:t xml:space="preserve">оценивать риски последствий деятельности; </w:t>
      </w:r>
    </w:p>
    <w:p w14:paraId="3E95EF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91108B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развивать креативное мышление при решении жизненных проблем.</w:t>
      </w:r>
    </w:p>
    <w:p w14:paraId="3D8835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базовые исследовательские действия:</w:t>
      </w:r>
    </w:p>
    <w:p w14:paraId="2D85448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14:paraId="6CA2D2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D6B87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61393E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C21318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0773DB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14:paraId="0986D4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 оценивать приобретённый опыт;</w:t>
      </w:r>
    </w:p>
    <w:p w14:paraId="1493B9A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уметь переносить знания по физике в практическую область жизнедеятельности;</w:t>
      </w:r>
    </w:p>
    <w:p w14:paraId="0245EC2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уметь интегрировать знания из разных предметных областей; </w:t>
      </w:r>
    </w:p>
    <w:p w14:paraId="4F81354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2AE6164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проблемы и задачи, допускающие альтернативные решения.</w:t>
      </w:r>
    </w:p>
    <w:p w14:paraId="57F25E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работа с информацией:</w:t>
      </w:r>
    </w:p>
    <w:p w14:paraId="081540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2560E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оценивать достоверность информации; </w:t>
      </w:r>
    </w:p>
    <w:p w14:paraId="2A749AE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66877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0C8B710" w14:textId="42D1EA4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коммуникативными действиями:</w:t>
      </w:r>
    </w:p>
    <w:p w14:paraId="2F238E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общение:</w:t>
      </w:r>
    </w:p>
    <w:p w14:paraId="0210F72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общение на уроках физики и во вне­урочной деятельности;</w:t>
      </w:r>
    </w:p>
    <w:p w14:paraId="5FE6BD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предпосылки конфликтных ситуаций и смягчать конфликты;</w:t>
      </w:r>
    </w:p>
    <w:p w14:paraId="31FE7C9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0AFDBE0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совместная деятельность:</w:t>
      </w:r>
    </w:p>
    <w:p w14:paraId="437046A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455401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42C7EE1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B04ED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572578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 xml:space="preserve">предлагать новые проекты, оценивать идеи с позиции новизны, оригинальности, практической значимости; </w:t>
      </w:r>
    </w:p>
    <w:p w14:paraId="5386B1F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716737EF" w14:textId="28A581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регулятивными действиями:</w:t>
      </w:r>
    </w:p>
    <w:p w14:paraId="1FD9C3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самоорганизация:</w:t>
      </w:r>
    </w:p>
    <w:p w14:paraId="0038C8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D7149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E14A35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w:t>
      </w:r>
    </w:p>
    <w:p w14:paraId="18CA856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расширять рамки учебного предмета на основе личных предпочтений;</w:t>
      </w:r>
    </w:p>
    <w:p w14:paraId="2C6CFA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делать осознанный выбор, аргументировать его, брать на себя ответственность за решение;</w:t>
      </w:r>
    </w:p>
    <w:p w14:paraId="6BCBC1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приобретённый опыт;</w:t>
      </w:r>
    </w:p>
    <w:p w14:paraId="02D8AC8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4D5F72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самоконтроль:</w:t>
      </w:r>
    </w:p>
    <w:p w14:paraId="61C8338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586CCB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0B6C73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приёмы рефлексии для оценки ситуации, выбора верного решения;</w:t>
      </w:r>
    </w:p>
    <w:p w14:paraId="5F04FE0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риски и своевременно принимать решения по их снижению;</w:t>
      </w:r>
    </w:p>
    <w:p w14:paraId="5D92B1E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5FBFD6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принятие себя и других:</w:t>
      </w:r>
    </w:p>
    <w:p w14:paraId="5DA0D8F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принимать себя, понимая свои недостатки и достоинства;</w:t>
      </w:r>
    </w:p>
    <w:p w14:paraId="7EB0F2D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656124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признавать своё право и право других на ошибку.</w:t>
      </w:r>
    </w:p>
    <w:p w14:paraId="43CC8813" w14:textId="77777777" w:rsidR="00ED53C3" w:rsidRDefault="00ED53C3" w:rsidP="00ED53C3">
      <w:pPr>
        <w:widowControl w:val="0"/>
        <w:spacing w:after="0" w:line="240" w:lineRule="auto"/>
        <w:ind w:firstLine="709"/>
        <w:contextualSpacing/>
        <w:jc w:val="both"/>
        <w:rPr>
          <w:rFonts w:ascii="Times New Roman" w:eastAsia="Calibri" w:hAnsi="Times New Roman"/>
          <w:sz w:val="24"/>
          <w:szCs w:val="28"/>
          <w:lang w:eastAsia="en-US"/>
        </w:rPr>
      </w:pPr>
    </w:p>
    <w:p w14:paraId="5AB8BF15" w14:textId="1EDDF35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Предметные результаты освоения программы по физике.</w:t>
      </w:r>
      <w:r w:rsidRPr="00ED53C3">
        <w:rPr>
          <w:rFonts w:ascii="Times New Roman" w:eastAsia="Calibri" w:hAnsi="Times New Roman"/>
          <w:sz w:val="24"/>
          <w:szCs w:val="28"/>
          <w:lang w:eastAsia="en-US"/>
        </w:rPr>
        <w:t xml:space="preserve"> </w:t>
      </w:r>
      <w:r w:rsidRPr="00ED53C3">
        <w:rPr>
          <w:rFonts w:ascii="Times New Roman" w:eastAsia="Calibri" w:hAnsi="Times New Roman"/>
          <w:b/>
          <w:sz w:val="24"/>
          <w:szCs w:val="28"/>
          <w:lang w:eastAsia="en-US"/>
        </w:rPr>
        <w:t xml:space="preserve">В процессе изучения курса курса физики базового уровня в 10 классе </w:t>
      </w:r>
      <w:r w:rsidRPr="00ED53C3">
        <w:rPr>
          <w:rFonts w:ascii="Times New Roman" w:eastAsia="Calibri" w:hAnsi="Times New Roman"/>
          <w:sz w:val="24"/>
          <w:szCs w:val="28"/>
          <w:lang w:eastAsia="en-US"/>
        </w:rPr>
        <w:t>обучающийся научится:</w:t>
      </w:r>
    </w:p>
    <w:p w14:paraId="7C8770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73042E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02714A1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4F333F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w:t>
      </w:r>
      <w:r w:rsidRPr="00ED53C3">
        <w:rPr>
          <w:rFonts w:ascii="Times New Roman" w:eastAsia="Calibri" w:hAnsi="Times New Roman"/>
          <w:sz w:val="24"/>
          <w:szCs w:val="28"/>
          <w:lang w:eastAsia="en-US"/>
        </w:rPr>
        <w:lastRenderedPageBreak/>
        <w:t>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7C05A2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7F3D802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569A3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70B7BE3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540842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BDDCE3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73D193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FCB81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32ECF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45D9561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3DC90FC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56FAB3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08097B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EC798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2DF4D1BF" w14:textId="77777777" w:rsidR="00ED53C3" w:rsidRDefault="00ED53C3" w:rsidP="00ED53C3">
      <w:pPr>
        <w:widowControl w:val="0"/>
        <w:spacing w:after="0" w:line="240" w:lineRule="auto"/>
        <w:ind w:firstLine="709"/>
        <w:contextualSpacing/>
        <w:jc w:val="both"/>
        <w:rPr>
          <w:rFonts w:ascii="Times New Roman" w:eastAsia="Calibri" w:hAnsi="Times New Roman"/>
          <w:b/>
          <w:sz w:val="24"/>
          <w:szCs w:val="28"/>
          <w:lang w:eastAsia="en-US"/>
        </w:rPr>
      </w:pPr>
    </w:p>
    <w:p w14:paraId="7A23426F" w14:textId="1B4C2602"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Предметные результаты освоения программы по физике</w:t>
      </w:r>
      <w:r w:rsidRPr="00ED53C3">
        <w:rPr>
          <w:rFonts w:ascii="Times New Roman" w:eastAsia="Calibri" w:hAnsi="Times New Roman"/>
          <w:sz w:val="24"/>
          <w:szCs w:val="28"/>
          <w:lang w:eastAsia="en-US"/>
        </w:rPr>
        <w:t>.</w:t>
      </w:r>
      <w:r w:rsidR="00ED53C3">
        <w:rPr>
          <w:rFonts w:ascii="Times New Roman" w:eastAsia="Calibri" w:hAnsi="Times New Roman"/>
          <w:sz w:val="24"/>
          <w:szCs w:val="28"/>
          <w:lang w:eastAsia="en-US"/>
        </w:rPr>
        <w:t xml:space="preserve"> </w:t>
      </w:r>
      <w:r w:rsidRPr="00ED53C3">
        <w:rPr>
          <w:rFonts w:ascii="Times New Roman" w:eastAsia="Calibri" w:hAnsi="Times New Roman"/>
          <w:sz w:val="24"/>
          <w:szCs w:val="28"/>
          <w:lang w:eastAsia="en-US"/>
        </w:rPr>
        <w:t xml:space="preserve">В процессе изучения курса курса физики базового уровня </w:t>
      </w:r>
      <w:r w:rsidRPr="00ED53C3">
        <w:rPr>
          <w:rFonts w:ascii="Times New Roman" w:eastAsia="Calibri" w:hAnsi="Times New Roman"/>
          <w:b/>
          <w:sz w:val="24"/>
          <w:szCs w:val="28"/>
          <w:lang w:eastAsia="en-US"/>
        </w:rPr>
        <w:t>в 11 классе</w:t>
      </w:r>
      <w:r w:rsidRPr="00ED53C3">
        <w:rPr>
          <w:rFonts w:ascii="Times New Roman" w:eastAsia="Calibri" w:hAnsi="Times New Roman"/>
          <w:sz w:val="24"/>
          <w:szCs w:val="28"/>
          <w:lang w:eastAsia="en-US"/>
        </w:rPr>
        <w:t xml:space="preserve"> </w:t>
      </w:r>
      <w:r w:rsidRPr="00ED53C3">
        <w:rPr>
          <w:rFonts w:ascii="Times New Roman" w:eastAsia="Calibri" w:hAnsi="Times New Roman"/>
          <w:color w:val="000000"/>
          <w:sz w:val="24"/>
          <w:szCs w:val="28"/>
          <w:lang w:eastAsia="en-US"/>
        </w:rPr>
        <w:t>обучающийся</w:t>
      </w:r>
      <w:r w:rsidRPr="00ED53C3">
        <w:rPr>
          <w:rFonts w:ascii="Times New Roman" w:eastAsia="Calibri" w:hAnsi="Times New Roman"/>
          <w:color w:val="FF0000"/>
          <w:sz w:val="24"/>
          <w:szCs w:val="28"/>
          <w:lang w:eastAsia="en-US"/>
        </w:rPr>
        <w:t xml:space="preserve"> </w:t>
      </w:r>
      <w:r w:rsidRPr="00ED53C3">
        <w:rPr>
          <w:rFonts w:ascii="Times New Roman" w:eastAsia="Calibri" w:hAnsi="Times New Roman"/>
          <w:sz w:val="24"/>
          <w:szCs w:val="28"/>
          <w:lang w:eastAsia="en-US"/>
        </w:rPr>
        <w:t xml:space="preserve">научится: </w:t>
      </w:r>
    </w:p>
    <w:p w14:paraId="35B89BA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6373A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0FC607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B0969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328A1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78CFB6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5398428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определять направление вектора индукции магнитного поля проводника  с током, силы Ампера и силы Лоренца;</w:t>
      </w:r>
    </w:p>
    <w:p w14:paraId="133E328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строить и описывать изображение, создаваемое плоским зеркалом, тонкой линзой;</w:t>
      </w:r>
    </w:p>
    <w:p w14:paraId="54244E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FE1F4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A786B2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8B4AB5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61DE4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3C475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12DB1CA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AE775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1C9B7354" w14:textId="0D8A447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w:t>
      </w:r>
      <w:r w:rsidR="00ED53C3" w:rsidRPr="00ED53C3">
        <w:rPr>
          <w:rFonts w:ascii="Times New Roman" w:eastAsia="Calibri" w:hAnsi="Times New Roman"/>
          <w:sz w:val="24"/>
          <w:szCs w:val="28"/>
          <w:lang w:eastAsia="en-US"/>
        </w:rPr>
        <w:t>физиков в</w:t>
      </w:r>
      <w:r w:rsidRPr="00ED53C3">
        <w:rPr>
          <w:rFonts w:ascii="Times New Roman" w:eastAsia="Calibri" w:hAnsi="Times New Roman"/>
          <w:sz w:val="24"/>
          <w:szCs w:val="28"/>
          <w:lang w:eastAsia="en-US"/>
        </w:rPr>
        <w:t xml:space="preserve"> развитие науки, в объяснение процессов окружающего мира, в развитие </w:t>
      </w:r>
      <w:r w:rsidR="00ED53C3" w:rsidRPr="00ED53C3">
        <w:rPr>
          <w:rFonts w:ascii="Times New Roman" w:eastAsia="Calibri" w:hAnsi="Times New Roman"/>
          <w:sz w:val="24"/>
          <w:szCs w:val="28"/>
          <w:lang w:eastAsia="en-US"/>
        </w:rPr>
        <w:t>техники и</w:t>
      </w:r>
      <w:r w:rsidRPr="00ED53C3">
        <w:rPr>
          <w:rFonts w:ascii="Times New Roman" w:eastAsia="Calibri" w:hAnsi="Times New Roman"/>
          <w:sz w:val="24"/>
          <w:szCs w:val="28"/>
          <w:lang w:eastAsia="en-US"/>
        </w:rPr>
        <w:t xml:space="preserve"> технологий;</w:t>
      </w:r>
    </w:p>
    <w:p w14:paraId="12A41797" w14:textId="2B2ACD8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использовать теоретические знания по физике в повседневной </w:t>
      </w:r>
      <w:r w:rsidR="00ED53C3" w:rsidRPr="00ED53C3">
        <w:rPr>
          <w:rFonts w:ascii="Times New Roman" w:eastAsia="Calibri" w:hAnsi="Times New Roman"/>
          <w:sz w:val="24"/>
          <w:szCs w:val="28"/>
          <w:lang w:eastAsia="en-US"/>
        </w:rPr>
        <w:t>жизни для</w:t>
      </w:r>
      <w:r w:rsidRPr="00ED53C3">
        <w:rPr>
          <w:rFonts w:ascii="Times New Roman" w:eastAsia="Calibri" w:hAnsi="Times New Roman"/>
          <w:sz w:val="24"/>
          <w:szCs w:val="28"/>
          <w:lang w:eastAsia="en-US"/>
        </w:rPr>
        <w:t xml:space="preserve">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C29A691" w14:textId="3560CF0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w:t>
      </w:r>
      <w:r w:rsidR="00ED53C3" w:rsidRPr="00ED53C3">
        <w:rPr>
          <w:rFonts w:ascii="Times New Roman" w:eastAsia="Calibri" w:hAnsi="Times New Roman"/>
          <w:sz w:val="24"/>
          <w:szCs w:val="28"/>
          <w:lang w:eastAsia="en-US"/>
        </w:rPr>
        <w:t>группы в</w:t>
      </w:r>
      <w:r w:rsidRPr="00ED53C3">
        <w:rPr>
          <w:rFonts w:ascii="Times New Roman" w:eastAsia="Calibri" w:hAnsi="Times New Roman"/>
          <w:sz w:val="24"/>
          <w:szCs w:val="28"/>
          <w:lang w:eastAsia="en-US"/>
        </w:rPr>
        <w:t xml:space="preserve"> решение рассматриваемой проблемы.</w:t>
      </w:r>
    </w:p>
    <w:p w14:paraId="24E7D0AF" w14:textId="77777777" w:rsidR="002E67B8" w:rsidRPr="00ED53C3" w:rsidRDefault="002E67B8" w:rsidP="00ED53C3">
      <w:pPr>
        <w:widowControl w:val="0"/>
        <w:spacing w:after="200" w:line="240" w:lineRule="auto"/>
        <w:rPr>
          <w:rFonts w:eastAsia="Calibri"/>
          <w:sz w:val="20"/>
          <w:lang w:eastAsia="en-US"/>
        </w:rPr>
      </w:pPr>
    </w:p>
    <w:p w14:paraId="01F021B5" w14:textId="0189E70F" w:rsidR="002E67B8" w:rsidRPr="002E67B8" w:rsidRDefault="002E67B8" w:rsidP="002E67B8">
      <w:pPr>
        <w:spacing w:after="0" w:line="240" w:lineRule="auto"/>
        <w:ind w:left="720"/>
        <w:contextualSpacing/>
        <w:jc w:val="center"/>
        <w:rPr>
          <w:rFonts w:ascii="Times New Roman" w:eastAsia="Calibri" w:hAnsi="Times New Roman"/>
          <w:b/>
          <w:sz w:val="24"/>
          <w:szCs w:val="24"/>
          <w:lang w:eastAsia="en-US"/>
        </w:rPr>
      </w:pPr>
      <w:r w:rsidRPr="002E67B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2E67B8">
        <w:rPr>
          <w:rFonts w:ascii="Times New Roman" w:eastAsia="Calibri" w:hAnsi="Times New Roman"/>
          <w:b/>
          <w:sz w:val="24"/>
          <w:szCs w:val="24"/>
          <w:lang w:eastAsia="en-US"/>
        </w:rPr>
        <w:t>»</w:t>
      </w:r>
    </w:p>
    <w:p w14:paraId="368BB9DB" w14:textId="26D31373" w:rsid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0A9DE5C4" w14:textId="77777777" w:rsidR="00C43DFF" w:rsidRP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p>
    <w:p w14:paraId="583C58FA" w14:textId="6B792DE6" w:rsidR="00C43DFF" w:rsidRPr="00C43DFF" w:rsidRDefault="00C43DFF" w:rsidP="00C43DFF">
      <w:pPr>
        <w:spacing w:after="0" w:line="240" w:lineRule="auto"/>
        <w:ind w:firstLine="709"/>
        <w:contextualSpacing/>
        <w:jc w:val="both"/>
        <w:rPr>
          <w:rFonts w:ascii="Times New Roman" w:eastAsia="SchoolBookSanPin" w:hAnsi="Times New Roman"/>
          <w:b/>
          <w:sz w:val="24"/>
          <w:szCs w:val="24"/>
          <w:lang w:eastAsia="en-US"/>
        </w:rPr>
      </w:pPr>
      <w:r w:rsidRPr="00C43DFF">
        <w:rPr>
          <w:rFonts w:ascii="Times New Roman" w:eastAsia="SchoolBookSanPin" w:hAnsi="Times New Roman"/>
          <w:i/>
          <w:sz w:val="24"/>
          <w:szCs w:val="24"/>
          <w:lang w:eastAsia="en-US"/>
        </w:rPr>
        <w:t>*</w:t>
      </w:r>
      <w:r w:rsidRPr="00C43DFF">
        <w:t xml:space="preserve"> </w:t>
      </w:r>
      <w:r w:rsidRPr="00C43DFF">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0408D2E" w14:textId="3556A673" w:rsidR="002E67B8" w:rsidRPr="002E67B8" w:rsidRDefault="002E67B8" w:rsidP="002E67B8">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E67B8">
        <w:rPr>
          <w:rFonts w:ascii="Times New Roman" w:eastAsia="SchoolBookSanPin" w:hAnsi="Times New Roman"/>
          <w:b/>
          <w:sz w:val="24"/>
          <w:szCs w:val="24"/>
          <w:lang w:eastAsia="en-US"/>
        </w:rPr>
        <w:t>«рабочей программе учителя»</w:t>
      </w:r>
      <w:r w:rsidRPr="002E67B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A66EF21" w14:textId="19775C89" w:rsidR="002E67B8" w:rsidRPr="002E67B8" w:rsidRDefault="002E67B8" w:rsidP="00C43DFF">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2E67B8" w:rsidRPr="002E67B8" w14:paraId="67CDF452" w14:textId="77777777" w:rsidTr="002E67B8">
        <w:trPr>
          <w:trHeight w:val="575"/>
        </w:trPr>
        <w:tc>
          <w:tcPr>
            <w:tcW w:w="1066" w:type="dxa"/>
          </w:tcPr>
          <w:p w14:paraId="59F0B5AE" w14:textId="77777777" w:rsidR="002E67B8" w:rsidRPr="002E67B8" w:rsidRDefault="002E67B8" w:rsidP="002E67B8">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w:t>
            </w:r>
            <w:r w:rsidRPr="002E67B8">
              <w:rPr>
                <w:rFonts w:ascii="Times New Roman" w:hAnsi="Times New Roman"/>
                <w:spacing w:val="-57"/>
                <w:lang w:eastAsia="en-US"/>
              </w:rPr>
              <w:t xml:space="preserve"> </w:t>
            </w:r>
            <w:r w:rsidRPr="002E67B8">
              <w:rPr>
                <w:rFonts w:ascii="Times New Roman" w:hAnsi="Times New Roman"/>
                <w:lang w:eastAsia="en-US"/>
              </w:rPr>
              <w:t>п/п</w:t>
            </w:r>
          </w:p>
        </w:tc>
        <w:tc>
          <w:tcPr>
            <w:tcW w:w="5750" w:type="dxa"/>
          </w:tcPr>
          <w:p w14:paraId="0276B53F" w14:textId="77777777"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Наименование</w:t>
            </w:r>
            <w:r w:rsidRPr="002E67B8">
              <w:rPr>
                <w:rFonts w:ascii="Times New Roman" w:hAnsi="Times New Roman"/>
                <w:spacing w:val="-2"/>
                <w:lang w:val="ru-RU" w:eastAsia="en-US"/>
              </w:rPr>
              <w:t xml:space="preserve"> </w:t>
            </w:r>
            <w:r w:rsidRPr="002E67B8">
              <w:rPr>
                <w:rFonts w:ascii="Times New Roman" w:hAnsi="Times New Roman"/>
                <w:lang w:val="ru-RU" w:eastAsia="en-US"/>
              </w:rPr>
              <w:t xml:space="preserve">темы </w:t>
            </w:r>
          </w:p>
          <w:p w14:paraId="1F13EDFB" w14:textId="77777777"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14:paraId="5A9D8396" w14:textId="77777777" w:rsidR="002E67B8" w:rsidRPr="002E67B8" w:rsidRDefault="002E67B8" w:rsidP="002E67B8">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 xml:space="preserve">Количество часов, отводимых на освоение </w:t>
            </w:r>
            <w:r w:rsidRPr="002E67B8">
              <w:rPr>
                <w:rFonts w:ascii="Times New Roman" w:hAnsi="Times New Roman"/>
                <w:spacing w:val="-1"/>
                <w:lang w:val="ru-RU" w:eastAsia="en-US"/>
              </w:rPr>
              <w:lastRenderedPageBreak/>
              <w:t>каждой темы</w:t>
            </w:r>
          </w:p>
        </w:tc>
      </w:tr>
      <w:tr w:rsidR="00495FC4" w:rsidRPr="002E67B8" w14:paraId="58579B68" w14:textId="77777777" w:rsidTr="00495FC4">
        <w:trPr>
          <w:trHeight w:val="275"/>
        </w:trPr>
        <w:tc>
          <w:tcPr>
            <w:tcW w:w="9651" w:type="dxa"/>
            <w:gridSpan w:val="3"/>
          </w:tcPr>
          <w:p w14:paraId="3E7CE485" w14:textId="27BFB309" w:rsidR="00495FC4" w:rsidRPr="00495FC4" w:rsidRDefault="00495FC4" w:rsidP="00495FC4">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lastRenderedPageBreak/>
              <w:t xml:space="preserve">                                                                      </w:t>
            </w:r>
            <w:r w:rsidRPr="00495FC4">
              <w:rPr>
                <w:rFonts w:ascii="Times New Roman" w:hAnsi="Times New Roman"/>
                <w:b/>
                <w:spacing w:val="-1"/>
                <w:lang w:val="ru-RU" w:eastAsia="en-US"/>
              </w:rPr>
              <w:t>10 класс</w:t>
            </w:r>
          </w:p>
        </w:tc>
      </w:tr>
      <w:tr w:rsidR="002E67B8" w:rsidRPr="002E67B8" w14:paraId="61A5965F" w14:textId="77777777" w:rsidTr="002E67B8">
        <w:trPr>
          <w:trHeight w:val="297"/>
        </w:trPr>
        <w:tc>
          <w:tcPr>
            <w:tcW w:w="1066" w:type="dxa"/>
          </w:tcPr>
          <w:p w14:paraId="6322DE08" w14:textId="77777777"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t>1.</w:t>
            </w:r>
          </w:p>
        </w:tc>
        <w:tc>
          <w:tcPr>
            <w:tcW w:w="5750" w:type="dxa"/>
          </w:tcPr>
          <w:p w14:paraId="0A6C0F1B"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115.6.1. Раздел 1. Физика и методы научного познания.</w:t>
            </w:r>
          </w:p>
          <w:p w14:paraId="6E8C3594"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13F06681"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8992088"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Роль и место физики в формировании современной научной картины мира,  в практической деятельности людей. </w:t>
            </w:r>
          </w:p>
          <w:p w14:paraId="7581C7B0" w14:textId="77777777" w:rsidR="00495FC4" w:rsidRPr="00791CB7" w:rsidRDefault="00495FC4" w:rsidP="008F2CDC">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14:paraId="4BACB67E" w14:textId="0ED69351" w:rsidR="002E67B8"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Аналоговые и цифровые измерительные приборы, компьютерные датчики.</w:t>
            </w:r>
          </w:p>
        </w:tc>
        <w:tc>
          <w:tcPr>
            <w:tcW w:w="2835" w:type="dxa"/>
          </w:tcPr>
          <w:p w14:paraId="3BE1D498" w14:textId="77777777" w:rsidR="002E67B8" w:rsidRPr="00495FC4" w:rsidRDefault="002E67B8" w:rsidP="002E67B8">
            <w:pPr>
              <w:spacing w:line="273" w:lineRule="exact"/>
              <w:ind w:left="142"/>
              <w:jc w:val="center"/>
              <w:rPr>
                <w:rFonts w:ascii="Times New Roman" w:hAnsi="Times New Roman"/>
                <w:lang w:val="ru-RU" w:eastAsia="en-US"/>
              </w:rPr>
            </w:pPr>
          </w:p>
        </w:tc>
      </w:tr>
      <w:tr w:rsidR="002E67B8" w:rsidRPr="002E67B8" w14:paraId="7C34349E" w14:textId="77777777" w:rsidTr="002E67B8">
        <w:trPr>
          <w:trHeight w:val="273"/>
        </w:trPr>
        <w:tc>
          <w:tcPr>
            <w:tcW w:w="1066" w:type="dxa"/>
          </w:tcPr>
          <w:p w14:paraId="28869B78" w14:textId="77777777" w:rsidR="002E67B8" w:rsidRPr="002E67B8" w:rsidRDefault="002E67B8" w:rsidP="002E67B8">
            <w:pPr>
              <w:spacing w:line="253" w:lineRule="exact"/>
              <w:ind w:left="142"/>
              <w:rPr>
                <w:rFonts w:ascii="Times New Roman" w:hAnsi="Times New Roman"/>
                <w:lang w:eastAsia="en-US"/>
              </w:rPr>
            </w:pPr>
            <w:r w:rsidRPr="002E67B8">
              <w:rPr>
                <w:rFonts w:ascii="Times New Roman" w:hAnsi="Times New Roman"/>
                <w:lang w:eastAsia="en-US"/>
              </w:rPr>
              <w:t>2.</w:t>
            </w:r>
          </w:p>
        </w:tc>
        <w:tc>
          <w:tcPr>
            <w:tcW w:w="5750" w:type="dxa"/>
          </w:tcPr>
          <w:p w14:paraId="0FFAB64A"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115.6.2. Раздел 2. Механика.</w:t>
            </w:r>
          </w:p>
          <w:p w14:paraId="202FE836"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115.6.2.1. Тема 1. Кинематика </w:t>
            </w:r>
          </w:p>
          <w:p w14:paraId="68EC235A"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Механическое движение. Относительность механического движения. Система отсчёта. Траектория. </w:t>
            </w:r>
          </w:p>
          <w:p w14:paraId="4615155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31E004F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7A2C5711"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Свободное падение. Ускорение свободного падения. </w:t>
            </w:r>
          </w:p>
          <w:p w14:paraId="12151C5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4EEDF8EC"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спидометр, движение снарядов, цепные и ремённые передачи.</w:t>
            </w:r>
          </w:p>
          <w:p w14:paraId="1A73471C"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537BBAB0"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Модель системы отсчёта, иллюстрация кинематических характеристик движения.</w:t>
            </w:r>
          </w:p>
          <w:p w14:paraId="4CB5D0A5"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Преобразование движений с использованием простых механизмов. </w:t>
            </w:r>
          </w:p>
          <w:p w14:paraId="76123A8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Падение тел в воздухе и в разреженном пространстве. </w:t>
            </w:r>
          </w:p>
          <w:p w14:paraId="345D5A0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Наблюдение движения тела, брошенного под углом к горизонту  и горизонтально. </w:t>
            </w:r>
          </w:p>
          <w:p w14:paraId="7C530BD0"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ускорения свободного падения.</w:t>
            </w:r>
          </w:p>
          <w:p w14:paraId="18F92BE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Направление скорости при движении по окружности.</w:t>
            </w:r>
          </w:p>
          <w:p w14:paraId="2A159116"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186BC8D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неравномерного движения с целью определения мгновенной скорости.</w:t>
            </w:r>
          </w:p>
          <w:p w14:paraId="7A05B83F"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487A53A7"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шарика в вязкой жидкости.</w:t>
            </w:r>
          </w:p>
          <w:p w14:paraId="4F072615" w14:textId="17E816CC" w:rsidR="002E67B8"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lastRenderedPageBreak/>
              <w:t>Изучение движения тела, брошенного горизонтально.</w:t>
            </w:r>
          </w:p>
        </w:tc>
        <w:tc>
          <w:tcPr>
            <w:tcW w:w="2835" w:type="dxa"/>
          </w:tcPr>
          <w:p w14:paraId="604CC526" w14:textId="77777777" w:rsidR="002E67B8" w:rsidRPr="00495FC4" w:rsidRDefault="002E67B8" w:rsidP="002E67B8">
            <w:pPr>
              <w:spacing w:line="253" w:lineRule="exact"/>
              <w:ind w:left="142"/>
              <w:jc w:val="center"/>
              <w:rPr>
                <w:rFonts w:ascii="Times New Roman" w:hAnsi="Times New Roman"/>
                <w:lang w:val="ru-RU" w:eastAsia="en-US"/>
              </w:rPr>
            </w:pPr>
          </w:p>
        </w:tc>
      </w:tr>
      <w:tr w:rsidR="002E67B8" w:rsidRPr="002E67B8" w14:paraId="0322FE24" w14:textId="77777777" w:rsidTr="002E67B8">
        <w:trPr>
          <w:trHeight w:val="167"/>
        </w:trPr>
        <w:tc>
          <w:tcPr>
            <w:tcW w:w="1066" w:type="dxa"/>
          </w:tcPr>
          <w:p w14:paraId="79D38E3A" w14:textId="77777777"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lastRenderedPageBreak/>
              <w:t>3.</w:t>
            </w:r>
          </w:p>
        </w:tc>
        <w:tc>
          <w:tcPr>
            <w:tcW w:w="5750" w:type="dxa"/>
          </w:tcPr>
          <w:p w14:paraId="32DB983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115.6.2.2. Тема 2. Динамика.</w:t>
            </w:r>
          </w:p>
          <w:p w14:paraId="2D6B821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Принцип относительности Галилея. Первый закон Ньютона. Инерциальные системы отсчёта. </w:t>
            </w:r>
          </w:p>
          <w:p w14:paraId="106AC63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Масса тела. Сила. Принцип суперпозиции сил. Второй закон Ньютона  для материальной точки. Третий закон Ньютона для материальных точек.</w:t>
            </w:r>
          </w:p>
          <w:p w14:paraId="6B41CF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Закон всемирного тяготения. Сила тяжести. Первая космическая скорость. </w:t>
            </w:r>
          </w:p>
          <w:p w14:paraId="56BE12C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Сила упругости. Закон Гука. Вес тела.</w:t>
            </w:r>
          </w:p>
          <w:p w14:paraId="54E277D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F1B508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Поступательное и вращательное движение абсолютно твёрдого тела.</w:t>
            </w:r>
          </w:p>
          <w:p w14:paraId="25EC854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Момент силы относительно оси вращения. Плечо силы. Условия равновесия твёрдого тела.</w:t>
            </w:r>
          </w:p>
          <w:p w14:paraId="7DC2173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подшипники, движение искусственных спутников.</w:t>
            </w:r>
          </w:p>
          <w:p w14:paraId="1A02513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65F2343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Явление инерции.</w:t>
            </w:r>
          </w:p>
          <w:p w14:paraId="17C9491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Сравнение масс взаимодействующих тел.</w:t>
            </w:r>
          </w:p>
          <w:p w14:paraId="2006CD6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Ньютона.</w:t>
            </w:r>
          </w:p>
          <w:p w14:paraId="4002C98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сил.</w:t>
            </w:r>
          </w:p>
          <w:p w14:paraId="45FA031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Сложение сил.</w:t>
            </w:r>
          </w:p>
          <w:p w14:paraId="2355EC1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Зависимость силы упругости от деформации.</w:t>
            </w:r>
          </w:p>
          <w:p w14:paraId="324EFA8F"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Невесомость. Вес тела при ускоренном подъёме и падении.</w:t>
            </w:r>
          </w:p>
          <w:p w14:paraId="1AEF0F6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Сравнение сил трения покоя, качения и скольжения.</w:t>
            </w:r>
          </w:p>
          <w:p w14:paraId="602D9E0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Условия равновесия твёрдого тела. Виды равновесия.</w:t>
            </w:r>
          </w:p>
          <w:p w14:paraId="51146FA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180D005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бруска по наклонной плоскости.</w:t>
            </w:r>
          </w:p>
          <w:p w14:paraId="45D3B25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Исследование зависимости сил упругости, возникающих в пружине  и резиновом образце, от их деформации. </w:t>
            </w:r>
          </w:p>
          <w:p w14:paraId="44043896" w14:textId="656CD904" w:rsidR="002E67B8"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условий равновесия твёрдого тела, имеющего ось вращения.</w:t>
            </w:r>
          </w:p>
        </w:tc>
        <w:tc>
          <w:tcPr>
            <w:tcW w:w="2835" w:type="dxa"/>
          </w:tcPr>
          <w:p w14:paraId="70FBB386" w14:textId="77777777" w:rsidR="002E67B8" w:rsidRPr="00495FC4" w:rsidRDefault="002E67B8" w:rsidP="002E67B8">
            <w:pPr>
              <w:spacing w:line="273" w:lineRule="exact"/>
              <w:ind w:left="142"/>
              <w:jc w:val="center"/>
              <w:rPr>
                <w:rFonts w:ascii="Times New Roman" w:hAnsi="Times New Roman"/>
                <w:lang w:val="ru-RU" w:eastAsia="en-US"/>
              </w:rPr>
            </w:pPr>
          </w:p>
        </w:tc>
      </w:tr>
      <w:tr w:rsidR="00495FC4" w:rsidRPr="002E67B8" w14:paraId="433BB086" w14:textId="77777777" w:rsidTr="002E67B8">
        <w:trPr>
          <w:trHeight w:val="167"/>
        </w:trPr>
        <w:tc>
          <w:tcPr>
            <w:tcW w:w="1066" w:type="dxa"/>
          </w:tcPr>
          <w:p w14:paraId="480E01DC" w14:textId="03E15870"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750" w:type="dxa"/>
          </w:tcPr>
          <w:p w14:paraId="2BE316B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115.6.2.3. Тема 3. Законы сохранения в механике.</w:t>
            </w:r>
          </w:p>
          <w:p w14:paraId="41EA32F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50B2A73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Работа силы. Мощность силы.</w:t>
            </w:r>
          </w:p>
          <w:p w14:paraId="70C6CA1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Кинетическая энергия материальной точки. Теорема об изменении кинетической энергии.</w:t>
            </w:r>
          </w:p>
          <w:p w14:paraId="1544BD8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0927118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3AD9023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Упругие и неупругие столкновения.</w:t>
            </w:r>
          </w:p>
          <w:p w14:paraId="323720C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водомёт, копёр, пружинный пистолет, движение ракет.</w:t>
            </w:r>
          </w:p>
          <w:p w14:paraId="07F1EEA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675D4D8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lastRenderedPageBreak/>
              <w:t>Закон сохранения импульса.</w:t>
            </w:r>
          </w:p>
          <w:p w14:paraId="01739A6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Реактивное движение.</w:t>
            </w:r>
          </w:p>
          <w:p w14:paraId="4AF7D01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Переход потенциальной энергии в кинетическую и обратно.</w:t>
            </w:r>
          </w:p>
          <w:p w14:paraId="1FF5E3D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3731540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Изучение абсолютно неупругого удара с помощью двух одинаковых нитяных маятников. </w:t>
            </w:r>
          </w:p>
          <w:p w14:paraId="5C6A2997" w14:textId="7A70F2CB"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связи работы силы с изменением механической энергии тела  на примере растяжения резинового жгута.</w:t>
            </w:r>
          </w:p>
        </w:tc>
        <w:tc>
          <w:tcPr>
            <w:tcW w:w="2835" w:type="dxa"/>
          </w:tcPr>
          <w:p w14:paraId="6FCA696F" w14:textId="77777777"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14:paraId="3F836DE3" w14:textId="77777777" w:rsidTr="002E67B8">
        <w:trPr>
          <w:trHeight w:val="167"/>
        </w:trPr>
        <w:tc>
          <w:tcPr>
            <w:tcW w:w="1066" w:type="dxa"/>
          </w:tcPr>
          <w:p w14:paraId="080221C8" w14:textId="2A7CEF4F"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5. </w:t>
            </w:r>
          </w:p>
        </w:tc>
        <w:tc>
          <w:tcPr>
            <w:tcW w:w="5750" w:type="dxa"/>
          </w:tcPr>
          <w:p w14:paraId="0749E9C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 Раздел 3. Молекулярная физика и термодинамика.</w:t>
            </w:r>
          </w:p>
          <w:p w14:paraId="399AF7E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115.6.3.1. Тема 1. Основы молекулярно-кинетической теории.</w:t>
            </w:r>
          </w:p>
          <w:p w14:paraId="0925F72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10871B3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Тепловое равновесие. Температура и её измерение. Шкала температур Цельсия. </w:t>
            </w:r>
          </w:p>
          <w:p w14:paraId="2A2AC4A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45C5ECD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термометр, барометр.</w:t>
            </w:r>
          </w:p>
          <w:p w14:paraId="551BCF38" w14:textId="77777777"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14:paraId="26E96C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дискретное строение вещества, фотографии молекул органических соединений.</w:t>
            </w:r>
          </w:p>
          <w:p w14:paraId="63EFF20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Опыты по диффузии жидкостей и газов. </w:t>
            </w:r>
          </w:p>
          <w:p w14:paraId="0724A4C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броуновского движения. </w:t>
            </w:r>
          </w:p>
          <w:p w14:paraId="23D21C8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опыта Штерна.</w:t>
            </w:r>
          </w:p>
          <w:p w14:paraId="4E9DC77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существование межмолекулярного взаимодействия.</w:t>
            </w:r>
          </w:p>
          <w:p w14:paraId="15F9878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иллюстрирующая природу давления газа на стенки сосуда.</w:t>
            </w:r>
          </w:p>
          <w:p w14:paraId="20D03BF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иллюстрирующие уравнение состояния идеального газа, изопроцессы.</w:t>
            </w:r>
          </w:p>
          <w:p w14:paraId="6F98BC2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517827E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Определение массы воздуха в классной комнате на основе измерений объёма комнаты, давления и температуры воздуха в ней.</w:t>
            </w:r>
          </w:p>
          <w:p w14:paraId="54D6B1D3" w14:textId="09A0624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зависимости между параметрами состояния разреженного газа.</w:t>
            </w:r>
          </w:p>
        </w:tc>
        <w:tc>
          <w:tcPr>
            <w:tcW w:w="2835" w:type="dxa"/>
          </w:tcPr>
          <w:p w14:paraId="4B70C005" w14:textId="77777777"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14:paraId="774F1B48" w14:textId="77777777" w:rsidTr="002E67B8">
        <w:trPr>
          <w:trHeight w:val="167"/>
        </w:trPr>
        <w:tc>
          <w:tcPr>
            <w:tcW w:w="1066" w:type="dxa"/>
          </w:tcPr>
          <w:p w14:paraId="092ED52F" w14:textId="3529FC3F"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5750" w:type="dxa"/>
          </w:tcPr>
          <w:p w14:paraId="06B92E4F"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115.6.3.2. Тема 2. Основы термодинамики.</w:t>
            </w:r>
          </w:p>
          <w:p w14:paraId="09323F9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w:t>
            </w:r>
            <w:r w:rsidRPr="00495FC4">
              <w:rPr>
                <w:rFonts w:ascii="Times New Roman" w:hAnsi="Times New Roman"/>
                <w:lang w:val="ru-RU" w:eastAsia="en-US"/>
              </w:rPr>
              <w:lastRenderedPageBreak/>
              <w:t xml:space="preserve">теплопроводность, конвекция, излучение. Удельная теплоёмкость вещества. Количество теплоты  при теплопередаче. </w:t>
            </w:r>
          </w:p>
          <w:p w14:paraId="67BDE80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B7BF6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термодинамики. Необратимость процессов в природе.</w:t>
            </w:r>
          </w:p>
          <w:p w14:paraId="5DA8521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1D6113D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двигатель внутреннего сгорания, бытовой холодильник, кондиционер.</w:t>
            </w:r>
          </w:p>
          <w:p w14:paraId="30430BC1"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1726AD21"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41CC7F7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Изменение внутренней энергии (температуры) тела при теплопередаче.</w:t>
            </w:r>
          </w:p>
          <w:p w14:paraId="5D41CB3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 по адиабатному расширению воздуха (опыт с воздушным огнивом).</w:t>
            </w:r>
          </w:p>
          <w:p w14:paraId="401E13E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Модели паровой турбины, двигателя внутреннего сгорания, реактивного двигателя.</w:t>
            </w:r>
          </w:p>
          <w:p w14:paraId="5CEDBE8F" w14:textId="77777777"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14:paraId="64B5211F" w14:textId="27B45EA6"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Измерение удельной теплоёмкости.</w:t>
            </w:r>
          </w:p>
        </w:tc>
        <w:tc>
          <w:tcPr>
            <w:tcW w:w="2835" w:type="dxa"/>
          </w:tcPr>
          <w:p w14:paraId="13C4932F" w14:textId="77777777" w:rsidR="00495FC4" w:rsidRPr="00791CB7" w:rsidRDefault="00495FC4" w:rsidP="002E67B8">
            <w:pPr>
              <w:spacing w:line="273" w:lineRule="exact"/>
              <w:ind w:left="142"/>
              <w:jc w:val="center"/>
              <w:rPr>
                <w:rFonts w:ascii="Times New Roman" w:hAnsi="Times New Roman"/>
                <w:lang w:val="ru-RU" w:eastAsia="en-US"/>
              </w:rPr>
            </w:pPr>
          </w:p>
        </w:tc>
      </w:tr>
      <w:tr w:rsidR="00495FC4" w:rsidRPr="002E67B8" w14:paraId="483A2E2D" w14:textId="77777777" w:rsidTr="002E67B8">
        <w:trPr>
          <w:trHeight w:val="167"/>
        </w:trPr>
        <w:tc>
          <w:tcPr>
            <w:tcW w:w="1066" w:type="dxa"/>
          </w:tcPr>
          <w:p w14:paraId="50D70304" w14:textId="58C1FC27"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7.</w:t>
            </w:r>
          </w:p>
        </w:tc>
        <w:tc>
          <w:tcPr>
            <w:tcW w:w="5750" w:type="dxa"/>
          </w:tcPr>
          <w:p w14:paraId="17AFF05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Тема 3. Агрегатные состояния вещества. Фазовые переходы.</w:t>
            </w:r>
          </w:p>
          <w:p w14:paraId="53A3933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45548B5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5773407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Уравнение теплового баланса.</w:t>
            </w:r>
          </w:p>
          <w:p w14:paraId="7B7CA1E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775B9C6A"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108C80A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Свойства насыщенных паров.</w:t>
            </w:r>
          </w:p>
          <w:p w14:paraId="792F462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Кипение при пониженном давлении.</w:t>
            </w:r>
          </w:p>
          <w:p w14:paraId="25A4143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Способы измерения влажности.</w:t>
            </w:r>
          </w:p>
          <w:p w14:paraId="22A7B91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Наблюдение нагревания и плавления кристаллического вещества.</w:t>
            </w:r>
          </w:p>
          <w:p w14:paraId="1773F1D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Демонстрация кристаллов.</w:t>
            </w:r>
          </w:p>
          <w:p w14:paraId="5612443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639B7FBA" w14:textId="15D09E4C" w:rsidR="00495FC4" w:rsidRPr="00495FC4" w:rsidRDefault="00495FC4" w:rsidP="008F2CDC">
            <w:pPr>
              <w:spacing w:before="2" w:line="257" w:lineRule="exact"/>
              <w:ind w:left="142" w:right="137"/>
              <w:jc w:val="both"/>
              <w:rPr>
                <w:rFonts w:ascii="Times New Roman" w:hAnsi="Times New Roman"/>
                <w:lang w:eastAsia="en-US"/>
              </w:rPr>
            </w:pPr>
            <w:r w:rsidRPr="00495FC4">
              <w:rPr>
                <w:rFonts w:ascii="Times New Roman" w:hAnsi="Times New Roman"/>
                <w:lang w:eastAsia="en-US"/>
              </w:rPr>
              <w:t>Измерение относительной влажности воздуха.</w:t>
            </w:r>
          </w:p>
        </w:tc>
        <w:tc>
          <w:tcPr>
            <w:tcW w:w="2835" w:type="dxa"/>
          </w:tcPr>
          <w:p w14:paraId="5F7FE327" w14:textId="77777777" w:rsidR="00495FC4" w:rsidRPr="00495FC4" w:rsidRDefault="00495FC4" w:rsidP="002E67B8">
            <w:pPr>
              <w:spacing w:line="273" w:lineRule="exact"/>
              <w:ind w:left="142"/>
              <w:jc w:val="center"/>
              <w:rPr>
                <w:rFonts w:ascii="Times New Roman" w:hAnsi="Times New Roman"/>
                <w:lang w:eastAsia="en-US"/>
              </w:rPr>
            </w:pPr>
          </w:p>
        </w:tc>
      </w:tr>
      <w:tr w:rsidR="00495FC4" w:rsidRPr="002E67B8" w14:paraId="1179D8EA" w14:textId="77777777" w:rsidTr="002E67B8">
        <w:trPr>
          <w:trHeight w:val="167"/>
        </w:trPr>
        <w:tc>
          <w:tcPr>
            <w:tcW w:w="1066" w:type="dxa"/>
          </w:tcPr>
          <w:p w14:paraId="0A2E0C20" w14:textId="32C2949D"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5750" w:type="dxa"/>
          </w:tcPr>
          <w:p w14:paraId="26E17F0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 Раздел 4. Электродинамика.</w:t>
            </w:r>
          </w:p>
          <w:p w14:paraId="33D3CA4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115.6.4.1. Тема 1. Электростатика.</w:t>
            </w:r>
          </w:p>
          <w:p w14:paraId="5F02B96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lastRenderedPageBreak/>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068EF7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35B5647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0ADADD81"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Электроёмкость. Конденсатор. Электроёмкость плоского конденсатора. Энергия заряженного конденсатора.</w:t>
            </w:r>
          </w:p>
          <w:p w14:paraId="097055E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359CA0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14:paraId="54C1E08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Устройство и принцип действия электрометра.</w:t>
            </w:r>
          </w:p>
          <w:p w14:paraId="2CCEE6AB"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Взаимодействие наэлектризованных тел.</w:t>
            </w:r>
          </w:p>
          <w:p w14:paraId="1874093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Электрическое поле заряженных тел.</w:t>
            </w:r>
          </w:p>
          <w:p w14:paraId="369317D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Проводники в электростатическом поле.</w:t>
            </w:r>
          </w:p>
          <w:p w14:paraId="4406732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Электростатическая защита.</w:t>
            </w:r>
          </w:p>
          <w:p w14:paraId="467CE6D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Диэлектрики в электростатическом поле.</w:t>
            </w:r>
          </w:p>
          <w:p w14:paraId="40B115C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электроёмкости плоского конденсатора от площади пластин, расстояния между ними и диэлектрической проницаемости.</w:t>
            </w:r>
          </w:p>
          <w:p w14:paraId="649E6D2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Энергия заряженного конденсатора.</w:t>
            </w:r>
          </w:p>
          <w:p w14:paraId="2CCE71E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14:paraId="2393D94E" w14:textId="06F43A48" w:rsidR="00495FC4" w:rsidRPr="00495FC4"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электроёмкости конденсатора.</w:t>
            </w:r>
          </w:p>
        </w:tc>
        <w:tc>
          <w:tcPr>
            <w:tcW w:w="2835" w:type="dxa"/>
          </w:tcPr>
          <w:p w14:paraId="7A044938" w14:textId="77777777" w:rsidR="00495FC4" w:rsidRPr="00495FC4" w:rsidRDefault="00495FC4" w:rsidP="002E67B8">
            <w:pPr>
              <w:spacing w:line="273" w:lineRule="exact"/>
              <w:ind w:left="142"/>
              <w:jc w:val="center"/>
              <w:rPr>
                <w:rFonts w:ascii="Times New Roman" w:hAnsi="Times New Roman"/>
                <w:lang w:val="ru-RU" w:eastAsia="en-US"/>
              </w:rPr>
            </w:pPr>
          </w:p>
        </w:tc>
      </w:tr>
      <w:tr w:rsidR="008F2CDC" w:rsidRPr="002E67B8" w14:paraId="278D2B39" w14:textId="77777777" w:rsidTr="002E67B8">
        <w:trPr>
          <w:trHeight w:val="167"/>
        </w:trPr>
        <w:tc>
          <w:tcPr>
            <w:tcW w:w="1066" w:type="dxa"/>
          </w:tcPr>
          <w:p w14:paraId="63D310D2" w14:textId="5A4BACA5"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9. </w:t>
            </w:r>
          </w:p>
        </w:tc>
        <w:tc>
          <w:tcPr>
            <w:tcW w:w="5750" w:type="dxa"/>
          </w:tcPr>
          <w:p w14:paraId="3D35D81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115.6.4.2. Тема 2. Постоянный электрический ток. Токи в различных средах.</w:t>
            </w:r>
          </w:p>
          <w:p w14:paraId="55AFE5B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Электрический ток. Условия существования электрического тока. Источники тока. Сила тока. Постоянный ток. </w:t>
            </w:r>
          </w:p>
          <w:p w14:paraId="580B6A0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Напряжение. Закон Ома для участка цепи. </w:t>
            </w:r>
          </w:p>
          <w:p w14:paraId="48EF674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23592B3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электрического тока. Закон Джоуля–Ленца. Мощность электрического тока. </w:t>
            </w:r>
          </w:p>
          <w:p w14:paraId="2EDBA776"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3BB4227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Электронная проводимость твёрдых металлов. Зависимость сопротивления металлов от температуры. Сверхпроводимость. </w:t>
            </w:r>
          </w:p>
          <w:p w14:paraId="089B562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вакууме. Свойства электронных пучков.</w:t>
            </w:r>
          </w:p>
          <w:p w14:paraId="4A45A42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Полупроводники. Собственная и примесная проводимость полупроводников. Свойства p–n-перехода. Полупроводниковые приборы.</w:t>
            </w:r>
          </w:p>
          <w:p w14:paraId="6CB6977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растворах и расплавах электролитов. Электролитическая диссоциация. Электролиз.</w:t>
            </w:r>
          </w:p>
          <w:p w14:paraId="33DED99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lastRenderedPageBreak/>
              <w:t>Электрический ток в газах. Самостоятельный и несамостоятельный разряд. Молния. Плазма.</w:t>
            </w:r>
          </w:p>
          <w:p w14:paraId="074EA32B"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6ED6614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14:paraId="315E53D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силы тока и напряжения.</w:t>
            </w:r>
          </w:p>
          <w:p w14:paraId="0AC2DC0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14:paraId="70800DF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Смешанное соединение проводников.</w:t>
            </w:r>
          </w:p>
          <w:p w14:paraId="7BA4047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Прямое измерение электродвижущей силы. Короткое замыкание гальванического элемента и оценка внутреннего сопротивления.</w:t>
            </w:r>
          </w:p>
          <w:p w14:paraId="5E4BECF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металлов от температуры.</w:t>
            </w:r>
          </w:p>
          <w:p w14:paraId="21CED8A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Проводимость электролитов.</w:t>
            </w:r>
          </w:p>
          <w:p w14:paraId="175A9AD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Искровой разряд и проводимость воздуха.</w:t>
            </w:r>
          </w:p>
          <w:p w14:paraId="09F2327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Односторонняя проводимость диода.</w:t>
            </w:r>
          </w:p>
          <w:p w14:paraId="2B86162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14:paraId="520DC996"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Изучение смешанного соединения резисторов.</w:t>
            </w:r>
          </w:p>
          <w:p w14:paraId="75FB68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электродвижущей силы источника тока и его внутреннего сопротивления.</w:t>
            </w:r>
          </w:p>
          <w:p w14:paraId="33393DED" w14:textId="48E0A98E"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Наблюдение электролиза.</w:t>
            </w:r>
          </w:p>
        </w:tc>
        <w:tc>
          <w:tcPr>
            <w:tcW w:w="2835" w:type="dxa"/>
          </w:tcPr>
          <w:p w14:paraId="36098DAE" w14:textId="77777777" w:rsidR="008F2CDC" w:rsidRPr="008F2CDC" w:rsidRDefault="008F2CDC" w:rsidP="002E67B8">
            <w:pPr>
              <w:spacing w:line="273" w:lineRule="exact"/>
              <w:ind w:left="142"/>
              <w:jc w:val="center"/>
              <w:rPr>
                <w:rFonts w:ascii="Times New Roman" w:hAnsi="Times New Roman"/>
                <w:lang w:val="ru-RU" w:eastAsia="en-US"/>
              </w:rPr>
            </w:pPr>
          </w:p>
        </w:tc>
      </w:tr>
      <w:tr w:rsidR="008F2CDC" w:rsidRPr="002E67B8" w14:paraId="78969E80" w14:textId="77777777" w:rsidTr="002E67B8">
        <w:trPr>
          <w:trHeight w:val="167"/>
        </w:trPr>
        <w:tc>
          <w:tcPr>
            <w:tcW w:w="1066" w:type="dxa"/>
          </w:tcPr>
          <w:p w14:paraId="50B4A671" w14:textId="39E6E056"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10. </w:t>
            </w:r>
          </w:p>
        </w:tc>
        <w:tc>
          <w:tcPr>
            <w:tcW w:w="5750" w:type="dxa"/>
          </w:tcPr>
          <w:p w14:paraId="11A0978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115.6.5. Межпредметные связи.</w:t>
            </w:r>
          </w:p>
          <w:p w14:paraId="58E1678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5A4CEE2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458EE5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72BB49F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1611F0A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949579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География: влажность воздуха, ветры, барометр, термометр.</w:t>
            </w:r>
          </w:p>
          <w:p w14:paraId="3D6222CE" w14:textId="1DB1DC14"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w:t>
            </w:r>
            <w:r w:rsidRPr="008F2CDC">
              <w:rPr>
                <w:rFonts w:ascii="Times New Roman" w:hAnsi="Times New Roman"/>
                <w:lang w:val="ru-RU" w:eastAsia="en-US"/>
              </w:rPr>
              <w:lastRenderedPageBreak/>
              <w:t>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tc>
        <w:tc>
          <w:tcPr>
            <w:tcW w:w="2835" w:type="dxa"/>
          </w:tcPr>
          <w:p w14:paraId="78DE05EF" w14:textId="77777777" w:rsidR="008F2CDC" w:rsidRPr="008F2CDC" w:rsidRDefault="008F2CDC" w:rsidP="002E67B8">
            <w:pPr>
              <w:spacing w:line="273" w:lineRule="exact"/>
              <w:ind w:left="142"/>
              <w:jc w:val="center"/>
              <w:rPr>
                <w:rFonts w:ascii="Times New Roman" w:hAnsi="Times New Roman"/>
                <w:lang w:val="ru-RU" w:eastAsia="en-US"/>
              </w:rPr>
            </w:pPr>
          </w:p>
        </w:tc>
      </w:tr>
    </w:tbl>
    <w:p w14:paraId="3455AE3B" w14:textId="791C8098" w:rsidR="008F2CDC" w:rsidRPr="002E67B8" w:rsidRDefault="008F2CDC" w:rsidP="008F2CDC">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8F2CDC" w:rsidRPr="002E67B8" w14:paraId="7555B20A" w14:textId="77777777" w:rsidTr="00801E00">
        <w:trPr>
          <w:trHeight w:val="575"/>
        </w:trPr>
        <w:tc>
          <w:tcPr>
            <w:tcW w:w="1066" w:type="dxa"/>
          </w:tcPr>
          <w:p w14:paraId="5609DE94" w14:textId="77777777" w:rsidR="008F2CDC" w:rsidRPr="002E67B8" w:rsidRDefault="008F2CDC" w:rsidP="00801E00">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w:t>
            </w:r>
            <w:r w:rsidRPr="002E67B8">
              <w:rPr>
                <w:rFonts w:ascii="Times New Roman" w:hAnsi="Times New Roman"/>
                <w:spacing w:val="-57"/>
                <w:lang w:eastAsia="en-US"/>
              </w:rPr>
              <w:t xml:space="preserve"> </w:t>
            </w:r>
            <w:r w:rsidRPr="002E67B8">
              <w:rPr>
                <w:rFonts w:ascii="Times New Roman" w:hAnsi="Times New Roman"/>
                <w:lang w:eastAsia="en-US"/>
              </w:rPr>
              <w:t>п/п</w:t>
            </w:r>
          </w:p>
        </w:tc>
        <w:tc>
          <w:tcPr>
            <w:tcW w:w="5750" w:type="dxa"/>
          </w:tcPr>
          <w:p w14:paraId="53ACC91A" w14:textId="77777777"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Наименование</w:t>
            </w:r>
            <w:r w:rsidRPr="002E67B8">
              <w:rPr>
                <w:rFonts w:ascii="Times New Roman" w:hAnsi="Times New Roman"/>
                <w:spacing w:val="-2"/>
                <w:lang w:val="ru-RU" w:eastAsia="en-US"/>
              </w:rPr>
              <w:t xml:space="preserve"> </w:t>
            </w:r>
            <w:r w:rsidRPr="002E67B8">
              <w:rPr>
                <w:rFonts w:ascii="Times New Roman" w:hAnsi="Times New Roman"/>
                <w:lang w:val="ru-RU" w:eastAsia="en-US"/>
              </w:rPr>
              <w:t xml:space="preserve">темы </w:t>
            </w:r>
          </w:p>
          <w:p w14:paraId="26ABD585" w14:textId="77777777"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14:paraId="292B1873" w14:textId="77777777" w:rsidR="008F2CDC" w:rsidRPr="002E67B8" w:rsidRDefault="008F2CDC" w:rsidP="00801E00">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Количество часов, отводимых на освоение каждой темы</w:t>
            </w:r>
          </w:p>
        </w:tc>
      </w:tr>
      <w:tr w:rsidR="008F2CDC" w:rsidRPr="002E67B8" w14:paraId="48AA6C50" w14:textId="77777777" w:rsidTr="00801E00">
        <w:trPr>
          <w:trHeight w:val="275"/>
        </w:trPr>
        <w:tc>
          <w:tcPr>
            <w:tcW w:w="9651" w:type="dxa"/>
            <w:gridSpan w:val="3"/>
          </w:tcPr>
          <w:p w14:paraId="739C27A9" w14:textId="6B4B8388" w:rsidR="008F2CDC" w:rsidRPr="00495FC4" w:rsidRDefault="008F2CDC" w:rsidP="008F2CDC">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95FC4">
              <w:rPr>
                <w:rFonts w:ascii="Times New Roman" w:hAnsi="Times New Roman"/>
                <w:b/>
                <w:spacing w:val="-1"/>
                <w:lang w:val="ru-RU" w:eastAsia="en-US"/>
              </w:rPr>
              <w:t>1</w:t>
            </w:r>
            <w:r>
              <w:rPr>
                <w:rFonts w:ascii="Times New Roman" w:hAnsi="Times New Roman"/>
                <w:b/>
                <w:spacing w:val="-1"/>
                <w:lang w:val="ru-RU" w:eastAsia="en-US"/>
              </w:rPr>
              <w:t>1</w:t>
            </w:r>
            <w:r w:rsidRPr="00495FC4">
              <w:rPr>
                <w:rFonts w:ascii="Times New Roman" w:hAnsi="Times New Roman"/>
                <w:b/>
                <w:spacing w:val="-1"/>
                <w:lang w:val="ru-RU" w:eastAsia="en-US"/>
              </w:rPr>
              <w:t xml:space="preserve"> класс</w:t>
            </w:r>
          </w:p>
        </w:tc>
      </w:tr>
      <w:tr w:rsidR="008F2CDC" w:rsidRPr="002E67B8" w14:paraId="43BCDF0D" w14:textId="77777777" w:rsidTr="00801E00">
        <w:trPr>
          <w:trHeight w:val="297"/>
        </w:trPr>
        <w:tc>
          <w:tcPr>
            <w:tcW w:w="1066" w:type="dxa"/>
          </w:tcPr>
          <w:p w14:paraId="4D0A24E2" w14:textId="77777777" w:rsidR="008F2CDC" w:rsidRPr="002E67B8" w:rsidRDefault="008F2CDC" w:rsidP="00801E00">
            <w:pPr>
              <w:spacing w:line="273" w:lineRule="exact"/>
              <w:ind w:left="142"/>
              <w:rPr>
                <w:rFonts w:ascii="Times New Roman" w:hAnsi="Times New Roman"/>
                <w:lang w:eastAsia="en-US"/>
              </w:rPr>
            </w:pPr>
            <w:r w:rsidRPr="002E67B8">
              <w:rPr>
                <w:rFonts w:ascii="Times New Roman" w:hAnsi="Times New Roman"/>
                <w:lang w:eastAsia="en-US"/>
              </w:rPr>
              <w:t>1.</w:t>
            </w:r>
          </w:p>
        </w:tc>
        <w:tc>
          <w:tcPr>
            <w:tcW w:w="5750" w:type="dxa"/>
          </w:tcPr>
          <w:p w14:paraId="25BC9D07"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 Раздел 4. Электродинамика.</w:t>
            </w:r>
          </w:p>
          <w:p w14:paraId="4FE0E677"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115.7.1.1. Тема 3. Магнитное поле. Электромагнитная индукция.</w:t>
            </w:r>
          </w:p>
          <w:p w14:paraId="01F643A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5F8EA1D4"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DE33062"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 её модуль и направление.</w:t>
            </w:r>
          </w:p>
          <w:p w14:paraId="0FC425CD"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Лоренца, её модуль и направление. Движение заряженной частицы  в однородном магнитном поле. Работа силы Лоренца.</w:t>
            </w:r>
          </w:p>
          <w:p w14:paraId="72EAE93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90292B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Вихревое электрическое поле. Электродвижущая сила индукции  в проводнике, движущемся поступательно в однородном магнитном поле.</w:t>
            </w:r>
          </w:p>
          <w:p w14:paraId="32C444E3"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Правило Ленца.</w:t>
            </w:r>
          </w:p>
          <w:p w14:paraId="2E938558"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Индуктивность. Явление самоиндукции. Электродвижущая сила самоиндукции. </w:t>
            </w:r>
          </w:p>
          <w:p w14:paraId="6C6F426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Энергия магнитного поля катушки с током.</w:t>
            </w:r>
          </w:p>
          <w:p w14:paraId="03527309"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поле.</w:t>
            </w:r>
          </w:p>
          <w:p w14:paraId="0D13D40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CBA978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D548F65"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Опыт Эрстеда. </w:t>
            </w:r>
          </w:p>
          <w:p w14:paraId="200DF36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Отклонение электронного пучка магнитным полем. </w:t>
            </w:r>
          </w:p>
          <w:p w14:paraId="52407F5A"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Линии индукции магнитного поля.</w:t>
            </w:r>
          </w:p>
          <w:p w14:paraId="0F6288F9"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Взаимодействие двух проводников с током.</w:t>
            </w:r>
          </w:p>
          <w:p w14:paraId="522D73CD"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w:t>
            </w:r>
          </w:p>
          <w:p w14:paraId="34C053E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Действие силы Лоренца на ионы электролита.</w:t>
            </w:r>
          </w:p>
          <w:p w14:paraId="51602D0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Явление электромагнитной индукции. </w:t>
            </w:r>
          </w:p>
          <w:p w14:paraId="71ACF48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Правило Ленца.</w:t>
            </w:r>
          </w:p>
          <w:p w14:paraId="132EEB9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Зависимость электродвижущей силы индукции от скорости изменения магнитного потока.</w:t>
            </w:r>
          </w:p>
          <w:p w14:paraId="0A0FD672"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lastRenderedPageBreak/>
              <w:t>Явление самоиндукции.</w:t>
            </w:r>
          </w:p>
          <w:p w14:paraId="1CA292C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23E6B5F0"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Изучение магнитного поля катушки с током.</w:t>
            </w:r>
          </w:p>
          <w:p w14:paraId="64DE8E8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действия постоянного магнита на рамку с током.</w:t>
            </w:r>
          </w:p>
          <w:p w14:paraId="2AA1B5E0" w14:textId="490DCE4B" w:rsidR="008F2CDC" w:rsidRPr="00495FC4"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явления электромагнитной индукции.</w:t>
            </w:r>
          </w:p>
        </w:tc>
        <w:tc>
          <w:tcPr>
            <w:tcW w:w="2835" w:type="dxa"/>
          </w:tcPr>
          <w:p w14:paraId="18CB20FA" w14:textId="77777777" w:rsidR="008F2CDC" w:rsidRPr="00495FC4" w:rsidRDefault="008F2CDC" w:rsidP="00801E00">
            <w:pPr>
              <w:spacing w:line="273" w:lineRule="exact"/>
              <w:ind w:left="142"/>
              <w:jc w:val="center"/>
              <w:rPr>
                <w:rFonts w:ascii="Times New Roman" w:hAnsi="Times New Roman"/>
                <w:lang w:val="ru-RU" w:eastAsia="en-US"/>
              </w:rPr>
            </w:pPr>
          </w:p>
        </w:tc>
      </w:tr>
      <w:tr w:rsidR="008F2CDC" w:rsidRPr="002E67B8" w14:paraId="4F172B2A" w14:textId="77777777" w:rsidTr="00801E00">
        <w:trPr>
          <w:trHeight w:val="273"/>
        </w:trPr>
        <w:tc>
          <w:tcPr>
            <w:tcW w:w="1066" w:type="dxa"/>
          </w:tcPr>
          <w:p w14:paraId="3FC5D375" w14:textId="77777777" w:rsidR="008F2CDC" w:rsidRPr="002E67B8" w:rsidRDefault="008F2CDC" w:rsidP="00801E00">
            <w:pPr>
              <w:spacing w:line="253" w:lineRule="exact"/>
              <w:ind w:left="142"/>
              <w:rPr>
                <w:rFonts w:ascii="Times New Roman" w:hAnsi="Times New Roman"/>
                <w:lang w:eastAsia="en-US"/>
              </w:rPr>
            </w:pPr>
            <w:r w:rsidRPr="002E67B8">
              <w:rPr>
                <w:rFonts w:ascii="Times New Roman" w:hAnsi="Times New Roman"/>
                <w:lang w:eastAsia="en-US"/>
              </w:rPr>
              <w:lastRenderedPageBreak/>
              <w:t>2.</w:t>
            </w:r>
          </w:p>
        </w:tc>
        <w:tc>
          <w:tcPr>
            <w:tcW w:w="5750" w:type="dxa"/>
          </w:tcPr>
          <w:p w14:paraId="30F5329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 Раздел 5. Колебания и волны.</w:t>
            </w:r>
          </w:p>
          <w:p w14:paraId="49A3D94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115.7.2.1. Тема 1. Механические и электромагнитные колебания.</w:t>
            </w:r>
          </w:p>
          <w:p w14:paraId="2DD23DC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7598A06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B4DA6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6CE8CBB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39DB265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275A6D6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электрический звонок, генератор переменного тока, линии электропередач.</w:t>
            </w:r>
          </w:p>
          <w:p w14:paraId="5324298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D5974A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параметров колебательной системы (пружинный  или математический маятник).</w:t>
            </w:r>
          </w:p>
          <w:p w14:paraId="5BDD4AB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затухающих колебаний.</w:t>
            </w:r>
          </w:p>
          <w:p w14:paraId="538827B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вынужденных колебаний.</w:t>
            </w:r>
          </w:p>
          <w:p w14:paraId="2968A47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Наблюдение резонанса. </w:t>
            </w:r>
          </w:p>
          <w:p w14:paraId="2E7B702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Свободные электромагнитные колебания.</w:t>
            </w:r>
          </w:p>
          <w:p w14:paraId="5089939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Осциллограммы (зависимости силы тока и напряжения от времени)  для электромагнитных колебаний.</w:t>
            </w:r>
          </w:p>
          <w:p w14:paraId="48EF7CB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Резонанс при последовательном соединении резистора, катушки индуктивности и конденсатора.</w:t>
            </w:r>
          </w:p>
          <w:p w14:paraId="268F69A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линии электропередачи.</w:t>
            </w:r>
          </w:p>
          <w:p w14:paraId="66D5970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2B0F62C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зависимости периода малых колебаний груза на нити от длины нити и массы груза.</w:t>
            </w:r>
          </w:p>
          <w:p w14:paraId="30176CEE" w14:textId="084C219E" w:rsidR="008F2CDC" w:rsidRPr="00495FC4"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переменного тока в цепи из последовательно соединённых конденсатора, катушки и резистора.</w:t>
            </w:r>
          </w:p>
        </w:tc>
        <w:tc>
          <w:tcPr>
            <w:tcW w:w="2835" w:type="dxa"/>
          </w:tcPr>
          <w:p w14:paraId="0DBAB750" w14:textId="77777777" w:rsidR="008F2CDC" w:rsidRPr="00495FC4" w:rsidRDefault="008F2CDC" w:rsidP="00801E00">
            <w:pPr>
              <w:spacing w:line="253" w:lineRule="exact"/>
              <w:ind w:left="142"/>
              <w:jc w:val="center"/>
              <w:rPr>
                <w:rFonts w:ascii="Times New Roman" w:hAnsi="Times New Roman"/>
                <w:lang w:val="ru-RU" w:eastAsia="en-US"/>
              </w:rPr>
            </w:pPr>
          </w:p>
        </w:tc>
      </w:tr>
      <w:tr w:rsidR="004B0900" w:rsidRPr="002E67B8" w14:paraId="27E28282" w14:textId="77777777" w:rsidTr="00801E00">
        <w:trPr>
          <w:trHeight w:val="273"/>
        </w:trPr>
        <w:tc>
          <w:tcPr>
            <w:tcW w:w="1066" w:type="dxa"/>
          </w:tcPr>
          <w:p w14:paraId="7261C1C8" w14:textId="036BA5DB"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3.</w:t>
            </w:r>
          </w:p>
        </w:tc>
        <w:tc>
          <w:tcPr>
            <w:tcW w:w="5750" w:type="dxa"/>
          </w:tcPr>
          <w:p w14:paraId="1286BF1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115.7.2.2. Тема 2. Механические и электромагнитные волны.</w:t>
            </w:r>
          </w:p>
          <w:p w14:paraId="565EC43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w:t>
            </w:r>
            <w:r w:rsidRPr="004B0900">
              <w:rPr>
                <w:rFonts w:ascii="Times New Roman" w:hAnsi="Times New Roman"/>
                <w:lang w:val="ru-RU" w:eastAsia="en-US"/>
              </w:rPr>
              <w:lastRenderedPageBreak/>
              <w:t>механических волн.</w:t>
            </w:r>
          </w:p>
          <w:p w14:paraId="0C99E4B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 Скорость звука. Громкость звука. Высота тона. Тембр звука.</w:t>
            </w:r>
          </w:p>
          <w:p w14:paraId="06E83AE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Электромагнитные волны. Условия излучения электромагнитных волн. Взаимная ориентация векторов </w:t>
            </w:r>
            <w:r w:rsidRPr="004B0900">
              <w:rPr>
                <w:rFonts w:ascii="Times New Roman" w:hAnsi="Times New Roman"/>
                <w:lang w:eastAsia="en-US"/>
              </w:rPr>
              <w:t>E</w:t>
            </w:r>
            <w:r w:rsidRPr="004B0900">
              <w:rPr>
                <w:rFonts w:ascii="Times New Roman" w:hAnsi="Times New Roman"/>
                <w:lang w:val="ru-RU" w:eastAsia="en-US"/>
              </w:rPr>
              <w:t xml:space="preserve">, </w:t>
            </w:r>
            <w:r w:rsidRPr="004B0900">
              <w:rPr>
                <w:rFonts w:ascii="Times New Roman" w:hAnsi="Times New Roman"/>
                <w:lang w:eastAsia="en-US"/>
              </w:rPr>
              <w:t>B</w:t>
            </w:r>
            <w:r w:rsidRPr="004B0900">
              <w:rPr>
                <w:rFonts w:ascii="Times New Roman" w:hAnsi="Times New Roman"/>
                <w:lang w:val="ru-RU" w:eastAsia="en-US"/>
              </w:rPr>
              <w:t xml:space="preserve">, </w:t>
            </w:r>
            <w:r w:rsidRPr="004B0900">
              <w:rPr>
                <w:rFonts w:ascii="Times New Roman" w:hAnsi="Times New Roman"/>
                <w:lang w:eastAsia="en-US"/>
              </w:rPr>
              <w:t>v</w:t>
            </w:r>
            <w:r w:rsidRPr="004B0900">
              <w:rPr>
                <w:rFonts w:ascii="Times New Roman" w:hAnsi="Times New Roman"/>
                <w:lang w:val="ru-RU" w:eastAsia="en-US"/>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1628F53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Шкала электромагнитных волн. Применение электромагнитных волн  в технике и быту.</w:t>
            </w:r>
          </w:p>
          <w:p w14:paraId="3C53AFB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Принципы радиосвязи и телевидения. Радиолокация.</w:t>
            </w:r>
          </w:p>
          <w:p w14:paraId="7188176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загрязнение окружающей среды.</w:t>
            </w:r>
          </w:p>
          <w:p w14:paraId="0CF6BF2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71103B5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16C27D3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Образование и распространение поперечных и продольных волн.</w:t>
            </w:r>
          </w:p>
          <w:p w14:paraId="3E494D9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Колеблющееся тело как источник звука.</w:t>
            </w:r>
          </w:p>
          <w:p w14:paraId="1D335C3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отражения и преломления механических волн.</w:t>
            </w:r>
          </w:p>
          <w:p w14:paraId="5664D40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и дифракции механических волн.</w:t>
            </w:r>
          </w:p>
          <w:p w14:paraId="7527505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Звуковой резонанс.</w:t>
            </w:r>
          </w:p>
          <w:p w14:paraId="0042B34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связи громкости звука и высоты тона с амплитудой и частотой колебаний.</w:t>
            </w:r>
          </w:p>
          <w:p w14:paraId="2B540D9E" w14:textId="19E3E31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электромагнитных волн: отражение, преломление, поляризация, дифракция, интерференция.</w:t>
            </w:r>
          </w:p>
        </w:tc>
        <w:tc>
          <w:tcPr>
            <w:tcW w:w="2835" w:type="dxa"/>
          </w:tcPr>
          <w:p w14:paraId="529B38E5"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7E41E58" w14:textId="77777777" w:rsidTr="00801E00">
        <w:trPr>
          <w:trHeight w:val="273"/>
        </w:trPr>
        <w:tc>
          <w:tcPr>
            <w:tcW w:w="1066" w:type="dxa"/>
          </w:tcPr>
          <w:p w14:paraId="3FC43D91" w14:textId="3FB7BE50"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lastRenderedPageBreak/>
              <w:t>4.</w:t>
            </w:r>
          </w:p>
        </w:tc>
        <w:tc>
          <w:tcPr>
            <w:tcW w:w="5750" w:type="dxa"/>
          </w:tcPr>
          <w:p w14:paraId="1A4D58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115.7.2.3. Тема 3. Оптика.</w:t>
            </w:r>
          </w:p>
          <w:p w14:paraId="2438392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Геометрическая оптика. Прямолинейное распространение света в однородной среде. Луч света. Точечный источник света. </w:t>
            </w:r>
          </w:p>
          <w:p w14:paraId="1BF550C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Отражение света. Законы отражения света. Построение изображений  в плоском зеркале. </w:t>
            </w:r>
          </w:p>
          <w:p w14:paraId="2D27CFC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6B5C0DE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Дисперсия света. Сложный состав белого света. Цвет.</w:t>
            </w:r>
          </w:p>
          <w:p w14:paraId="458EC26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10C558D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Пределы применимости геометрической оптики.</w:t>
            </w:r>
          </w:p>
          <w:p w14:paraId="7DED0A8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9B9337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20F7F0B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Поляризация света.</w:t>
            </w:r>
          </w:p>
          <w:p w14:paraId="62D959F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Технические устройства и практическое применение: </w:t>
            </w:r>
            <w:r w:rsidRPr="004B0900">
              <w:rPr>
                <w:rFonts w:ascii="Times New Roman" w:hAnsi="Times New Roman"/>
                <w:lang w:val="ru-RU" w:eastAsia="en-US"/>
              </w:rPr>
              <w:lastRenderedPageBreak/>
              <w:t>очки, лупа, фотоаппарат, проекционный аппарат, микроскоп, телескоп, волоконная оптика, дифракционная решётка, поляроид.</w:t>
            </w:r>
          </w:p>
          <w:p w14:paraId="475D444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60103E3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Прямолинейное распространение, отражение и преломление света. Оптические приборы.</w:t>
            </w:r>
          </w:p>
          <w:p w14:paraId="6A2EA9B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Полное внутреннее отражение. Модель световода.</w:t>
            </w:r>
          </w:p>
          <w:p w14:paraId="1B31384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14:paraId="4A49E0F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Модели микроскопа, телескопа.</w:t>
            </w:r>
          </w:p>
          <w:p w14:paraId="0F48AC1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света.</w:t>
            </w:r>
          </w:p>
          <w:p w14:paraId="71FEBCF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дифракции света.</w:t>
            </w:r>
          </w:p>
          <w:p w14:paraId="54A3CB3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Наблюдение дисперсии света. </w:t>
            </w:r>
          </w:p>
          <w:p w14:paraId="2AB89A8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призмы.</w:t>
            </w:r>
          </w:p>
          <w:p w14:paraId="070D362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дифракционной решётки.</w:t>
            </w:r>
          </w:p>
          <w:p w14:paraId="20E3AC2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поляризации света.</w:t>
            </w:r>
          </w:p>
          <w:p w14:paraId="5950CF5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0C2E9DF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Измерение показателя преломления стекла. </w:t>
            </w:r>
          </w:p>
          <w:p w14:paraId="736EB50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14:paraId="667AC2F9" w14:textId="79243631" w:rsidR="004B0900" w:rsidRPr="004B0900" w:rsidRDefault="004B0900" w:rsidP="004B0900">
            <w:pPr>
              <w:spacing w:line="253" w:lineRule="exact"/>
              <w:ind w:left="142" w:right="137"/>
              <w:jc w:val="both"/>
              <w:rPr>
                <w:rFonts w:ascii="Times New Roman" w:hAnsi="Times New Roman"/>
                <w:lang w:eastAsia="en-US"/>
              </w:rPr>
            </w:pPr>
            <w:r w:rsidRPr="004B0900">
              <w:rPr>
                <w:rFonts w:ascii="Times New Roman" w:hAnsi="Times New Roman"/>
                <w:lang w:eastAsia="en-US"/>
              </w:rPr>
              <w:t>Наблюдение дисперсии света.</w:t>
            </w:r>
          </w:p>
        </w:tc>
        <w:tc>
          <w:tcPr>
            <w:tcW w:w="2835" w:type="dxa"/>
          </w:tcPr>
          <w:p w14:paraId="0E96BD2D" w14:textId="77777777" w:rsidR="004B0900" w:rsidRPr="004B0900" w:rsidRDefault="004B0900" w:rsidP="00801E00">
            <w:pPr>
              <w:spacing w:line="253" w:lineRule="exact"/>
              <w:ind w:left="142"/>
              <w:jc w:val="center"/>
              <w:rPr>
                <w:rFonts w:ascii="Times New Roman" w:hAnsi="Times New Roman"/>
                <w:lang w:eastAsia="en-US"/>
              </w:rPr>
            </w:pPr>
          </w:p>
        </w:tc>
      </w:tr>
      <w:tr w:rsidR="004B0900" w:rsidRPr="002E67B8" w14:paraId="2A384CA6" w14:textId="77777777" w:rsidTr="00801E00">
        <w:trPr>
          <w:trHeight w:val="273"/>
        </w:trPr>
        <w:tc>
          <w:tcPr>
            <w:tcW w:w="1066" w:type="dxa"/>
          </w:tcPr>
          <w:p w14:paraId="58A5233E" w14:textId="3DD38AA2"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lastRenderedPageBreak/>
              <w:t xml:space="preserve">5. </w:t>
            </w:r>
          </w:p>
        </w:tc>
        <w:tc>
          <w:tcPr>
            <w:tcW w:w="5750" w:type="dxa"/>
          </w:tcPr>
          <w:p w14:paraId="1B63440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115.7.3. Раздел 6. Основы специальной теории относительности.</w:t>
            </w:r>
          </w:p>
          <w:p w14:paraId="4A358BD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0342CC5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Относительность одновременности. Замедление времени и сокращение длины.</w:t>
            </w:r>
          </w:p>
          <w:p w14:paraId="34A6DF0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Энергия и импульс релятивистской частицы.</w:t>
            </w:r>
          </w:p>
          <w:p w14:paraId="5245DEF5" w14:textId="00C7082F"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Связь массы с энергией и импульсом релятивистской частицы. Энергия покоя.</w:t>
            </w:r>
          </w:p>
        </w:tc>
        <w:tc>
          <w:tcPr>
            <w:tcW w:w="2835" w:type="dxa"/>
          </w:tcPr>
          <w:p w14:paraId="5D874A3F"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0F60A38" w14:textId="77777777" w:rsidTr="00801E00">
        <w:trPr>
          <w:trHeight w:val="273"/>
        </w:trPr>
        <w:tc>
          <w:tcPr>
            <w:tcW w:w="1066" w:type="dxa"/>
          </w:tcPr>
          <w:p w14:paraId="2477C4B6" w14:textId="751D6625"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6. </w:t>
            </w:r>
          </w:p>
        </w:tc>
        <w:tc>
          <w:tcPr>
            <w:tcW w:w="5750" w:type="dxa"/>
          </w:tcPr>
          <w:p w14:paraId="1DB0CC6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 Раздел 7. Квантовая физика.</w:t>
            </w:r>
          </w:p>
          <w:p w14:paraId="229E88A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115.7.4.1. Тема 1. Элементы квантовой оптики</w:t>
            </w:r>
          </w:p>
          <w:p w14:paraId="36EC299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Фотоны. Формула Планка связи энергии фотона с его частотой. Энергия  и импульс фотона. </w:t>
            </w:r>
          </w:p>
          <w:p w14:paraId="1D05041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647AA59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Давление света. Опыты П.Н. Лебедева.</w:t>
            </w:r>
          </w:p>
          <w:p w14:paraId="502F9DB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Химическое действие света.</w:t>
            </w:r>
          </w:p>
          <w:p w14:paraId="4DC386F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фотоэлемент, фотодатчик, солнечная батарея, светодиод.</w:t>
            </w:r>
          </w:p>
          <w:p w14:paraId="611CD49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A14AD8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Фотоэффект на установке с цинковой пластиной.</w:t>
            </w:r>
          </w:p>
          <w:p w14:paraId="7651D38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Исследование законов внешнего фотоэффекта. </w:t>
            </w:r>
          </w:p>
          <w:p w14:paraId="3C2BF64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Светодиод.</w:t>
            </w:r>
          </w:p>
          <w:p w14:paraId="21C23264" w14:textId="7D9493F4"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Солнечная батарея.</w:t>
            </w:r>
          </w:p>
        </w:tc>
        <w:tc>
          <w:tcPr>
            <w:tcW w:w="2835" w:type="dxa"/>
          </w:tcPr>
          <w:p w14:paraId="3213E99D"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29A490AA" w14:textId="77777777" w:rsidTr="00801E00">
        <w:trPr>
          <w:trHeight w:val="273"/>
        </w:trPr>
        <w:tc>
          <w:tcPr>
            <w:tcW w:w="1066" w:type="dxa"/>
          </w:tcPr>
          <w:p w14:paraId="6C553E5C" w14:textId="667CF16A"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7.</w:t>
            </w:r>
          </w:p>
        </w:tc>
        <w:tc>
          <w:tcPr>
            <w:tcW w:w="5750" w:type="dxa"/>
          </w:tcPr>
          <w:p w14:paraId="63D71FD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115.7.4.2. Тема 2. Строение атома.</w:t>
            </w:r>
          </w:p>
          <w:p w14:paraId="4EECA38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Модель атома Томсона. Опыты Резерфорда по рассеянию </w:t>
            </w:r>
            <w:r w:rsidRPr="004B0900">
              <w:rPr>
                <w:rFonts w:ascii="Times New Roman" w:hAnsi="Times New Roman"/>
                <w:lang w:eastAsia="en-US"/>
              </w:rPr>
              <w:t>α</w:t>
            </w:r>
            <w:r w:rsidRPr="004B0900">
              <w:rPr>
                <w:rFonts w:ascii="Times New Roman" w:hAnsi="Times New Roman"/>
                <w:lang w:val="ru-RU" w:eastAsia="en-US"/>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749E2D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Волновые свойства частиц. Волны де Бройля. Корпускулярно-волновой дуализм. </w:t>
            </w:r>
          </w:p>
          <w:p w14:paraId="188FE41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Спонтанное и вынужденное излучение. </w:t>
            </w:r>
          </w:p>
          <w:p w14:paraId="632E109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Технические устройства и практическое применение: спектральный анализ (спектроскоп), лазер, квантовый </w:t>
            </w:r>
            <w:r w:rsidRPr="004B0900">
              <w:rPr>
                <w:rFonts w:ascii="Times New Roman" w:hAnsi="Times New Roman"/>
                <w:lang w:val="ru-RU" w:eastAsia="en-US"/>
              </w:rPr>
              <w:lastRenderedPageBreak/>
              <w:t>компьютер.</w:t>
            </w:r>
          </w:p>
          <w:p w14:paraId="79400AB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8E8B4E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опыта Резерфорда.</w:t>
            </w:r>
          </w:p>
          <w:p w14:paraId="026FC27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Определение длины волны лазера.</w:t>
            </w:r>
          </w:p>
          <w:p w14:paraId="148498A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линейчатых спектров излучения.</w:t>
            </w:r>
          </w:p>
          <w:p w14:paraId="3DE088A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Лазер.</w:t>
            </w:r>
          </w:p>
          <w:p w14:paraId="69E71434" w14:textId="77777777"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14:paraId="1D464EA7" w14:textId="60FF0F2B"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tc>
        <w:tc>
          <w:tcPr>
            <w:tcW w:w="2835" w:type="dxa"/>
          </w:tcPr>
          <w:p w14:paraId="2D4420A1" w14:textId="77777777" w:rsidR="004B0900" w:rsidRPr="00791CB7" w:rsidRDefault="004B0900" w:rsidP="00801E00">
            <w:pPr>
              <w:spacing w:line="253" w:lineRule="exact"/>
              <w:ind w:left="142"/>
              <w:jc w:val="center"/>
              <w:rPr>
                <w:rFonts w:ascii="Times New Roman" w:hAnsi="Times New Roman"/>
                <w:lang w:val="ru-RU" w:eastAsia="en-US"/>
              </w:rPr>
            </w:pPr>
          </w:p>
        </w:tc>
      </w:tr>
      <w:tr w:rsidR="004B0900" w:rsidRPr="002E67B8" w14:paraId="317D0B47" w14:textId="77777777" w:rsidTr="00801E00">
        <w:trPr>
          <w:trHeight w:val="273"/>
        </w:trPr>
        <w:tc>
          <w:tcPr>
            <w:tcW w:w="1066" w:type="dxa"/>
          </w:tcPr>
          <w:p w14:paraId="304FF6DA" w14:textId="01192C28"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lastRenderedPageBreak/>
              <w:t xml:space="preserve">8. </w:t>
            </w:r>
          </w:p>
        </w:tc>
        <w:tc>
          <w:tcPr>
            <w:tcW w:w="5750" w:type="dxa"/>
          </w:tcPr>
          <w:p w14:paraId="59389E9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115.7.4.3. Тема 3. Атомное ядро.</w:t>
            </w:r>
          </w:p>
          <w:p w14:paraId="6C2A286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285DE8A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Открытие протона и нейтрона. Нуклонная модель ядра Гейзенберга–Иваненко. Заряд ядра. Массовое число ядра. Изотопы. </w:t>
            </w:r>
          </w:p>
          <w:p w14:paraId="35B3A06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Альфа-распад. Электронный и позитронный бета-распад. Гамма-излучение. Закон радиоактивного распада.</w:t>
            </w:r>
          </w:p>
          <w:p w14:paraId="471D05F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Энергия связи нуклонов в ядре. Ядерные силы. Дефект массы ядра.</w:t>
            </w:r>
          </w:p>
          <w:p w14:paraId="3F7B260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Ядерные реакции. Деление и синтез ядер.</w:t>
            </w:r>
          </w:p>
          <w:p w14:paraId="726DDA9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Ядерный реактор. Термоядерный синтез. Проблемы и перспективы ядерной энергетики. Экологические аспекты ядерной энергетики.</w:t>
            </w:r>
          </w:p>
          <w:p w14:paraId="7B66BD3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Элементарные частицы. Открытие позитрона. </w:t>
            </w:r>
          </w:p>
          <w:p w14:paraId="2F7617B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Методы наблюдения и регистрации элементарных частиц.</w:t>
            </w:r>
          </w:p>
          <w:p w14:paraId="6079740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Фундаментальные взаимодействия. Единство физической картины мира.</w:t>
            </w:r>
          </w:p>
          <w:p w14:paraId="2E64ACC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дозиметр, камера Вильсона, ядерный реактор, атомная бомба.</w:t>
            </w:r>
          </w:p>
          <w:p w14:paraId="6745E4C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7F676C6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Счётчик ионизирующих частиц.</w:t>
            </w:r>
          </w:p>
          <w:p w14:paraId="3DB5B24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06BDD04E" w14:textId="7E8472E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треков частиц (по готовым фотографиям).</w:t>
            </w:r>
          </w:p>
        </w:tc>
        <w:tc>
          <w:tcPr>
            <w:tcW w:w="2835" w:type="dxa"/>
          </w:tcPr>
          <w:p w14:paraId="3AED0246"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EFDB934" w14:textId="77777777" w:rsidTr="00801E00">
        <w:trPr>
          <w:trHeight w:val="273"/>
        </w:trPr>
        <w:tc>
          <w:tcPr>
            <w:tcW w:w="1066" w:type="dxa"/>
          </w:tcPr>
          <w:p w14:paraId="10F8C8D9" w14:textId="524CB1DE"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9.</w:t>
            </w:r>
          </w:p>
        </w:tc>
        <w:tc>
          <w:tcPr>
            <w:tcW w:w="5750" w:type="dxa"/>
          </w:tcPr>
          <w:p w14:paraId="7B2F1A9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115.7.5. Раздел 8. Элементы астрономии и астрофизики.</w:t>
            </w:r>
          </w:p>
          <w:p w14:paraId="591CF29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Этапы развития астрономии. Прикладное и мировоззренческое значение астрономии.</w:t>
            </w:r>
          </w:p>
          <w:p w14:paraId="4692967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Вид звёздного неба. Созвездия, яркие звёзды, планеты, их видимое движение.</w:t>
            </w:r>
          </w:p>
          <w:p w14:paraId="00A4363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Солнечная система. </w:t>
            </w:r>
          </w:p>
          <w:p w14:paraId="36C1B38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01115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6A61F60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Вселенная. Расширение Вселенной. Закон Хаббла. Разбегание галактик. Теория Большого взрыва. Реликтовое излучение.</w:t>
            </w:r>
          </w:p>
          <w:p w14:paraId="4B27737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Масштабная структура Вселенной. Метагалактика. </w:t>
            </w:r>
          </w:p>
          <w:p w14:paraId="43861DD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lastRenderedPageBreak/>
              <w:t>Нерешённые проблемы астрономии.</w:t>
            </w:r>
          </w:p>
          <w:p w14:paraId="0B3360A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Ученические наблюдения.</w:t>
            </w:r>
          </w:p>
          <w:p w14:paraId="4D0FAC3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33DED1F" w14:textId="6D4E0FF1"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в телескоп Луны, планет, Млечного Пути.</w:t>
            </w:r>
          </w:p>
        </w:tc>
        <w:tc>
          <w:tcPr>
            <w:tcW w:w="2835" w:type="dxa"/>
          </w:tcPr>
          <w:p w14:paraId="69BE9241"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3434984D" w14:textId="77777777" w:rsidTr="00801E00">
        <w:trPr>
          <w:trHeight w:val="273"/>
        </w:trPr>
        <w:tc>
          <w:tcPr>
            <w:tcW w:w="1066" w:type="dxa"/>
          </w:tcPr>
          <w:p w14:paraId="5CE04043" w14:textId="4B3EA471"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lastRenderedPageBreak/>
              <w:t>10.</w:t>
            </w:r>
          </w:p>
        </w:tc>
        <w:tc>
          <w:tcPr>
            <w:tcW w:w="5750" w:type="dxa"/>
          </w:tcPr>
          <w:p w14:paraId="2AFE7532" w14:textId="77777777"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115.7.6. Обобщающее повторение.</w:t>
            </w:r>
          </w:p>
          <w:p w14:paraId="220E3A96" w14:textId="7EE2CA3D"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tc>
        <w:tc>
          <w:tcPr>
            <w:tcW w:w="2835" w:type="dxa"/>
          </w:tcPr>
          <w:p w14:paraId="16EA43B8" w14:textId="77777777" w:rsidR="004B0900" w:rsidRPr="004B0900" w:rsidRDefault="004B0900" w:rsidP="00801E00">
            <w:pPr>
              <w:spacing w:line="253" w:lineRule="exact"/>
              <w:ind w:left="142"/>
              <w:jc w:val="center"/>
              <w:rPr>
                <w:rFonts w:ascii="Times New Roman" w:hAnsi="Times New Roman"/>
                <w:lang w:val="ru-RU" w:eastAsia="en-US"/>
              </w:rPr>
            </w:pPr>
          </w:p>
        </w:tc>
      </w:tr>
    </w:tbl>
    <w:p w14:paraId="480B1659" w14:textId="77777777" w:rsidR="00AA3731" w:rsidRDefault="00AA3731" w:rsidP="00AC30C0">
      <w:pPr>
        <w:widowControl w:val="0"/>
        <w:spacing w:after="0" w:line="240" w:lineRule="auto"/>
        <w:ind w:firstLine="709"/>
        <w:contextualSpacing/>
        <w:jc w:val="center"/>
        <w:rPr>
          <w:rFonts w:ascii="Times New Roman" w:eastAsia="Calibri" w:hAnsi="Times New Roman"/>
          <w:sz w:val="24"/>
          <w:lang w:eastAsia="en-US"/>
        </w:rPr>
      </w:pPr>
    </w:p>
    <w:p w14:paraId="24F2CE19" w14:textId="67F48EFF" w:rsidR="00AC30C0" w:rsidRPr="00AC30C0" w:rsidRDefault="00220456" w:rsidP="00AC30C0">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2.2.19. </w:t>
      </w:r>
      <w:r w:rsidR="00AC30C0" w:rsidRPr="00AC30C0">
        <w:rPr>
          <w:rFonts w:ascii="Times New Roman" w:eastAsia="Calibri" w:hAnsi="Times New Roman"/>
          <w:b/>
          <w:sz w:val="24"/>
          <w:szCs w:val="28"/>
          <w:lang w:eastAsia="en-US"/>
        </w:rPr>
        <w:t>Р</w:t>
      </w:r>
      <w:r w:rsidR="00ED53C3" w:rsidRPr="00AC30C0">
        <w:rPr>
          <w:rFonts w:ascii="Times New Roman" w:eastAsia="Calibri" w:hAnsi="Times New Roman"/>
          <w:b/>
          <w:sz w:val="24"/>
          <w:szCs w:val="28"/>
          <w:lang w:eastAsia="en-US"/>
        </w:rPr>
        <w:t>абочая программа по учебному предмету «Физика»</w:t>
      </w:r>
    </w:p>
    <w:p w14:paraId="2DF090B8" w14:textId="49439730" w:rsidR="00ED53C3" w:rsidRPr="00AC30C0" w:rsidRDefault="00ED53C3" w:rsidP="00AC30C0">
      <w:pPr>
        <w:widowControl w:val="0"/>
        <w:spacing w:after="0" w:line="240" w:lineRule="auto"/>
        <w:ind w:firstLine="709"/>
        <w:contextualSpacing/>
        <w:jc w:val="center"/>
        <w:rPr>
          <w:rFonts w:ascii="Times New Roman" w:eastAsia="Calibri" w:hAnsi="Times New Roman"/>
          <w:b/>
          <w:sz w:val="24"/>
          <w:szCs w:val="28"/>
          <w:lang w:eastAsia="en-US"/>
        </w:rPr>
      </w:pPr>
      <w:r w:rsidRPr="00AC30C0">
        <w:rPr>
          <w:rFonts w:ascii="Times New Roman" w:eastAsia="Calibri" w:hAnsi="Times New Roman"/>
          <w:b/>
          <w:sz w:val="24"/>
          <w:szCs w:val="28"/>
          <w:lang w:eastAsia="en-US"/>
        </w:rPr>
        <w:t>(углу</w:t>
      </w:r>
      <w:r w:rsidR="00AC30C0" w:rsidRPr="00AC30C0">
        <w:rPr>
          <w:rFonts w:ascii="Times New Roman" w:eastAsia="Calibri" w:hAnsi="Times New Roman"/>
          <w:b/>
          <w:sz w:val="24"/>
          <w:szCs w:val="28"/>
          <w:lang w:eastAsia="en-US"/>
        </w:rPr>
        <w:t>блённый уровень)</w:t>
      </w:r>
    </w:p>
    <w:p w14:paraId="410BEF45" w14:textId="77777777" w:rsidR="00AC30C0" w:rsidRPr="00AC30C0" w:rsidRDefault="00AC30C0" w:rsidP="00AC30C0">
      <w:pPr>
        <w:widowControl w:val="0"/>
        <w:spacing w:after="0" w:line="240" w:lineRule="auto"/>
        <w:ind w:firstLine="709"/>
        <w:contextualSpacing/>
        <w:jc w:val="center"/>
        <w:rPr>
          <w:rFonts w:ascii="Times New Roman" w:eastAsia="Calibri" w:hAnsi="Times New Roman"/>
          <w:b/>
          <w:sz w:val="24"/>
          <w:szCs w:val="28"/>
          <w:lang w:eastAsia="en-US"/>
        </w:rPr>
      </w:pPr>
    </w:p>
    <w:p w14:paraId="6B85F46A" w14:textId="77777777" w:rsidR="00220456" w:rsidRPr="009C0C03" w:rsidRDefault="00AC30C0" w:rsidP="00220456">
      <w:pPr>
        <w:spacing w:after="0" w:line="240" w:lineRule="auto"/>
        <w:ind w:firstLine="709"/>
        <w:jc w:val="both"/>
        <w:rPr>
          <w:rFonts w:ascii="Times New Roman" w:hAnsi="Times New Roman"/>
          <w:sz w:val="24"/>
          <w:szCs w:val="24"/>
          <w:lang w:eastAsia="en-US"/>
        </w:rPr>
      </w:pPr>
      <w:r w:rsidRPr="00AC30C0">
        <w:rPr>
          <w:rFonts w:ascii="Times New Roman" w:eastAsia="Calibri" w:hAnsi="Times New Roman"/>
          <w:sz w:val="24"/>
          <w:szCs w:val="28"/>
          <w:lang w:eastAsia="en-US"/>
        </w:rPr>
        <w:t>Р</w:t>
      </w:r>
      <w:r w:rsidR="00ED53C3" w:rsidRPr="00AC30C0">
        <w:rPr>
          <w:rFonts w:ascii="Times New Roman" w:eastAsia="Calibri" w:hAnsi="Times New Roman"/>
          <w:sz w:val="24"/>
          <w:szCs w:val="28"/>
          <w:lang w:eastAsia="en-US"/>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AA3731">
        <w:rPr>
          <w:rFonts w:ascii="Times New Roman" w:eastAsia="Calibri" w:hAnsi="Times New Roman"/>
          <w:sz w:val="24"/>
          <w:szCs w:val="28"/>
          <w:lang w:eastAsia="en-US"/>
        </w:rPr>
        <w:t xml:space="preserve"> </w:t>
      </w:r>
      <w:r w:rsidR="00220456" w:rsidRPr="009C0C03">
        <w:rPr>
          <w:rFonts w:ascii="Times New Roman" w:eastAsia="Calibri" w:hAnsi="Times New Roman"/>
          <w:sz w:val="24"/>
          <w:szCs w:val="28"/>
          <w:lang w:eastAsia="en-US"/>
        </w:rPr>
        <w:t xml:space="preserve">и </w:t>
      </w:r>
      <w:r w:rsidR="0022045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220456" w:rsidRPr="00220456">
        <w:rPr>
          <w:rFonts w:ascii="Times New Roman" w:hAnsi="Times New Roman"/>
          <w:sz w:val="24"/>
          <w:szCs w:val="24"/>
          <w:lang w:eastAsia="en-US"/>
        </w:rPr>
        <w:t>оответствие с требованием ФГОС С</w:t>
      </w:r>
      <w:r w:rsidR="00220456" w:rsidRPr="009C0C03">
        <w:rPr>
          <w:rFonts w:ascii="Times New Roman" w:hAnsi="Times New Roman"/>
          <w:sz w:val="24"/>
          <w:szCs w:val="24"/>
          <w:lang w:eastAsia="en-US"/>
        </w:rPr>
        <w:t xml:space="preserve">ОО. </w:t>
      </w:r>
    </w:p>
    <w:p w14:paraId="0C83CAD7" w14:textId="10504D56" w:rsidR="00AC30C0" w:rsidRPr="00220456" w:rsidRDefault="00220456" w:rsidP="00220456">
      <w:pPr>
        <w:spacing w:after="0" w:line="240" w:lineRule="auto"/>
        <w:ind w:firstLine="709"/>
        <w:jc w:val="both"/>
        <w:rPr>
          <w:rFonts w:ascii="Times New Roman" w:hAnsi="Times New Roman"/>
          <w:sz w:val="24"/>
          <w:szCs w:val="24"/>
          <w:lang w:eastAsia="en-US"/>
        </w:rPr>
      </w:pPr>
      <w:r w:rsidRPr="00220456">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2F1FFD3D" w14:textId="7AA25991" w:rsidR="00ED53C3" w:rsidRPr="00AC30C0" w:rsidRDefault="00AC30C0" w:rsidP="00AC30C0">
      <w:pPr>
        <w:widowControl w:val="0"/>
        <w:spacing w:after="0" w:line="240" w:lineRule="auto"/>
        <w:ind w:firstLine="709"/>
        <w:jc w:val="center"/>
        <w:rPr>
          <w:rFonts w:ascii="Times New Roman" w:eastAsia="OfficinaSansBoldITC" w:hAnsi="Times New Roman"/>
          <w:b/>
          <w:sz w:val="24"/>
          <w:szCs w:val="28"/>
          <w:lang w:eastAsia="en-US"/>
        </w:rPr>
      </w:pPr>
      <w:r w:rsidRPr="00AC30C0">
        <w:rPr>
          <w:rFonts w:ascii="Times New Roman" w:eastAsia="OfficinaSansBoldITC" w:hAnsi="Times New Roman"/>
          <w:b/>
          <w:sz w:val="24"/>
          <w:szCs w:val="28"/>
          <w:lang w:eastAsia="en-US"/>
        </w:rPr>
        <w:t>Пояснительная записка</w:t>
      </w:r>
    </w:p>
    <w:p w14:paraId="7942DA98" w14:textId="6CEA5533"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t>Программа по физике на уровне среднего общего образования разработана</w:t>
      </w:r>
      <w:r w:rsidRPr="00AC30C0">
        <w:rPr>
          <w:rFonts w:ascii="Times New Roman" w:eastAsia="Calibri" w:hAnsi="Times New Roman"/>
          <w:sz w:val="24"/>
          <w:szCs w:val="28"/>
          <w:lang w:eastAsia="en-US"/>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14C90214" w14:textId="3A2328A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7E617714" w14:textId="6B280F5A"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14:paraId="7C2234D8" w14:textId="009483D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475248F7" w14:textId="1AA8986F"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Программа по физике включает:</w:t>
      </w:r>
    </w:p>
    <w:p w14:paraId="3AC607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планируемые результаты освоения курса физики на углублённом уровне,  в том </w:t>
      </w:r>
      <w:r w:rsidRPr="00AC30C0">
        <w:rPr>
          <w:rFonts w:ascii="Times New Roman" w:hAnsi="Times New Roman"/>
          <w:sz w:val="24"/>
          <w:szCs w:val="28"/>
        </w:rPr>
        <w:lastRenderedPageBreak/>
        <w:t>числе предметные результаты по годам обучения;</w:t>
      </w:r>
    </w:p>
    <w:p w14:paraId="5A1580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содержание учебного предмета «Физика» по годам обучения.</w:t>
      </w:r>
    </w:p>
    <w:p w14:paraId="6EE2EC51" w14:textId="14FEED6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1290C9C1" w14:textId="43DE657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57989AFF" w14:textId="310FFBC9"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основу курса физики </w:t>
      </w:r>
      <w:r w:rsidRPr="00AC30C0">
        <w:rPr>
          <w:rFonts w:ascii="Times New Roman" w:eastAsia="Calibri" w:hAnsi="Times New Roman"/>
          <w:sz w:val="24"/>
          <w:szCs w:val="28"/>
          <w:lang w:eastAsia="en-US"/>
        </w:rPr>
        <w:t>на уровне среднего общего образования</w:t>
      </w:r>
      <w:r w:rsidRPr="00AC30C0">
        <w:rPr>
          <w:rFonts w:ascii="Times New Roman" w:hAnsi="Times New Roman" w:cs="SchoolBookSanPin"/>
          <w:color w:val="000000"/>
          <w:sz w:val="24"/>
          <w:szCs w:val="28"/>
        </w:rPr>
        <w:t xml:space="preserve"> </w:t>
      </w:r>
      <w:r w:rsidRPr="00AC30C0">
        <w:rPr>
          <w:rFonts w:ascii="Times New Roman" w:hAnsi="Times New Roman"/>
          <w:sz w:val="24"/>
          <w:szCs w:val="28"/>
        </w:rPr>
        <w:t>положен ряд идей, которые можно рассматривать как принципы его построения.</w:t>
      </w:r>
    </w:p>
    <w:p w14:paraId="147F171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целостности</w:t>
      </w:r>
      <w:r w:rsidRPr="00AC30C0">
        <w:rPr>
          <w:rFonts w:ascii="Times New Roman" w:hAnsi="Times New Roman"/>
          <w:sz w:val="24"/>
          <w:szCs w:val="28"/>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6AA5506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генерализации</w:t>
      </w:r>
      <w:r w:rsidRPr="00AC30C0">
        <w:rPr>
          <w:rFonts w:ascii="Times New Roman" w:hAnsi="Times New Roman"/>
          <w:sz w:val="24"/>
          <w:szCs w:val="28"/>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630B509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гуманитаризации.</w:t>
      </w:r>
      <w:r w:rsidRPr="00AC30C0">
        <w:rPr>
          <w:rFonts w:ascii="Times New Roman" w:hAnsi="Times New Roman"/>
          <w:sz w:val="24"/>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41FBFB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прикладной направленности.</w:t>
      </w:r>
      <w:r w:rsidRPr="00AC30C0">
        <w:rPr>
          <w:rFonts w:ascii="Times New Roman" w:hAnsi="Times New Roman"/>
          <w:b/>
          <w:bCs/>
          <w:i/>
          <w:iCs/>
          <w:sz w:val="24"/>
          <w:szCs w:val="28"/>
        </w:rPr>
        <w:t xml:space="preserve"> </w:t>
      </w:r>
      <w:r w:rsidRPr="00AC30C0">
        <w:rPr>
          <w:rFonts w:ascii="Times New Roman" w:hAnsi="Times New Roman"/>
          <w:sz w:val="24"/>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110BC4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экологизации</w:t>
      </w:r>
      <w:r w:rsidRPr="00AC30C0">
        <w:rPr>
          <w:rFonts w:ascii="Times New Roman" w:hAnsi="Times New Roman"/>
          <w:sz w:val="24"/>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0B88B73A" w14:textId="099EEDE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16E9D0A3" w14:textId="3156962D"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w:t>
      </w:r>
      <w:r w:rsidRPr="00AC30C0">
        <w:rPr>
          <w:rFonts w:ascii="Times New Roman" w:hAnsi="Times New Roman"/>
          <w:sz w:val="24"/>
          <w:szCs w:val="28"/>
        </w:rPr>
        <w:lastRenderedPageBreak/>
        <w:t xml:space="preserve">измерения, исследования зависимостей физических величин и постановку опытов по проверке предложенных гипотез. </w:t>
      </w:r>
    </w:p>
    <w:p w14:paraId="22F5C945" w14:textId="7D334F69"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A371D8E" w14:textId="49730C2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к материально-техническому обеспечению учебного процесса курс физики углублённого уровня  </w:t>
      </w:r>
      <w:r w:rsidRPr="00AC30C0">
        <w:rPr>
          <w:rFonts w:ascii="Times New Roman" w:eastAsia="Calibri" w:hAnsi="Times New Roman"/>
          <w:sz w:val="24"/>
          <w:szCs w:val="28"/>
          <w:lang w:eastAsia="en-US"/>
        </w:rPr>
        <w:t>на уровне среднего общего образования</w:t>
      </w:r>
      <w:r w:rsidRPr="00AC30C0">
        <w:rPr>
          <w:rFonts w:ascii="Times New Roman" w:hAnsi="Times New Roman"/>
          <w:sz w:val="24"/>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3F75A0FC" w14:textId="15EF26CA"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1EADB991" w14:textId="45C5F11E"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09B4B73C" w14:textId="2FAB3B5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Основными целями изучения физики в общем образовании являются:</w:t>
      </w:r>
    </w:p>
    <w:p w14:paraId="74E63E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3FEC4C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развитие представлений о научном методе познания и формирование исследовательского отношения к окружающим явлениям;</w:t>
      </w:r>
    </w:p>
    <w:p w14:paraId="6733D9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научного мировоззрения как результата изучения основ строения материи и фундаментальных законов физики;</w:t>
      </w:r>
    </w:p>
    <w:p w14:paraId="4B3689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умений объяснять явления с использованием физических знаний и научных доказательств;</w:t>
      </w:r>
    </w:p>
    <w:p w14:paraId="063E18E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представлений о роли физики для развития других естественных наук, техники и технологий;</w:t>
      </w:r>
    </w:p>
    <w:p w14:paraId="174F20A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51A4775D" w14:textId="1A0D531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14:paraId="2D841CA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04CF64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639115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4FEEE3D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понимание физических основ и принципов действия технических устройств  и технологических процессов, их влияния на окружающую среду;</w:t>
      </w:r>
    </w:p>
    <w:p w14:paraId="1AA682C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w:t>
      </w:r>
      <w:r w:rsidRPr="00AC30C0">
        <w:rPr>
          <w:rFonts w:ascii="Times New Roman" w:hAnsi="Times New Roman"/>
          <w:sz w:val="24"/>
          <w:szCs w:val="28"/>
        </w:rPr>
        <w:lastRenderedPageBreak/>
        <w:t>полученного результата;</w:t>
      </w:r>
    </w:p>
    <w:p w14:paraId="00F3A2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создание условий для развития умений проектно-исследовательской, творческой деятельности; </w:t>
      </w:r>
    </w:p>
    <w:p w14:paraId="1D9E6D7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развитие интереса к сферам профессиональной деятельности, связанной  с физикой.</w:t>
      </w:r>
    </w:p>
    <w:p w14:paraId="61D9C2D9" w14:textId="2074652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25D41BD9" w14:textId="77777777" w:rsidR="004A3D8A" w:rsidRPr="004A3D8A" w:rsidRDefault="004A3D8A" w:rsidP="00AC30C0">
      <w:pPr>
        <w:spacing w:after="0" w:line="240" w:lineRule="auto"/>
        <w:ind w:firstLine="709"/>
        <w:jc w:val="both"/>
        <w:rPr>
          <w:rFonts w:ascii="Times New Roman" w:hAnsi="Times New Roman"/>
          <w:szCs w:val="24"/>
        </w:rPr>
      </w:pPr>
    </w:p>
    <w:p w14:paraId="553D1B3D" w14:textId="77777777" w:rsidR="004A3D8A" w:rsidRPr="004A3D8A" w:rsidRDefault="004A3D8A" w:rsidP="00AC30C0">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0D8837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7477FCBD" w14:textId="2C2A1F07" w:rsidR="004A3D8A" w:rsidRPr="00396C2D" w:rsidRDefault="00ED53C3" w:rsidP="00396C2D">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14:paraId="0BD5373E" w14:textId="6F00F155" w:rsidR="00ED53C3"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10 классе</w:t>
      </w:r>
    </w:p>
    <w:p w14:paraId="123731F5" w14:textId="77777777" w:rsidR="004A3D8A"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sz w:val="24"/>
          <w:szCs w:val="28"/>
        </w:rPr>
      </w:pPr>
    </w:p>
    <w:p w14:paraId="0DB504D7" w14:textId="29AE851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1. Научный метод познания природы.</w:t>
      </w:r>
    </w:p>
    <w:p w14:paraId="7487723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Физика – фундаментальная наука о природе. Научный метод познания  и методы исследования физических явлений. </w:t>
      </w:r>
    </w:p>
    <w:p w14:paraId="0B3668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Эксперимент и теория в процессе познания природы. Наблюдение  и эксперимент в физике. </w:t>
      </w:r>
    </w:p>
    <w:p w14:paraId="415798B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физических величин (аналоговые и цифровые измерительные приборы, компьютерные датчиковые системы).</w:t>
      </w:r>
    </w:p>
    <w:p w14:paraId="588A63D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Погрешности измерений физических величин (абсолютная и относительная). </w:t>
      </w:r>
    </w:p>
    <w:p w14:paraId="50262F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63EA41D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Роль и место физики в формировании современной научной картины мира,  в практической деятельности людей.</w:t>
      </w:r>
    </w:p>
    <w:p w14:paraId="2CED2BA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14:paraId="21AF746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тока и напряжения в цепи постоянного тока при помощи аналоговых и цифровых измерительных приборов.</w:t>
      </w:r>
    </w:p>
    <w:p w14:paraId="6310DC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Знакомство с цифровой лабораторией по физике. Примеры измерения физических величин при помощи компьютерных датчиков.</w:t>
      </w:r>
    </w:p>
    <w:p w14:paraId="18F907BC" w14:textId="676495EC"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2. Механика.</w:t>
      </w:r>
    </w:p>
    <w:p w14:paraId="24AA6647" w14:textId="440209D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Кинематика.</w:t>
      </w:r>
    </w:p>
    <w:p w14:paraId="3822875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Механическое движение. Относительность механического движения. Система отсчёта.</w:t>
      </w:r>
    </w:p>
    <w:p w14:paraId="1FAFBE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Прямая и обратная задачи механики.</w:t>
      </w:r>
    </w:p>
    <w:p w14:paraId="343B354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Радиус-вектор материальной точки, его проекции на оси системы координат. Траектория.</w:t>
      </w:r>
    </w:p>
    <w:p w14:paraId="5E78AA3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562687E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1F394C5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743182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2A5F1F1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1E381A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96D0B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системы отсчёта, иллюстрация кинематических характеристик движения.</w:t>
      </w:r>
    </w:p>
    <w:p w14:paraId="1760EED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исследования движений.</w:t>
      </w:r>
    </w:p>
    <w:p w14:paraId="7CB6DCE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Иллюстрация предельного перехода и измерение мгновенной скорости.</w:t>
      </w:r>
    </w:p>
    <w:p w14:paraId="0E44A7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движений с использованием механизмов.</w:t>
      </w:r>
    </w:p>
    <w:p w14:paraId="7AE79F9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тел в воздухе и в разреженном пространстве.</w:t>
      </w:r>
    </w:p>
    <w:p w14:paraId="22E1944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тела, брошенного под углом к горизонту  и горизонтально. </w:t>
      </w:r>
    </w:p>
    <w:p w14:paraId="43026BE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Направление скорости при движении по окружности.</w:t>
      </w:r>
    </w:p>
    <w:p w14:paraId="4EF1EC9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угловой скорости в редукторе.</w:t>
      </w:r>
    </w:p>
    <w:p w14:paraId="320DF9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путей, траекторий, скоростей движения одного и того же тела  в разных системах отсчёта.</w:t>
      </w:r>
    </w:p>
    <w:p w14:paraId="5D25C61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Ученический эксперимент, лабораторные работы, практикум.</w:t>
      </w:r>
    </w:p>
    <w:p w14:paraId="0D2E8E1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неравномерного движения с целью определения мгновенной скорости. </w:t>
      </w:r>
    </w:p>
    <w:p w14:paraId="4E0D173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ускорения при прямолинейном равноускоренном движении  по наклонной плоскости.</w:t>
      </w:r>
    </w:p>
    <w:p w14:paraId="6740682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пути от времени при равноускоренном движении. </w:t>
      </w:r>
    </w:p>
    <w:p w14:paraId="2CE9865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ускорения свободного падения (рекомендовано использование цифровой лаборатории). </w:t>
      </w:r>
    </w:p>
    <w:p w14:paraId="15D3014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5AE50CE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по окружности с постоянной по модулю скоростью. </w:t>
      </w:r>
    </w:p>
    <w:p w14:paraId="202D13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периода обращения конического маятника  от его параметров.</w:t>
      </w:r>
    </w:p>
    <w:p w14:paraId="7C5B5CB3" w14:textId="33E5514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Динамика.</w:t>
      </w:r>
    </w:p>
    <w:p w14:paraId="580048D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1DF67B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Масса тела. Сила. Принцип суперпозиции сил.</w:t>
      </w:r>
    </w:p>
    <w:p w14:paraId="13F1931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Ньютона для материальной точки. </w:t>
      </w:r>
    </w:p>
    <w:p w14:paraId="35A4139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Третий закон Ньютона для материальных точек.</w:t>
      </w:r>
    </w:p>
    <w:p w14:paraId="7290AA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всемирного тяготения. Эквивалентность гравитационной и инертной массы.</w:t>
      </w:r>
    </w:p>
    <w:p w14:paraId="32E21E0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27A67BC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упругости. Закон Гука. Вес тела. Вес тела, движущегося с ускорением.</w:t>
      </w:r>
    </w:p>
    <w:p w14:paraId="38E6A86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03D84D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Давление. Гидростатическое давление. Сила Архимеда.</w:t>
      </w:r>
    </w:p>
    <w:p w14:paraId="1C20AF5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подшипники, движение искусственных спутников.</w:t>
      </w:r>
    </w:p>
    <w:p w14:paraId="2CF35F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0FA9EC6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 в инерциальных и неинерциальных системах отсчёта. </w:t>
      </w:r>
    </w:p>
    <w:p w14:paraId="04DEF7A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относительности. </w:t>
      </w:r>
    </w:p>
    <w:p w14:paraId="78CE5E2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Качение двух цилиндров или шаров разной массы с одинаковым ускорением относительно неинерциальной системы отсчёта.</w:t>
      </w:r>
    </w:p>
    <w:p w14:paraId="20001F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равнодействующей приложенных к телу сил с произведением массы тела на его ускорение в инерциальной системе отсчёта.</w:t>
      </w:r>
    </w:p>
    <w:p w14:paraId="3FC8E11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Равенство сил, возникающих в результате взаимодействия тел.</w:t>
      </w:r>
    </w:p>
    <w:p w14:paraId="186EEA4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масс по взаимодействию.</w:t>
      </w:r>
    </w:p>
    <w:p w14:paraId="721F240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Невесомость.</w:t>
      </w:r>
    </w:p>
    <w:p w14:paraId="2FB5DFC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Вес тела при ускоренном подъёме и падении.</w:t>
      </w:r>
    </w:p>
    <w:p w14:paraId="6F56E1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Центробежные механизмы.</w:t>
      </w:r>
    </w:p>
    <w:p w14:paraId="7309A6A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сил трения покоя, качения и скольжения.</w:t>
      </w:r>
    </w:p>
    <w:p w14:paraId="544A77A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7DE3E8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равнодействующей сил при движении бруска по наклонной плоскости.</w:t>
      </w:r>
    </w:p>
    <w:p w14:paraId="3411A5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Проверка гипотезы о независимости времени движения бруска по наклонной плоскости на заданное расстояние от его массы. </w:t>
      </w:r>
    </w:p>
    <w:p w14:paraId="240AAF4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 упругости, возникающих в пружине  и резиновом образце, от их деформации.</w:t>
      </w:r>
    </w:p>
    <w:p w14:paraId="48F328A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системы тел, связанных нитью, перекинутой через лёгкий блок.</w:t>
      </w:r>
    </w:p>
    <w:p w14:paraId="336C9F0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коэффициента трения по величине углового коэффициента зависимости F</w:t>
      </w:r>
      <w:r w:rsidRPr="00AC30C0">
        <w:rPr>
          <w:rFonts w:ascii="Times New Roman" w:hAnsi="Times New Roman"/>
          <w:sz w:val="24"/>
          <w:szCs w:val="28"/>
          <w:vertAlign w:val="subscript"/>
        </w:rPr>
        <w:t>тр</w:t>
      </w:r>
      <w:r w:rsidRPr="00AC30C0">
        <w:rPr>
          <w:rFonts w:ascii="Times New Roman" w:hAnsi="Times New Roman"/>
          <w:sz w:val="24"/>
          <w:szCs w:val="28"/>
        </w:rPr>
        <w:t xml:space="preserve">(N). </w:t>
      </w:r>
    </w:p>
    <w:p w14:paraId="691CFCF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движения бруска по наклонной плоскости с переменным коэффициентом трения.</w:t>
      </w:r>
    </w:p>
    <w:p w14:paraId="1821AF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груза на валу с трением. </w:t>
      </w:r>
    </w:p>
    <w:p w14:paraId="5F641E67" w14:textId="15F6098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Статика твёрдого тела.</w:t>
      </w:r>
    </w:p>
    <w:p w14:paraId="1EEF37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A4239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равновесия твёрдого тела.</w:t>
      </w:r>
    </w:p>
    <w:p w14:paraId="39AA5D0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Устойчивое, неустойчивое, безразличное равновесие.</w:t>
      </w:r>
    </w:p>
    <w:p w14:paraId="57BF0F6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кронштейн, строительный кран, решётчатые конструкции.</w:t>
      </w:r>
    </w:p>
    <w:p w14:paraId="57BF086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56B17E4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равновесия.</w:t>
      </w:r>
    </w:p>
    <w:p w14:paraId="7245579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Виды равновесия.</w:t>
      </w:r>
    </w:p>
    <w:p w14:paraId="693EC6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14:paraId="28614D7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условий равновесия твёрдого тела, имеющего ось вращения. </w:t>
      </w:r>
    </w:p>
    <w:p w14:paraId="37E63F0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кронштейнов и расчёт сил упругости. </w:t>
      </w:r>
    </w:p>
    <w:p w14:paraId="170DA79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устойчивости твёрдого тела, имеющего площадь опоры. </w:t>
      </w:r>
    </w:p>
    <w:p w14:paraId="01E446B2" w14:textId="74BB21B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Законы сохранения в механике.</w:t>
      </w:r>
    </w:p>
    <w:p w14:paraId="2D78DC8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Импульс материальной точки, системы материальных точек. Центр масс системы материальных точек. Теорема о движении центра масс.</w:t>
      </w:r>
    </w:p>
    <w:p w14:paraId="10B0F3E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Импульс силы и изменение импульса тела. </w:t>
      </w:r>
    </w:p>
    <w:p w14:paraId="6F8A7D2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 сохранения импульса. </w:t>
      </w:r>
    </w:p>
    <w:p w14:paraId="2EF0018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14:paraId="4877997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Момент импульса материальной точки. Представление о сохранении момента импульса в центральных полях.</w:t>
      </w:r>
    </w:p>
    <w:p w14:paraId="2F46787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 силы на малом и на конечном перемещении. Графическое представление работы силы. </w:t>
      </w:r>
    </w:p>
    <w:p w14:paraId="3D89379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силы. </w:t>
      </w:r>
    </w:p>
    <w:p w14:paraId="5426701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Кинетическая энергия материальной точки. Теорема об изменении кинетической энергии материальной точки. </w:t>
      </w:r>
    </w:p>
    <w:p w14:paraId="61A669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481859D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Связь работы непотенциальных сил с изменением механической энергии системы тел. Закон сохранения механической энергии. </w:t>
      </w:r>
    </w:p>
    <w:p w14:paraId="693B18D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 xml:space="preserve">Упругие и неупругие столкновения. </w:t>
      </w:r>
    </w:p>
    <w:p w14:paraId="1B35EA5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Бернулли для идеальной жидкости как следствие закона сохранения механической энергии.</w:t>
      </w:r>
    </w:p>
    <w:p w14:paraId="7E6C08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119ADB0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CD219E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импульса.</w:t>
      </w:r>
    </w:p>
    <w:p w14:paraId="2339664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14:paraId="6C1568D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мощности силы.</w:t>
      </w:r>
    </w:p>
    <w:p w14:paraId="0C64D38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Изменение энергии тела при совершении работы.</w:t>
      </w:r>
    </w:p>
    <w:p w14:paraId="1313DBF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Взаимные превращения кинетической и потенциальной энергий при действии на тело силы тяжести и силы упругости.</w:t>
      </w:r>
    </w:p>
    <w:p w14:paraId="7BE9E76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Сохранение энергии при свободном падении.</w:t>
      </w:r>
    </w:p>
    <w:p w14:paraId="575FF4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14:paraId="17348DE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импульса тела по тормозному пути. </w:t>
      </w:r>
    </w:p>
    <w:p w14:paraId="5633920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силы тяги, скорости модели электромобиля и мощности силы тяги. </w:t>
      </w:r>
    </w:p>
    <w:p w14:paraId="1375231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изменения импульса тела с импульсом силы.</w:t>
      </w:r>
    </w:p>
    <w:p w14:paraId="0FCF93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сохранения импульса при упругом взаимодействии.</w:t>
      </w:r>
    </w:p>
    <w:p w14:paraId="295F47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кинетической энергии тела по тормозному пути.</w:t>
      </w:r>
    </w:p>
    <w:p w14:paraId="474311E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изменения потенциальной энергии пружины с работой силы трения. </w:t>
      </w:r>
    </w:p>
    <w:p w14:paraId="7313DDA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работы силы трения при движении тела по наклонной плоскости.</w:t>
      </w:r>
    </w:p>
    <w:p w14:paraId="5C2B5C15" w14:textId="41B7758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3. Молекулярная физика и термодинамика.</w:t>
      </w:r>
    </w:p>
    <w:p w14:paraId="06787AC2" w14:textId="344CCB66"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Основы молекулярно-кинетической теории.</w:t>
      </w:r>
    </w:p>
    <w:p w14:paraId="570A11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385CE7C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Тепловое равновесие. Температура и способы её измерения. Шкала температур Цельсия. </w:t>
      </w:r>
    </w:p>
    <w:p w14:paraId="5F34FE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идеального газа в молекулярно-кинетической теории: частицы газа движутся хаотически и не взаимодействуют друг с другом.</w:t>
      </w:r>
    </w:p>
    <w:p w14:paraId="0F0CF2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7ED0E4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EC8267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4F78D2A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термометр, барометр, получение наноматериалов.</w:t>
      </w:r>
    </w:p>
    <w:p w14:paraId="693599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84F692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движения частиц вещества.</w:t>
      </w:r>
    </w:p>
    <w:p w14:paraId="2981848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броуновского движения.</w:t>
      </w:r>
    </w:p>
    <w:p w14:paraId="68C567C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Видеоролик с записью реального броуновского движения.</w:t>
      </w:r>
    </w:p>
    <w:p w14:paraId="782B6DD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Диффузия жидкостей.</w:t>
      </w:r>
    </w:p>
    <w:p w14:paraId="35210F6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Штерна.</w:t>
      </w:r>
    </w:p>
    <w:p w14:paraId="5058642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Притяжение молекул.</w:t>
      </w:r>
    </w:p>
    <w:p w14:paraId="6A0699B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кристаллических решёток.</w:t>
      </w:r>
    </w:p>
    <w:p w14:paraId="1A44A74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 исследование изопроцессов.</w:t>
      </w:r>
    </w:p>
    <w:p w14:paraId="56D20A6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lastRenderedPageBreak/>
        <w:t xml:space="preserve">Ученический эксперимент, лабораторные работы, практикум. </w:t>
      </w:r>
    </w:p>
    <w:p w14:paraId="52E734A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процесса установления теплового равновесия при теплообмене между горячей и холодной водой.</w:t>
      </w:r>
    </w:p>
    <w:p w14:paraId="0ADB5C2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изотермического процесса (рекомендовано использование цифровой лаборатории).</w:t>
      </w:r>
    </w:p>
    <w:p w14:paraId="1C6A550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изохорного процесса.</w:t>
      </w:r>
    </w:p>
    <w:p w14:paraId="364D9F4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изобарного процесса.</w:t>
      </w:r>
    </w:p>
    <w:p w14:paraId="5AE337A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Проверка уравнения состояния.</w:t>
      </w:r>
    </w:p>
    <w:p w14:paraId="59DC21D2" w14:textId="773EE07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Термодинамика. Тепловые машины.</w:t>
      </w:r>
    </w:p>
    <w:p w14:paraId="6D0A48A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3E9341C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Нулевое начало термодинамики. Самопроизвольная релаксация термодинамической системы к тепловому равновесию. </w:t>
      </w:r>
    </w:p>
    <w:p w14:paraId="324F783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2DC29D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Квазистатические и нестатические процессы.</w:t>
      </w:r>
    </w:p>
    <w:p w14:paraId="1E2CD5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Элементарная работа в термодинамике. Вычисление работы по графику процесса на pV-диаграмме.</w:t>
      </w:r>
    </w:p>
    <w:p w14:paraId="3916F8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414C052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1C6FC2B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068E2D9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1776DE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46522BD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Принципы действия тепловых машин. КПД. </w:t>
      </w:r>
    </w:p>
    <w:p w14:paraId="5968D4D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Максимальное значение КПД. Цикл Карно.</w:t>
      </w:r>
    </w:p>
    <w:p w14:paraId="25B9E7A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аспекты использования тепловых двигателей. Тепловое загрязнение окружающей среды. </w:t>
      </w:r>
    </w:p>
    <w:p w14:paraId="67F8468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3AB5D17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Демонстрации. </w:t>
      </w:r>
    </w:p>
    <w:p w14:paraId="6C311C0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Изменение температуры при адиабатическом расширении. </w:t>
      </w:r>
    </w:p>
    <w:p w14:paraId="330CAD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Воздушное огниво. </w:t>
      </w:r>
    </w:p>
    <w:p w14:paraId="085E79F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удельных теплоёмкостей веществ. </w:t>
      </w:r>
    </w:p>
    <w:p w14:paraId="2B78CD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изменения внутренней энергии. </w:t>
      </w:r>
    </w:p>
    <w:p w14:paraId="54689F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14:paraId="4CC252C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Компьютерные модели тепловых двигателей.</w:t>
      </w:r>
    </w:p>
    <w:p w14:paraId="55EDF5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24EC66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теплоёмкости.</w:t>
      </w:r>
    </w:p>
    <w:p w14:paraId="1C19C76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Исследование процесса остывания вещества.</w:t>
      </w:r>
    </w:p>
    <w:p w14:paraId="2403DD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14:paraId="43651A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взаимосвязи энергии межмолекулярного взаимодействия  и температуры кипения жидкостей. </w:t>
      </w:r>
    </w:p>
    <w:p w14:paraId="18B74938" w14:textId="4789E25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 xml:space="preserve">Тема 3. Агрегатные состояния вещества. Фазовые переходы. </w:t>
      </w:r>
    </w:p>
    <w:p w14:paraId="4A80A8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Парообразование и конденсация. Испарение и кипение. Удельная теплота парообразования.</w:t>
      </w:r>
    </w:p>
    <w:p w14:paraId="44C1E24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5D1397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Влажность воздуха. Абсолютная и относительная влажность. </w:t>
      </w:r>
    </w:p>
    <w:p w14:paraId="5399FA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52CB4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Деформации твёрдого тела. Растяжение и сжатие. Сдвиг. Модуль Юнга. Предел упругих деформаций.</w:t>
      </w:r>
    </w:p>
    <w:p w14:paraId="2F0B15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573910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Преобразование энергии в фазовых переходах. </w:t>
      </w:r>
    </w:p>
    <w:p w14:paraId="433084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теплового баланса.</w:t>
      </w:r>
    </w:p>
    <w:p w14:paraId="376905C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530EFF7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жидкие кристаллы, современные материалы.</w:t>
      </w:r>
    </w:p>
    <w:p w14:paraId="016BCB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1F7A3BE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Тепловое расширение.</w:t>
      </w:r>
    </w:p>
    <w:p w14:paraId="2F59D93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насыщенных паров.</w:t>
      </w:r>
    </w:p>
    <w:p w14:paraId="24EF5B2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Кипение. Кипение при пониженном давлении.</w:t>
      </w:r>
    </w:p>
    <w:p w14:paraId="0D88B78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поверхностного натяжения.</w:t>
      </w:r>
    </w:p>
    <w:p w14:paraId="50F59BC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с мыльными плёнками.</w:t>
      </w:r>
    </w:p>
    <w:p w14:paraId="79653E4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Смачивание.</w:t>
      </w:r>
    </w:p>
    <w:p w14:paraId="3C12EF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Капиллярные явления.</w:t>
      </w:r>
    </w:p>
    <w:p w14:paraId="3D68B31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неньютоновской жидкости.</w:t>
      </w:r>
    </w:p>
    <w:p w14:paraId="74AB412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влажности.</w:t>
      </w:r>
    </w:p>
    <w:p w14:paraId="68EEB60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нагревания и плавления кристаллического вещества.</w:t>
      </w:r>
    </w:p>
    <w:p w14:paraId="28C9198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Виды деформаций.</w:t>
      </w:r>
    </w:p>
    <w:p w14:paraId="45E64A9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малых деформаций.</w:t>
      </w:r>
    </w:p>
    <w:p w14:paraId="2EC8027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A14060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закономерностей испарения жидкостей. </w:t>
      </w:r>
    </w:p>
    <w:p w14:paraId="7D38BA4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теплоты плавления льда.</w:t>
      </w:r>
    </w:p>
    <w:p w14:paraId="044EE6F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свойств насыщенных паров.</w:t>
      </w:r>
    </w:p>
    <w:p w14:paraId="61FEB1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абсолютной влажности воздуха и оценка массы паров  в помещении.</w:t>
      </w:r>
    </w:p>
    <w:p w14:paraId="02F5D27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коэффициента поверхностного натяжения.</w:t>
      </w:r>
    </w:p>
    <w:p w14:paraId="2B96FBA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модуля Юнга.</w:t>
      </w:r>
    </w:p>
    <w:p w14:paraId="5A416E9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деформации резинового образца от приложенной  к нему силы.</w:t>
      </w:r>
    </w:p>
    <w:p w14:paraId="1B3C92CA" w14:textId="19B9AF5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14:paraId="7DD8137D" w14:textId="70BD4C0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Электрическое поле.</w:t>
      </w:r>
    </w:p>
    <w:p w14:paraId="6570A6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2DBF0B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зарядов. Точечные заряды. Закон Кулона.</w:t>
      </w:r>
    </w:p>
    <w:p w14:paraId="1522B6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Электрическое поле. Его действие на электрические заряды.</w:t>
      </w:r>
    </w:p>
    <w:p w14:paraId="6FCFEC3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Напряжённость электрического поля. Пробный заряд. Линии напряжённости электрического поля. Однородное электрическое поле. </w:t>
      </w:r>
    </w:p>
    <w:p w14:paraId="16A62FE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0088B20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 суперпозиции электрических полей.</w:t>
      </w:r>
    </w:p>
    <w:p w14:paraId="1722426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185977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Проводники в электростатическом поле. Условие равновесия зарядов.</w:t>
      </w:r>
    </w:p>
    <w:p w14:paraId="3B59B72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Диэлектрики в электростатическом поле. Диэлектрическая проницаемость вещества.</w:t>
      </w:r>
    </w:p>
    <w:p w14:paraId="7BD3B69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Конденсатор. Электроёмкость конденсатора. Электроёмкость плоского конденсатора. </w:t>
      </w:r>
    </w:p>
    <w:p w14:paraId="041053D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Параллельное соединение конденсаторов. Последовательное соединение конденсаторов.</w:t>
      </w:r>
    </w:p>
    <w:p w14:paraId="016D0D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заряженного конденсатора.</w:t>
      </w:r>
    </w:p>
    <w:p w14:paraId="4F9FB9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Движение заряженной частицы в однородном электрическом поле.</w:t>
      </w:r>
    </w:p>
    <w:p w14:paraId="3D8D5CB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732B7D5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675A6F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принцип действия электрометра. </w:t>
      </w:r>
    </w:p>
    <w:p w14:paraId="4A940CF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поле заряженных шариков.</w:t>
      </w:r>
    </w:p>
    <w:p w14:paraId="2CC1CCB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Электрическое поле двух заряженных пластин. </w:t>
      </w:r>
    </w:p>
    <w:p w14:paraId="21D6C3A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Модель электростатического генератора (Ван де Граафа). </w:t>
      </w:r>
    </w:p>
    <w:p w14:paraId="471B875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Проводники в электрическом поле. </w:t>
      </w:r>
    </w:p>
    <w:p w14:paraId="062534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Электростатическая защита. </w:t>
      </w:r>
    </w:p>
    <w:p w14:paraId="5C68A9B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действие конденсатора постоянной и переменной ёмкости. </w:t>
      </w:r>
    </w:p>
    <w:p w14:paraId="3644BA1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14:paraId="05A4A71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Энергия электрического поля заряженного конденсатора. </w:t>
      </w:r>
    </w:p>
    <w:p w14:paraId="18AA7B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Зарядка и разрядка конденсатора через резистор.</w:t>
      </w:r>
    </w:p>
    <w:p w14:paraId="5F41E0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7D61923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Оценка сил взаимодействия заряженных тел. </w:t>
      </w:r>
    </w:p>
    <w:p w14:paraId="23324FC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превращения энергии заряженного конденсатора в энергию излучения светодиода. </w:t>
      </w:r>
    </w:p>
    <w:p w14:paraId="5C2C117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протекания тока в цепи, содержащей конденсатор.</w:t>
      </w:r>
    </w:p>
    <w:p w14:paraId="21A6B93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Распределение разности потенциалов (напряжения) при последовательном соединении конденсаторов. </w:t>
      </w:r>
    </w:p>
    <w:p w14:paraId="141CCC5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разряда конденсатора через резистор.</w:t>
      </w:r>
    </w:p>
    <w:p w14:paraId="2FD849D9" w14:textId="6BA799C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Постоянный электрический ток.</w:t>
      </w:r>
    </w:p>
    <w:p w14:paraId="1795E9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тока. Постоянный ток.</w:t>
      </w:r>
    </w:p>
    <w:p w14:paraId="6D3204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существования постоянного электрического тока. Источники тока. Напряжение U и ЭДС ℰ.</w:t>
      </w:r>
    </w:p>
    <w:p w14:paraId="32EF62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Ома для участка цепи.</w:t>
      </w:r>
    </w:p>
    <w:p w14:paraId="24961E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2E138F8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Последовательное, параллельное, смешанное соединение проводников. Расчёт разветвлённых электрических цепей. Правила Кирхгофа.</w:t>
      </w:r>
    </w:p>
    <w:p w14:paraId="3F755D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Работа электрического тока. Закон Джоуля–Ленца.</w:t>
      </w:r>
    </w:p>
    <w:p w14:paraId="149660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электрического тока. Тепловая мощность, выделяемая  на резисторе. </w:t>
      </w:r>
    </w:p>
    <w:p w14:paraId="6804CFB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1BA2265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Конденсатор в цепи постоянного тока.</w:t>
      </w:r>
    </w:p>
    <w:p w14:paraId="36A545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Технические устройства и технологические процессы: амперметр, вольтметр, реостат, счётчик электрической энергии. </w:t>
      </w:r>
    </w:p>
    <w:p w14:paraId="7D756DC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1D020E6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тока и напряжения.</w:t>
      </w:r>
    </w:p>
    <w:p w14:paraId="72EEDFB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резистора, лампы накаливания и светодиода.</w:t>
      </w:r>
    </w:p>
    <w:p w14:paraId="5109D4C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сопротивления цилиндрических проводников от длины, площади поперечного сечения и материала.</w:t>
      </w:r>
    </w:p>
    <w:p w14:paraId="01340FC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сопротивления при постоянном напряжении.</w:t>
      </w:r>
    </w:p>
    <w:p w14:paraId="454E6E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Прямое измерение ЭДС. Короткое замыкание гальванического элемента  и оценка внутреннего сопротивления.</w:t>
      </w:r>
    </w:p>
    <w:p w14:paraId="6CFCC3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соединения источников тока, ЭДС батарей.</w:t>
      </w:r>
    </w:p>
    <w:p w14:paraId="37E6D5C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14:paraId="2DA53B1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36D8D9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смешанного соединения резисторов.</w:t>
      </w:r>
    </w:p>
    <w:p w14:paraId="3829E9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удельного сопротивления проводников.</w:t>
      </w:r>
    </w:p>
    <w:p w14:paraId="3B009E6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лампы накаливания.</w:t>
      </w:r>
    </w:p>
    <w:p w14:paraId="21CA168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Увеличение предела измерения амперметра (вольтметра).</w:t>
      </w:r>
    </w:p>
    <w:p w14:paraId="60CE567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ЭДС и внутреннего сопротивления источника тока.</w:t>
      </w:r>
    </w:p>
    <w:p w14:paraId="66D6DF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ЭДС гальванического элемента от времени  при коротком замыкании. </w:t>
      </w:r>
    </w:p>
    <w:p w14:paraId="5C36EF4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14:paraId="42873C0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полезной мощности источника тока от силы тока.</w:t>
      </w:r>
    </w:p>
    <w:p w14:paraId="5917D22E" w14:textId="6EDCC93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Токи в различных средах.</w:t>
      </w:r>
    </w:p>
    <w:p w14:paraId="01E71A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19F1BB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вакууме. Свойства электронных пучков.</w:t>
      </w:r>
    </w:p>
    <w:p w14:paraId="69C0A25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Полупроводники. Собственная и примесная проводимость полупроводников. Свойства p–n-перехода. Полупроводниковые приборы.</w:t>
      </w:r>
    </w:p>
    <w:p w14:paraId="1E20D60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электролитах. Электролитическая диссоциация. Электролиз. Законы Фарадея для электролиза.</w:t>
      </w:r>
    </w:p>
    <w:p w14:paraId="6CBF65A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газах. Самостоятельный и несамостоятельный разряд. Различные типы самостоятельного разряда. Молния. Плазма.</w:t>
      </w:r>
    </w:p>
    <w:p w14:paraId="05AC21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378EC16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A9EA7A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сопротивления металлов от температуры.</w:t>
      </w:r>
    </w:p>
    <w:p w14:paraId="339332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Проводимость электролитов.</w:t>
      </w:r>
    </w:p>
    <w:p w14:paraId="310EAB5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Законы электролиза Фарадея.</w:t>
      </w:r>
    </w:p>
    <w:p w14:paraId="1ACF2BC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Искровой разряд и проводимость воздуха.</w:t>
      </w:r>
    </w:p>
    <w:p w14:paraId="18CF339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проводимости металлов и полупроводников.</w:t>
      </w:r>
    </w:p>
    <w:p w14:paraId="5FFB91A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Односторонняя проводимость диода.</w:t>
      </w:r>
    </w:p>
    <w:p w14:paraId="510EC2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E57E3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электролиза.</w:t>
      </w:r>
    </w:p>
    <w:p w14:paraId="4CC3299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заряда одновалентного иона.</w:t>
      </w:r>
    </w:p>
    <w:p w14:paraId="761F6A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терморезистора от температуры.</w:t>
      </w:r>
    </w:p>
    <w:p w14:paraId="2E534E1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Снятие вольт-амперной характеристики диода.</w:t>
      </w:r>
    </w:p>
    <w:p w14:paraId="4CE6BB6A" w14:textId="1730647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14:paraId="4AB0B82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7895D0E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267B860F" w14:textId="0FFF8EB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Межпредметные связи.</w:t>
      </w:r>
    </w:p>
    <w:p w14:paraId="6BD2AF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0C90DD7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b/>
          <w:bCs/>
          <w:i/>
          <w:iCs/>
          <w:sz w:val="24"/>
          <w:szCs w:val="28"/>
        </w:rPr>
        <w:t xml:space="preserve"> </w:t>
      </w:r>
      <w:r w:rsidRPr="00AC30C0">
        <w:rPr>
          <w:rFonts w:ascii="Times New Roman" w:hAnsi="Times New Roman"/>
          <w:sz w:val="24"/>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2C8CA38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sz w:val="24"/>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2A6B2E1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Биология:</w:t>
      </w:r>
      <w:r w:rsidRPr="00AC30C0">
        <w:rPr>
          <w:rFonts w:ascii="Times New Roman" w:hAnsi="Times New Roman"/>
          <w:sz w:val="24"/>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6CD408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w:t>
      </w:r>
      <w:r w:rsidRPr="00AC30C0">
        <w:rPr>
          <w:rFonts w:ascii="Times New Roman" w:hAnsi="Times New Roman"/>
          <w:b/>
          <w:bCs/>
          <w:i/>
          <w:iCs/>
          <w:sz w:val="24"/>
          <w:szCs w:val="28"/>
        </w:rPr>
        <w:t xml:space="preserve"> </w:t>
      </w:r>
      <w:r w:rsidRPr="00AC30C0">
        <w:rPr>
          <w:rFonts w:ascii="Times New Roman" w:hAnsi="Times New Roman"/>
          <w:sz w:val="24"/>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1D50BF3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влажность воздуха, ветры, барометр, термометр.</w:t>
      </w:r>
    </w:p>
    <w:p w14:paraId="3DC51B2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4398B5E4" w14:textId="77777777" w:rsidR="009C247F" w:rsidRDefault="009C247F"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p>
    <w:p w14:paraId="4DB00734" w14:textId="4B0CC2C4" w:rsidR="00ED53C3"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11 классе</w:t>
      </w:r>
    </w:p>
    <w:p w14:paraId="751133C6" w14:textId="5291BC6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14:paraId="2FFC23A0" w14:textId="6E27339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4. Магнитное поле.</w:t>
      </w:r>
    </w:p>
    <w:p w14:paraId="76EF6BC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5A072D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Магнитное поле проводника с током (прямого проводника, катушки  и кругового витка). Опыт Эрстеда.</w:t>
      </w:r>
    </w:p>
    <w:p w14:paraId="605DF17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Ампера, её направление и модуль.</w:t>
      </w:r>
    </w:p>
    <w:p w14:paraId="0F0455D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Сила Лоренца, её направление и модуль. Движение заряженной частицы  в однородном магнитном поле. Работа силы Лоренца.</w:t>
      </w:r>
    </w:p>
    <w:p w14:paraId="345CFD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Магнитное поле в веществе. Ферромагнетики, пара- и диамагнетики.</w:t>
      </w:r>
    </w:p>
    <w:p w14:paraId="6E7AE6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7BFCB8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294C52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Картина линий индукции магнитного поля полосового и подковообразного постоянных магнитов. </w:t>
      </w:r>
    </w:p>
    <w:p w14:paraId="7007861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Картина линий магнитной индукции поля длинного прямого проводника  и замкнутого кольцевого проводника, катушки с током.</w:t>
      </w:r>
    </w:p>
    <w:p w14:paraId="6BB135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двух проводников с током.</w:t>
      </w:r>
    </w:p>
    <w:p w14:paraId="084FA26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Ампера.</w:t>
      </w:r>
    </w:p>
    <w:p w14:paraId="72172A6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Действие силы Лоренца на ионы электролита.</w:t>
      </w:r>
    </w:p>
    <w:p w14:paraId="7DC2A67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движения пучка электронов в магнитном поле.</w:t>
      </w:r>
    </w:p>
    <w:p w14:paraId="2F78A5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действия электроизмерительного прибора магнитоэлектрической системы. </w:t>
      </w:r>
    </w:p>
    <w:p w14:paraId="427F83D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30F0F12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магнитного поля постоянных магнитов.</w:t>
      </w:r>
    </w:p>
    <w:p w14:paraId="265FFAD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ферромагнетиков.</w:t>
      </w:r>
    </w:p>
    <w:p w14:paraId="4B26371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действия постоянного магнита на рамку с током.</w:t>
      </w:r>
    </w:p>
    <w:p w14:paraId="141C16F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Ампера.</w:t>
      </w:r>
    </w:p>
    <w:p w14:paraId="14A8EE2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зависимости силы Ампера от силы тока. </w:t>
      </w:r>
    </w:p>
    <w:p w14:paraId="2FC3FB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магнитной индукции на основе измерения силы Ампера.</w:t>
      </w:r>
    </w:p>
    <w:p w14:paraId="0C95ED00" w14:textId="3FD628ED"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5. Электромагнитная индукция.</w:t>
      </w:r>
    </w:p>
    <w:p w14:paraId="6EB1C2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348E468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индукции в проводнике, движущемся в однородном магнитном поле.</w:t>
      </w:r>
    </w:p>
    <w:p w14:paraId="513538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14:paraId="01D12FC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Индуктивность. Катушка индуктивности в цепи постоянного тока. Явление самоиндукции. ЭДС самоиндукции. </w:t>
      </w:r>
    </w:p>
    <w:p w14:paraId="512278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магнитного поля катушки с током.</w:t>
      </w:r>
    </w:p>
    <w:p w14:paraId="328306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поле.</w:t>
      </w:r>
    </w:p>
    <w:p w14:paraId="6796D22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200821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2F4E3C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явления электромагнитной индукции.</w:t>
      </w:r>
    </w:p>
    <w:p w14:paraId="37D2E77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индукции от скорости изменения магнитного потока.</w:t>
      </w:r>
    </w:p>
    <w:p w14:paraId="3107880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14:paraId="08FADB7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магнита в алюминиевой (медной) трубе.</w:t>
      </w:r>
    </w:p>
    <w:p w14:paraId="1AC283C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самоиндукции.</w:t>
      </w:r>
    </w:p>
    <w:p w14:paraId="334551F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самоиндукции от скорости изменения силы тока в цепи.</w:t>
      </w:r>
    </w:p>
    <w:p w14:paraId="0565415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1887DE8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явления электромагнитной индукции. </w:t>
      </w:r>
    </w:p>
    <w:p w14:paraId="2F709E8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индукции вихревого магнитного поля.</w:t>
      </w:r>
    </w:p>
    <w:p w14:paraId="0E7FB2A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явления самоиндукции.</w:t>
      </w:r>
    </w:p>
    <w:p w14:paraId="53F5C7A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Сборка модели электромагнитного генератора.</w:t>
      </w:r>
    </w:p>
    <w:p w14:paraId="16F9055F" w14:textId="0C5D19E4"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5. Колебания и волны.</w:t>
      </w:r>
    </w:p>
    <w:p w14:paraId="6A4FCDB9" w14:textId="57269F4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Механические колебания.</w:t>
      </w:r>
    </w:p>
    <w:p w14:paraId="129425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Колебательная система. Свободные колебания.</w:t>
      </w:r>
    </w:p>
    <w:p w14:paraId="58732DE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55B5EB0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Амплитуда и фаза колебаний. Связь амплитуды колебаний исходной величины с амплитудами колебаний её скорости и ускорения.</w:t>
      </w:r>
    </w:p>
    <w:p w14:paraId="3F05ACF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57C9D95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75A30B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метроном, часы, качели, музыкальные инструменты, сейсмограф.</w:t>
      </w:r>
    </w:p>
    <w:p w14:paraId="0AF1EA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7DAE355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Запись колебательного движения.</w:t>
      </w:r>
    </w:p>
    <w:p w14:paraId="1F4050C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независимости периода малых колебаний груза на нити  от амплитуды. </w:t>
      </w:r>
    </w:p>
    <w:p w14:paraId="0167889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затухающих колебаний и зависимости периода свободных колебаний от сопротивления. </w:t>
      </w:r>
    </w:p>
    <w:p w14:paraId="7BEF8EF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колебаний груза на массивной пружине с целью формирования представлений об идеальной модели пружинного маятника.</w:t>
      </w:r>
    </w:p>
    <w:p w14:paraId="304DC8C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при колебаниях груза на пружине.</w:t>
      </w:r>
    </w:p>
    <w:p w14:paraId="331CF86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14:paraId="7971528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резонанса. </w:t>
      </w:r>
    </w:p>
    <w:p w14:paraId="0B7865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24EA2CC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периода свободных колебаний нитяного и пружинного маятников.</w:t>
      </w:r>
    </w:p>
    <w:p w14:paraId="46C5A52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законов движения тела в ходе колебаний на упругом подвесе. </w:t>
      </w:r>
    </w:p>
    <w:p w14:paraId="275E1D4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нитяного маятника.</w:t>
      </w:r>
    </w:p>
    <w:p w14:paraId="6096825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энергии в пружинном маятнике.</w:t>
      </w:r>
    </w:p>
    <w:p w14:paraId="0913110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убывания амплитуды затухающих колебаний.</w:t>
      </w:r>
    </w:p>
    <w:p w14:paraId="3B80458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14:paraId="42F92B88" w14:textId="3E9831E1"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Электромагнитные колебания.</w:t>
      </w:r>
    </w:p>
    <w:p w14:paraId="6C07DD2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04BC8F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в идеальном колебательном контуре.</w:t>
      </w:r>
    </w:p>
    <w:p w14:paraId="50DA8D2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Затухающие электромагнитные колебания. Вынужденные электромагнитные колебания. </w:t>
      </w:r>
    </w:p>
    <w:p w14:paraId="6B65CE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3BB40E6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0599C6F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Идеальный трансформатор. Производство, передача и потребление электрической энергии. </w:t>
      </w:r>
    </w:p>
    <w:p w14:paraId="777285A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риски при производстве электроэнергии. Культура использования электроэнергии в повседневной жизни. </w:t>
      </w:r>
    </w:p>
    <w:p w14:paraId="7F7E8A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электрический звонок, генератор переменного тока, линии электропередач.</w:t>
      </w:r>
    </w:p>
    <w:p w14:paraId="348F409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6ADD83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Свободные электромагнитные колебания.</w:t>
      </w:r>
    </w:p>
    <w:p w14:paraId="064C9D6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частоты свободных колебаний от индуктивности и ёмкости контура.</w:t>
      </w:r>
    </w:p>
    <w:p w14:paraId="443E858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Осциллограммы электромагнитных колебаний.</w:t>
      </w:r>
    </w:p>
    <w:p w14:paraId="2D9660F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Генератор незатухающих электромагнитных колебаний.</w:t>
      </w:r>
    </w:p>
    <w:p w14:paraId="7D12CF6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электромагнитного генератора.</w:t>
      </w:r>
    </w:p>
    <w:p w14:paraId="55AB7CE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Вынужденные синусоидальные колебания.</w:t>
      </w:r>
    </w:p>
    <w:p w14:paraId="2EE4A07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Резистор, катушка индуктивности и конденсатор в цепи переменного тока.</w:t>
      </w:r>
    </w:p>
    <w:p w14:paraId="13ED8FB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Резонанс при последовательном соединении резистора, катушки индуктивности и конденсатора.</w:t>
      </w:r>
    </w:p>
    <w:p w14:paraId="1BAF0AB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принцип действия трансформатора.</w:t>
      </w:r>
    </w:p>
    <w:p w14:paraId="253AE0E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линии электропередачи.</w:t>
      </w:r>
    </w:p>
    <w:p w14:paraId="5ED2D04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588C8C1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трансформатора.</w:t>
      </w:r>
    </w:p>
    <w:p w14:paraId="22E6D12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переменного тока через последовательно соединённые конденсатор, катушку и резистор. </w:t>
      </w:r>
    </w:p>
    <w:p w14:paraId="0BF1AE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электромагнитного резонанса. </w:t>
      </w:r>
    </w:p>
    <w:p w14:paraId="51B161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работы источников света в цепи переменного тока. </w:t>
      </w:r>
    </w:p>
    <w:p w14:paraId="1CEA08F7" w14:textId="3A0C337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Механические и электромагнитные волны</w:t>
      </w:r>
      <w:r w:rsidRPr="00AC30C0">
        <w:rPr>
          <w:rFonts w:ascii="Times New Roman" w:hAnsi="Times New Roman"/>
          <w:sz w:val="24"/>
          <w:szCs w:val="28"/>
        </w:rPr>
        <w:t>.</w:t>
      </w:r>
    </w:p>
    <w:p w14:paraId="5966AAB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52B132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Звук. Скорость звука. Громкость звука. Высота тона. Тембр звука.</w:t>
      </w:r>
    </w:p>
    <w:p w14:paraId="72D861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Шумовое загрязнение окружающей среды.</w:t>
      </w:r>
    </w:p>
    <w:p w14:paraId="7226FE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E,  </m:t>
            </m:r>
          </m:e>
        </m:acc>
        <m:r>
          <w:rPr>
            <w:rFonts w:ascii="Cambria Math" w:eastAsiaTheme="minorHAnsi" w:hAnsi="Cambria Math" w:cstheme="minorBidi"/>
            <w:sz w:val="24"/>
            <w:szCs w:val="28"/>
            <w:lang w:eastAsia="en-US"/>
          </w:rPr>
          <m:t xml:space="preserve"> </m:t>
        </m:r>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B, </m:t>
            </m:r>
          </m:e>
        </m:acc>
        <m:r>
          <w:rPr>
            <w:rFonts w:ascii="Cambria Math" w:eastAsiaTheme="minorHAnsi" w:hAnsi="Cambria Math" w:cstheme="minorBidi"/>
            <w:sz w:val="24"/>
            <w:szCs w:val="28"/>
            <w:lang w:eastAsia="en-US"/>
          </w:rPr>
          <m:t xml:space="preserve"> </m:t>
        </m:r>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v</m:t>
            </m:r>
          </m:e>
        </m:acc>
      </m:oMath>
      <w:r w:rsidRPr="00AC30C0">
        <w:rPr>
          <w:rFonts w:ascii="Times New Roman" w:hAnsi="Times New Roman"/>
          <w:sz w:val="24"/>
          <w:szCs w:val="28"/>
        </w:rPr>
        <w:t xml:space="preserve"> в электромагнитной волне.</w:t>
      </w:r>
    </w:p>
    <w:p w14:paraId="5D0C2AF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Свойства электромагнитных волн: отражение, преломление, поляризация, интерференция и дифракция. </w:t>
      </w:r>
    </w:p>
    <w:p w14:paraId="36D8447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Шкала электромагнитных волн. Применение электромагнитных волн  в технике и быту.</w:t>
      </w:r>
    </w:p>
    <w:p w14:paraId="21C7EFD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Принципы радиосвязи и телевидения. Радиолокация.</w:t>
      </w:r>
    </w:p>
    <w:p w14:paraId="0E49A83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загрязнение окружающей среды.</w:t>
      </w:r>
    </w:p>
    <w:p w14:paraId="3AC6D89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796EE7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2EC534B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Образование и распространение поперечных и продольных волн.</w:t>
      </w:r>
    </w:p>
    <w:p w14:paraId="5E84FA0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Колеблющееся тело как источник звука.</w:t>
      </w:r>
    </w:p>
    <w:p w14:paraId="2E7876F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длины волны от частоты колебаний.</w:t>
      </w:r>
    </w:p>
    <w:p w14:paraId="5E78EA2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отражения и преломления механических волн.</w:t>
      </w:r>
    </w:p>
    <w:p w14:paraId="5FBC914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и дифракции механических волн.</w:t>
      </w:r>
    </w:p>
    <w:p w14:paraId="601DE47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Акустический резонанс.</w:t>
      </w:r>
    </w:p>
    <w:p w14:paraId="75D3D39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ультразвука и его применение.</w:t>
      </w:r>
    </w:p>
    <w:p w14:paraId="5A6876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связи громкости звука и высоты тона с амплитудой и частотой колебаний.</w:t>
      </w:r>
    </w:p>
    <w:p w14:paraId="7493630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электромагнитных волн: отражение, преломление, поляризация, дифракция, интерференция.</w:t>
      </w:r>
    </w:p>
    <w:p w14:paraId="554BB97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Обнаружение инфракрасного и ультрафиолетового излучений.</w:t>
      </w:r>
    </w:p>
    <w:p w14:paraId="55162E7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F0091B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параметров звуковой волны.</w:t>
      </w:r>
    </w:p>
    <w:p w14:paraId="63E2420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распространения звуковых волн в замкнутом пространстве.</w:t>
      </w:r>
    </w:p>
    <w:p w14:paraId="7A0C5471" w14:textId="05E2DCB1"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Оптика.</w:t>
      </w:r>
    </w:p>
    <w:p w14:paraId="461078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Прямолинейное распространение света в однородной среде. Луч света. Точечный источник света. </w:t>
      </w:r>
    </w:p>
    <w:p w14:paraId="00FCCC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Отражение света. Законы отражения света. Построение изображений  в плоском зеркале. Сферические зеркала.</w:t>
      </w:r>
    </w:p>
    <w:p w14:paraId="7D3F577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Преломление света. Законы преломления света. Абсолютный показатель преломления. Относительный показатель преломления. Постоянство частоты света и </w:t>
      </w:r>
      <w:r w:rsidRPr="00AC30C0">
        <w:rPr>
          <w:rFonts w:ascii="Times New Roman" w:hAnsi="Times New Roman"/>
          <w:sz w:val="24"/>
          <w:szCs w:val="28"/>
        </w:rPr>
        <w:lastRenderedPageBreak/>
        <w:t>соотношение длин волн при переходе монохроматического света через границу раздела двух оптических сред.</w:t>
      </w:r>
    </w:p>
    <w:p w14:paraId="020B7D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Ход лучей в призме. Дисперсия света. Сложный состав белого света. Цвет.</w:t>
      </w:r>
    </w:p>
    <w:p w14:paraId="0DCDD9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Полное внутреннее отражение. Предельный угол полного внутреннего отражения.</w:t>
      </w:r>
    </w:p>
    <w:p w14:paraId="2D22A4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25099C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Формула тонкой линзы. Увеличение, даваемое линзой.</w:t>
      </w:r>
    </w:p>
    <w:p w14:paraId="7CBDCEC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18B2607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Оптические приборы. Разрешающая способность. Глаз как оптическая система.</w:t>
      </w:r>
    </w:p>
    <w:p w14:paraId="0E2C7E3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Пределы применимости геометрической оптики.</w:t>
      </w:r>
    </w:p>
    <w:p w14:paraId="5BF3DA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350E7F0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2B1E3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Поляризация света.</w:t>
      </w:r>
    </w:p>
    <w:p w14:paraId="7931BC3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040EDE0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9688E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Законы отражения света. </w:t>
      </w:r>
    </w:p>
    <w:p w14:paraId="4B235A2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преломления света. </w:t>
      </w:r>
    </w:p>
    <w:p w14:paraId="26470D3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полного внутреннего отражения. Модель световода.</w:t>
      </w:r>
    </w:p>
    <w:p w14:paraId="0ED20E6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хода световых пучков через плоскопараллельную пластину  и призму.</w:t>
      </w:r>
    </w:p>
    <w:p w14:paraId="2B7E899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изображений в линзах.</w:t>
      </w:r>
    </w:p>
    <w:p w14:paraId="3070297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микроскопа, телескопа.</w:t>
      </w:r>
    </w:p>
    <w:p w14:paraId="59F4618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света.</w:t>
      </w:r>
    </w:p>
    <w:p w14:paraId="0F4E259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цветов тонких плёнок.</w:t>
      </w:r>
    </w:p>
    <w:p w14:paraId="4405493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света.</w:t>
      </w:r>
    </w:p>
    <w:p w14:paraId="19D63B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дифракционной решётки. </w:t>
      </w:r>
    </w:p>
    <w:p w14:paraId="4AC63D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дифракционного спектра.</w:t>
      </w:r>
    </w:p>
    <w:p w14:paraId="3225E32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дисперсии света. </w:t>
      </w:r>
    </w:p>
    <w:p w14:paraId="7287458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поляризации света.</w:t>
      </w:r>
    </w:p>
    <w:p w14:paraId="4A830C0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Применение поляроидов для изучения механических напряжений.</w:t>
      </w:r>
    </w:p>
    <w:p w14:paraId="20716D8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A8430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показателя преломления стекла. </w:t>
      </w:r>
    </w:p>
    <w:p w14:paraId="7C5046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фокусного расстояния от вещества (на примере жидких линз).</w:t>
      </w:r>
    </w:p>
    <w:p w14:paraId="2EBA8C4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фокусного расстояния рассеивающих линз.</w:t>
      </w:r>
    </w:p>
    <w:p w14:paraId="45A5833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изображения в системе из плоского зеркала и линзы.</w:t>
      </w:r>
    </w:p>
    <w:p w14:paraId="79A8EB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изображения в системе из двух линз.</w:t>
      </w:r>
    </w:p>
    <w:p w14:paraId="606C7C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телескопических систем. </w:t>
      </w:r>
    </w:p>
    <w:p w14:paraId="3CFBF13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интерференции и поляризации света.</w:t>
      </w:r>
    </w:p>
    <w:p w14:paraId="28621F7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поляризации света, отражённого от поверхности диэлектрика.</w:t>
      </w:r>
    </w:p>
    <w:p w14:paraId="575E6A4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интерференции лазерного излучения на двух щелях.</w:t>
      </w:r>
    </w:p>
    <w:p w14:paraId="5C1F1EC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дисперсии.</w:t>
      </w:r>
    </w:p>
    <w:p w14:paraId="30EC5FA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 исследование дифракционного спектра.</w:t>
      </w:r>
    </w:p>
    <w:p w14:paraId="771D8B3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длины световой волны.</w:t>
      </w:r>
    </w:p>
    <w:p w14:paraId="4371994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спектра излучения светодиода при помощи дифракционной решётки.</w:t>
      </w:r>
    </w:p>
    <w:p w14:paraId="78117DAC" w14:textId="0F284204"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lastRenderedPageBreak/>
        <w:t>Раздел 6. Основы специальной теории относительности.</w:t>
      </w:r>
    </w:p>
    <w:p w14:paraId="520F239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Границы применимости классической механики. Постулаты специальной теории относительности.</w:t>
      </w:r>
    </w:p>
    <w:p w14:paraId="29D6799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403156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и импульс релятивистской частицы.</w:t>
      </w:r>
    </w:p>
    <w:p w14:paraId="25590D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массы с энергией и импульсом релятивистской частицы. Энергия покоя.</w:t>
      </w:r>
    </w:p>
    <w:p w14:paraId="645B3B6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спутниковые приёмники, ускорители заряженных частиц.</w:t>
      </w:r>
    </w:p>
    <w:p w14:paraId="1B01F5B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53D5D6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импульса и энергии релятивистских частиц (по фотографиям треков заряженных частиц в магнитном поле).</w:t>
      </w:r>
    </w:p>
    <w:p w14:paraId="0E342689" w14:textId="5D970835"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7. Квантовая физика.</w:t>
      </w:r>
    </w:p>
    <w:p w14:paraId="01B71683" w14:textId="4D451DC5"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Корпускулярно-волновой дуализм.</w:t>
      </w:r>
    </w:p>
    <w:p w14:paraId="67E750A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Равновесное тепловое излучение (излучение абсолютно чёрного тела).</w:t>
      </w:r>
      <w:r w:rsidRPr="00AC30C0">
        <w:rPr>
          <w:rFonts w:ascii="Times New Roman" w:hAnsi="Times New Roman"/>
          <w:caps/>
          <w:sz w:val="24"/>
          <w:szCs w:val="28"/>
        </w:rPr>
        <w:t xml:space="preserve"> </w:t>
      </w:r>
      <w:r w:rsidRPr="00AC30C0">
        <w:rPr>
          <w:rFonts w:ascii="Times New Roman" w:hAnsi="Times New Roman"/>
          <w:sz w:val="24"/>
          <w:szCs w:val="28"/>
        </w:rPr>
        <w:t>Закон смещения Вина. Гипотеза Планка о квантах.</w:t>
      </w:r>
    </w:p>
    <w:p w14:paraId="300E88F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Фотоны. Энергия и импульс фотона.</w:t>
      </w:r>
    </w:p>
    <w:p w14:paraId="38AA2CB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Опыты А.Г. Столетова. Законы фотоэффекта. Уравнение Эйнштейна для фотоэффекта. «Красная граница» фотоэффекта.</w:t>
      </w:r>
    </w:p>
    <w:p w14:paraId="738294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Давление света (в частности, давление света на абсолютно поглощающую  и абсолютно отражающую поверхность). Опыты П.Н. Лебедева.</w:t>
      </w:r>
    </w:p>
    <w:p w14:paraId="739107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1DCE29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Специфика измерений в микромире. Соотношения неопределённостей Гейзенберга.</w:t>
      </w:r>
    </w:p>
    <w:p w14:paraId="090CF61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51488F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7AA1A4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на установке с цинковой пластиной.</w:t>
      </w:r>
    </w:p>
    <w:p w14:paraId="03BFCB1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законов внешнего фотоэффекта.</w:t>
      </w:r>
    </w:p>
    <w:p w14:paraId="6FDF50B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полупроводников от освещённости.</w:t>
      </w:r>
    </w:p>
    <w:p w14:paraId="6528D6D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Светодиод.</w:t>
      </w:r>
    </w:p>
    <w:p w14:paraId="6AC61BD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Солнечная батарея.</w:t>
      </w:r>
    </w:p>
    <w:p w14:paraId="4D25FF7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14:paraId="45C71AE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фоторезистора.</w:t>
      </w:r>
    </w:p>
    <w:p w14:paraId="025EF39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постоянной Планка на основе исследования фотоэффекта.</w:t>
      </w:r>
    </w:p>
    <w:p w14:paraId="0FB4D1F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через светодиод от напряжения.</w:t>
      </w:r>
    </w:p>
    <w:p w14:paraId="26E8855F" w14:textId="238FABC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Физика атома.</w:t>
      </w:r>
    </w:p>
    <w:p w14:paraId="4151494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по исследованию строения атома. Планетарная модель атома Резерфорда.</w:t>
      </w:r>
    </w:p>
    <w:p w14:paraId="66760D3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Постулаты Бора. Излучение и поглощение фотонов при переходе атома  с одного уровня энергии на другой.</w:t>
      </w:r>
    </w:p>
    <w:p w14:paraId="59E6466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Виды спектров. Спектр уровней энергии атома водорода. </w:t>
      </w:r>
    </w:p>
    <w:p w14:paraId="7226EF0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eastAsia="Georgia" w:hAnsi="Times New Roman"/>
          <w:sz w:val="24"/>
          <w:szCs w:val="28"/>
        </w:rPr>
        <w:t>Спонтанное и вынужденное излучение света.</w:t>
      </w:r>
      <w:r w:rsidRPr="00AC30C0">
        <w:rPr>
          <w:rFonts w:ascii="Times New Roman" w:hAnsi="Times New Roman"/>
          <w:sz w:val="24"/>
          <w:szCs w:val="28"/>
        </w:rPr>
        <w:t xml:space="preserve"> Лазер.</w:t>
      </w:r>
    </w:p>
    <w:p w14:paraId="5AAD8A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спектральный анализ (спектроскоп), лазер, квантовый компьютер.</w:t>
      </w:r>
    </w:p>
    <w:p w14:paraId="4E9BEDF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F0601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Резерфорда.</w:t>
      </w:r>
    </w:p>
    <w:p w14:paraId="348163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линейчатых спектров.</w:t>
      </w:r>
    </w:p>
    <w:p w14:paraId="62CF5F8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действие счётчика ионизирующих частиц.</w:t>
      </w:r>
    </w:p>
    <w:p w14:paraId="488F9FB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длины волны лазерного излучения.</w:t>
      </w:r>
    </w:p>
    <w:p w14:paraId="48EF37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1C21B17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Наблюдение линейчатого спектра.</w:t>
      </w:r>
    </w:p>
    <w:p w14:paraId="53A1237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спектра разреженного атомарного водорода и измерение постоянной Ридберга.</w:t>
      </w:r>
    </w:p>
    <w:p w14:paraId="67D9E617" w14:textId="0E71BBA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Физика атомного ядра и элементарных частиц.</w:t>
      </w:r>
    </w:p>
    <w:p w14:paraId="2D5CEF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Нуклонная модель ядра Гейзенберга–Иваненко. Заряд ядра. Массовое число ядра. Изотопы.</w:t>
      </w:r>
    </w:p>
    <w:p w14:paraId="614D7DC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Радиоактивность. Альфа-распад. Электронный и позитронный бета-распад. Гамма-излучение.</w:t>
      </w:r>
    </w:p>
    <w:p w14:paraId="74DE2FA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0AD5F72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связи нуклонов в ядре. Ядерные силы. Дефект массы ядра.</w:t>
      </w:r>
    </w:p>
    <w:p w14:paraId="4D77478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7400780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Методы регистрации и исследования элементарных частиц. </w:t>
      </w:r>
    </w:p>
    <w:p w14:paraId="510ACC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Фундаментальные взаимодействия. Барионы, мезоны и лептоны. Представление о Стандартной модели. Кварк-глюонная модель адронов. </w:t>
      </w:r>
    </w:p>
    <w:p w14:paraId="2645475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Физика за пределами Стандартной модели. Тёмная материя и тёмная энергия.</w:t>
      </w:r>
    </w:p>
    <w:p w14:paraId="4ACE56B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Единство физической картины мира.</w:t>
      </w:r>
    </w:p>
    <w:p w14:paraId="68E114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1DDD506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E62D66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треков частиц (по готовым фотографиям).</w:t>
      </w:r>
    </w:p>
    <w:p w14:paraId="40C772A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радиоактивного фона с использованием дозиметра.</w:t>
      </w:r>
    </w:p>
    <w:p w14:paraId="3E87211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поглощения бета-частиц алюминием.</w:t>
      </w:r>
    </w:p>
    <w:p w14:paraId="610DBC82" w14:textId="53F42FA0"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8. Элементы астрономии и астрофизики.</w:t>
      </w:r>
    </w:p>
    <w:p w14:paraId="6705ADC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5FE984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Методы астрономических исследований. Современные оптические телескопы, радиотелескопы, внеатмосферная астрономия.</w:t>
      </w:r>
    </w:p>
    <w:p w14:paraId="1C9AE1A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 звёздного неба. Созвездия, яркие звёзды, планеты, их видимое движение.</w:t>
      </w:r>
    </w:p>
    <w:p w14:paraId="7CCEEB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Солнечная система. </w:t>
      </w:r>
    </w:p>
    <w:p w14:paraId="2929A9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Солнце. Солнечная активность. Источник энергии Солнца и звёзд. </w:t>
      </w:r>
    </w:p>
    <w:p w14:paraId="3E50FB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3DD0D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1249E19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Вселенная. Расширение Вселенной. Закон Хаббла. Разбегание галактик. Теория Большого взрыва. Реликтовое излучение.</w:t>
      </w:r>
    </w:p>
    <w:p w14:paraId="376151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Масштабная структура Вселенной. Метагалактика.</w:t>
      </w:r>
    </w:p>
    <w:p w14:paraId="2B91B22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Нерешённые проблемы астрономии.</w:t>
      </w:r>
    </w:p>
    <w:p w14:paraId="0F6CDBC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Ученические наблюдения.</w:t>
      </w:r>
    </w:p>
    <w:p w14:paraId="5E378DE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44B84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Наблюдения в телескоп Луны, планет, туманностей и звёздных скоплений.</w:t>
      </w:r>
    </w:p>
    <w:p w14:paraId="3014C15B" w14:textId="53A015AD"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14:paraId="274A9E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74AE36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5A676BCA" w14:textId="678F9A9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Обобщающее повторение.</w:t>
      </w:r>
    </w:p>
    <w:p w14:paraId="4C9F099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0C408EB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mallCaps/>
          <w:sz w:val="24"/>
          <w:szCs w:val="28"/>
        </w:rPr>
      </w:pPr>
      <w:r w:rsidRPr="00AC30C0">
        <w:rPr>
          <w:rFonts w:ascii="Times New Roman" w:hAnsi="Times New Roman"/>
          <w:sz w:val="24"/>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3B01C03" w14:textId="09A317C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Межпредметные связи.</w:t>
      </w:r>
    </w:p>
    <w:p w14:paraId="362F59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518AAA5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sz w:val="24"/>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4FB4E58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b/>
          <w:bCs/>
          <w:i/>
          <w:iCs/>
          <w:sz w:val="24"/>
          <w:szCs w:val="28"/>
        </w:rPr>
        <w:t xml:space="preserve"> </w:t>
      </w:r>
      <w:r w:rsidRPr="00AC30C0">
        <w:rPr>
          <w:rFonts w:ascii="Times New Roman" w:hAnsi="Times New Roman"/>
          <w:sz w:val="24"/>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69D7434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Биология</w:t>
      </w:r>
      <w:r w:rsidRPr="00AC30C0">
        <w:rPr>
          <w:rFonts w:ascii="Times New Roman" w:hAnsi="Times New Roman"/>
          <w:sz w:val="24"/>
          <w:szCs w:val="28"/>
        </w:rPr>
        <w:t>:</w:t>
      </w:r>
      <w:r w:rsidRPr="00AC30C0">
        <w:rPr>
          <w:rFonts w:ascii="Times New Roman" w:hAnsi="Times New Roman"/>
          <w:b/>
          <w:bCs/>
          <w:i/>
          <w:iCs/>
          <w:sz w:val="24"/>
          <w:szCs w:val="28"/>
        </w:rPr>
        <w:t xml:space="preserve"> </w:t>
      </w:r>
      <w:r w:rsidRPr="00AC30C0">
        <w:rPr>
          <w:rFonts w:ascii="Times New Roman" w:hAnsi="Times New Roman"/>
          <w:sz w:val="24"/>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023D4B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04822F8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магнитные полюса Земли, залежи магнитных руд, фотосъёмка земной поверхности, сейсмограф.</w:t>
      </w:r>
    </w:p>
    <w:p w14:paraId="1166B6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2C7E9B25" w14:textId="786438B6"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Планируемые результаты освоения программы по физике на уровне среднего общего образования </w:t>
      </w:r>
    </w:p>
    <w:p w14:paraId="1012A124" w14:textId="5A0157C1"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35BC90D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w:t>
      </w:r>
      <w:r w:rsidRPr="00AC30C0">
        <w:rPr>
          <w:rFonts w:ascii="Times New Roman" w:eastAsia="Calibri" w:hAnsi="Times New Roman"/>
          <w:sz w:val="24"/>
          <w:szCs w:val="28"/>
          <w:lang w:eastAsia="en-US"/>
        </w:rPr>
        <w:lastRenderedPageBreak/>
        <w:t>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E0E925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гражданского воспитания:</w:t>
      </w:r>
    </w:p>
    <w:p w14:paraId="3010F52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159A12C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принятие традиционных общечеловеческих гуманистических  и демократических ценностей; </w:t>
      </w:r>
    </w:p>
    <w:p w14:paraId="52CEC01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0AD33B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6FA5ADC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к гуманитарной и волонтёрской деятельности;</w:t>
      </w:r>
    </w:p>
    <w:p w14:paraId="42086AE8" w14:textId="77777777" w:rsidR="00ED53C3" w:rsidRPr="00AC30C0" w:rsidRDefault="00ED53C3" w:rsidP="00AC30C0">
      <w:pPr>
        <w:widowControl w:val="0"/>
        <w:spacing w:after="0" w:line="240" w:lineRule="auto"/>
        <w:ind w:firstLine="708"/>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патриотического воспитания:</w:t>
      </w:r>
    </w:p>
    <w:p w14:paraId="57FA285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14:paraId="32EB48B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ценностное отношение к государственным символам, достижениям российских учёных в области физики и технике;</w:t>
      </w:r>
    </w:p>
    <w:p w14:paraId="0751283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духовно-нравственного воспитания:</w:t>
      </w:r>
    </w:p>
    <w:p w14:paraId="4F7F8A8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6AF18B9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4F85356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осознание личного вклада в построение устойчивого будущего;</w:t>
      </w:r>
    </w:p>
    <w:p w14:paraId="445EEC4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4) эстетического воспитания:</w:t>
      </w:r>
    </w:p>
    <w:p w14:paraId="089AAE7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14:paraId="3124DDA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5) трудового воспитания:</w:t>
      </w:r>
    </w:p>
    <w:p w14:paraId="6E59481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7230233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14:paraId="3BC445C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6) экологического воспитания:</w:t>
      </w:r>
    </w:p>
    <w:p w14:paraId="73B6D2A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14:paraId="47BCB40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2D5241B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14:paraId="47B0AC0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7) ценности научного познания:</w:t>
      </w:r>
    </w:p>
    <w:p w14:paraId="5FC557F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14:paraId="30CDB35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E660B69" w14:textId="05FF7892"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0BD0B03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003CA4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C73B90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внутренней мотивации, включающей стремление к достижению цели  и успеху, </w:t>
      </w:r>
      <w:r w:rsidRPr="00AC30C0">
        <w:rPr>
          <w:rFonts w:ascii="Times New Roman" w:eastAsia="Calibri" w:hAnsi="Times New Roman"/>
          <w:sz w:val="24"/>
          <w:szCs w:val="28"/>
          <w:lang w:eastAsia="en-US"/>
        </w:rPr>
        <w:lastRenderedPageBreak/>
        <w:t xml:space="preserve">оптимизм, инициативность, умение действовать, исходя из своих возможностей; </w:t>
      </w:r>
    </w:p>
    <w:p w14:paraId="4E8EBE2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520B76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6327D156" w14:textId="1D330806"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14:paraId="0996CCED" w14:textId="00949543"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Овладение универсальными познавательными действиями:</w:t>
      </w:r>
    </w:p>
    <w:p w14:paraId="79405D2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базовые логические действия:</w:t>
      </w:r>
    </w:p>
    <w:p w14:paraId="3542EF8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63EBA47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62108F2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14:paraId="305131B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35ED5C8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6E03641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324617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развивать креативное мышление при решении жизненных проблем.</w:t>
      </w:r>
    </w:p>
    <w:p w14:paraId="75BAC27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базовые исследовательские действия:</w:t>
      </w:r>
    </w:p>
    <w:p w14:paraId="18C2C1E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14:paraId="02953B7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216424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1AFA858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7E158B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B14778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14:paraId="1B3A989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 оценивать приобретённый опыт;</w:t>
      </w:r>
    </w:p>
    <w:p w14:paraId="31FBA55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уметь переносить знания по физике в практическую область жизнедеятельности;</w:t>
      </w:r>
    </w:p>
    <w:p w14:paraId="1E02594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уметь интегрировать знания из разных предметных областей; </w:t>
      </w:r>
    </w:p>
    <w:p w14:paraId="5B273FB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0BC3802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проблемы и задачи, допускающие альтернативные решения.</w:t>
      </w:r>
    </w:p>
    <w:p w14:paraId="6617647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работа с информацией:</w:t>
      </w:r>
    </w:p>
    <w:p w14:paraId="2A768B2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0C4B05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оценивать достоверность информации; </w:t>
      </w:r>
    </w:p>
    <w:p w14:paraId="34AE697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2104B2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w:t>
      </w:r>
      <w:r w:rsidRPr="00AC30C0">
        <w:rPr>
          <w:rFonts w:ascii="Times New Roman" w:eastAsia="Calibri" w:hAnsi="Times New Roman"/>
          <w:sz w:val="24"/>
          <w:szCs w:val="28"/>
          <w:lang w:eastAsia="en-US"/>
        </w:rPr>
        <w:lastRenderedPageBreak/>
        <w:t>и визуализации.</w:t>
      </w:r>
    </w:p>
    <w:p w14:paraId="6620D47D" w14:textId="180157A5"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коммуникативными действиями:</w:t>
      </w:r>
    </w:p>
    <w:p w14:paraId="1484A2C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общение:</w:t>
      </w:r>
    </w:p>
    <w:p w14:paraId="3F650D7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общение на уроках физики и во вне­урочной деятельности;</w:t>
      </w:r>
    </w:p>
    <w:p w14:paraId="22C3A83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распознавать предпосылки конфликтных ситуаций и смягчать конфликты;</w:t>
      </w:r>
    </w:p>
    <w:p w14:paraId="471A039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4C0903C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совместная деятельность:</w:t>
      </w:r>
    </w:p>
    <w:p w14:paraId="10E4066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16D5531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10E248E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41325F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7DA5994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4F70DD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24DBD0E5" w14:textId="5DF2B18E"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регулятивными действиями:</w:t>
      </w:r>
    </w:p>
    <w:p w14:paraId="1FE9B37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самоорганизация:</w:t>
      </w:r>
    </w:p>
    <w:p w14:paraId="6396A0A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49D873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4A587E4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w:t>
      </w:r>
    </w:p>
    <w:p w14:paraId="3FF13FF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расширять рамки учебного предмета на основе личных предпочтений;</w:t>
      </w:r>
    </w:p>
    <w:p w14:paraId="252F95D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делать осознанный выбор, аргументировать его, брать на себя ответственность за решение;</w:t>
      </w:r>
    </w:p>
    <w:p w14:paraId="2D94FC6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приобретённый опыт;</w:t>
      </w:r>
    </w:p>
    <w:p w14:paraId="47A4C3D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16F97AE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самоконтроль:</w:t>
      </w:r>
    </w:p>
    <w:p w14:paraId="7BEBBB9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1D877B8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1999E7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использовать приёмы рефлексии для оценки ситуации, выбора верного решения;</w:t>
      </w:r>
    </w:p>
    <w:p w14:paraId="2D61013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риски и своевременно принимать решения по их снижению;</w:t>
      </w:r>
    </w:p>
    <w:p w14:paraId="7D7867A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0F2C84B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принятие себя и других:</w:t>
      </w:r>
    </w:p>
    <w:p w14:paraId="39EC832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принимать себя, понимая свои недостатки и достоинства;</w:t>
      </w:r>
    </w:p>
    <w:p w14:paraId="41702FC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07E4EEF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признавать своё право и право других на ошибку.</w:t>
      </w:r>
    </w:p>
    <w:p w14:paraId="74B0F44A" w14:textId="506E91A4" w:rsidR="00ED53C3" w:rsidRPr="00AC30C0" w:rsidRDefault="00ED53C3" w:rsidP="00AC30C0">
      <w:pPr>
        <w:widowControl w:val="0"/>
        <w:spacing w:after="0" w:line="240" w:lineRule="auto"/>
        <w:ind w:firstLine="709"/>
        <w:contextualSpacing/>
        <w:jc w:val="both"/>
        <w:rPr>
          <w:rFonts w:ascii="Times New Roman" w:eastAsia="Calibri" w:hAnsi="Times New Roman"/>
          <w:b/>
          <w:sz w:val="24"/>
          <w:szCs w:val="28"/>
          <w:lang w:eastAsia="en-US"/>
        </w:rPr>
      </w:pPr>
      <w:r w:rsidRPr="00AC30C0">
        <w:rPr>
          <w:rFonts w:ascii="Times New Roman" w:eastAsia="Calibri" w:hAnsi="Times New Roman"/>
          <w:sz w:val="24"/>
          <w:szCs w:val="28"/>
          <w:lang w:eastAsia="en-US"/>
        </w:rPr>
        <w:t xml:space="preserve">Предметные результаты освоения программы по физике. </w:t>
      </w:r>
      <w:r w:rsidRPr="00AC30C0">
        <w:rPr>
          <w:rFonts w:ascii="Times New Roman" w:eastAsia="Calibri" w:hAnsi="Times New Roman"/>
          <w:b/>
          <w:sz w:val="24"/>
          <w:szCs w:val="28"/>
          <w:lang w:eastAsia="en-US"/>
        </w:rPr>
        <w:t>В процессе изучения курса курса физики углубленного уровня в 10 классе обучающийся научится:</w:t>
      </w:r>
    </w:p>
    <w:p w14:paraId="4398A4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w:t>
      </w:r>
      <w:r w:rsidRPr="00AC30C0">
        <w:rPr>
          <w:rFonts w:ascii="Times New Roman" w:hAnsi="Times New Roman"/>
          <w:sz w:val="24"/>
          <w:szCs w:val="28"/>
        </w:rPr>
        <w:lastRenderedPageBreak/>
        <w:t>термодинамики, роль физической теории в формировании представлений о физической картине мира;</w:t>
      </w:r>
    </w:p>
    <w:p w14:paraId="51E4340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3AADD0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391B3F4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655775A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674AB42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37EF415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70AAB7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w:t>
      </w:r>
      <w:r w:rsidRPr="00AC30C0">
        <w:rPr>
          <w:rFonts w:ascii="Times New Roman" w:hAnsi="Times New Roman"/>
          <w:sz w:val="24"/>
          <w:szCs w:val="28"/>
        </w:rPr>
        <w:lastRenderedPageBreak/>
        <w:t>направленность теплопередачи, электризация тел, эквипотенциальность поверхности заряженного проводника;</w:t>
      </w:r>
    </w:p>
    <w:p w14:paraId="6057C7A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14:paraId="2292D3B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75D0037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4821E81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57D1779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19E5053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0206CFE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5A62831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104D0A9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769B20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3828DE6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12E9B7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14:paraId="2B302F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проявлять мотивацию к будущей профессиональной деятельности  по специальностям физико-технического профиля.</w:t>
      </w:r>
    </w:p>
    <w:p w14:paraId="728B5D8B" w14:textId="14C4B844"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cs="SchoolBookSanPin"/>
          <w:b/>
          <w:color w:val="000000"/>
          <w:sz w:val="24"/>
          <w:szCs w:val="28"/>
        </w:rPr>
      </w:pPr>
      <w:r w:rsidRPr="00AC30C0">
        <w:rPr>
          <w:rFonts w:ascii="Times New Roman" w:hAnsi="Times New Roman" w:cs="SchoolBookSanPin"/>
          <w:color w:val="000000"/>
          <w:sz w:val="24"/>
          <w:szCs w:val="28"/>
        </w:rPr>
        <w:t xml:space="preserve">Предметные результаты освоения программы по физике. </w:t>
      </w:r>
      <w:r w:rsidRPr="00AC30C0">
        <w:rPr>
          <w:rFonts w:ascii="Times New Roman" w:hAnsi="Times New Roman" w:cs="SchoolBookSanPin"/>
          <w:b/>
          <w:color w:val="000000"/>
          <w:sz w:val="24"/>
          <w:szCs w:val="28"/>
        </w:rPr>
        <w:t>В процессе изучения курса курса физики углубленного уровня в 11 классе обучающийся научится:</w:t>
      </w:r>
    </w:p>
    <w:p w14:paraId="679095A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w:t>
      </w:r>
      <w:r w:rsidRPr="00AC30C0">
        <w:rPr>
          <w:rFonts w:ascii="Times New Roman" w:hAnsi="Times New Roman"/>
          <w:sz w:val="24"/>
          <w:szCs w:val="28"/>
        </w:rPr>
        <w:lastRenderedPageBreak/>
        <w:t>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0CB1B8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7AEC43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4D7A2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6F7E0E6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51FC50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57ACF8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21B663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определять направление индукции магнитного поля проводника с током, силы Ампера и силы Лоренца;</w:t>
      </w:r>
    </w:p>
    <w:p w14:paraId="6D14C4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строить изображение, создаваемое плоским зеркалом, тонкой линзой,  и рассчитывать его характеристики;</w:t>
      </w:r>
    </w:p>
    <w:p w14:paraId="50D669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4C8B6EC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1C24A7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452F15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3A4AAF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описывать методы получения научных астрономических знаний;</w:t>
      </w:r>
    </w:p>
    <w:p w14:paraId="5E44BF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0E67E3B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4296C0D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2C6FB84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54FDC8B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270A32E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4D4EBB2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606DAF3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6AE79CB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5274A446" w14:textId="3ABE862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мотивацию к будущей профессиональной </w:t>
      </w:r>
      <w:r w:rsidR="005E39B6" w:rsidRPr="00AC30C0">
        <w:rPr>
          <w:rFonts w:ascii="Times New Roman" w:hAnsi="Times New Roman"/>
          <w:sz w:val="24"/>
          <w:szCs w:val="28"/>
        </w:rPr>
        <w:t>деятельности по</w:t>
      </w:r>
      <w:r w:rsidRPr="00AC30C0">
        <w:rPr>
          <w:rFonts w:ascii="Times New Roman" w:hAnsi="Times New Roman"/>
          <w:sz w:val="24"/>
          <w:szCs w:val="28"/>
        </w:rPr>
        <w:t xml:space="preserve"> специальностям физико-технического профиля.</w:t>
      </w:r>
    </w:p>
    <w:p w14:paraId="5FCEF276" w14:textId="77777777" w:rsidR="00ED53C3" w:rsidRPr="00AC30C0" w:rsidRDefault="00ED53C3" w:rsidP="00AC30C0">
      <w:pPr>
        <w:spacing w:line="240" w:lineRule="auto"/>
        <w:rPr>
          <w:rFonts w:asciiTheme="minorHAnsi" w:eastAsiaTheme="minorHAnsi" w:hAnsiTheme="minorHAnsi" w:cstheme="minorBidi"/>
          <w:sz w:val="20"/>
          <w:lang w:eastAsia="en-US"/>
        </w:rPr>
      </w:pPr>
    </w:p>
    <w:p w14:paraId="1AFFC5BD" w14:textId="77777777" w:rsidR="009C247F" w:rsidRDefault="009C247F" w:rsidP="00ED53C3">
      <w:pPr>
        <w:spacing w:after="0" w:line="240" w:lineRule="auto"/>
        <w:contextualSpacing/>
        <w:jc w:val="center"/>
        <w:rPr>
          <w:rFonts w:ascii="Times New Roman" w:eastAsia="Calibri" w:hAnsi="Times New Roman"/>
          <w:b/>
          <w:sz w:val="24"/>
          <w:szCs w:val="24"/>
          <w:lang w:eastAsia="en-US"/>
        </w:rPr>
      </w:pPr>
    </w:p>
    <w:p w14:paraId="06BFD6DD" w14:textId="396962CB" w:rsidR="00ED53C3" w:rsidRPr="00ED53C3" w:rsidRDefault="00ED53C3" w:rsidP="00ED53C3">
      <w:pPr>
        <w:spacing w:after="0" w:line="240" w:lineRule="auto"/>
        <w:contextualSpacing/>
        <w:jc w:val="center"/>
        <w:rPr>
          <w:rFonts w:ascii="Times New Roman" w:eastAsia="Calibri" w:hAnsi="Times New Roman"/>
          <w:b/>
          <w:sz w:val="24"/>
          <w:szCs w:val="24"/>
          <w:lang w:eastAsia="en-US"/>
        </w:rPr>
      </w:pPr>
      <w:r w:rsidRPr="00ED53C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ED53C3">
        <w:rPr>
          <w:rFonts w:ascii="Times New Roman" w:eastAsia="Calibri" w:hAnsi="Times New Roman"/>
          <w:b/>
          <w:sz w:val="24"/>
          <w:szCs w:val="24"/>
          <w:lang w:eastAsia="en-US"/>
        </w:rPr>
        <w:t>»</w:t>
      </w:r>
    </w:p>
    <w:p w14:paraId="7FBC0D76" w14:textId="196970BD" w:rsidR="00AA3731" w:rsidRDefault="00ED53C3" w:rsidP="00AA3731">
      <w:pPr>
        <w:spacing w:after="0" w:line="240" w:lineRule="auto"/>
        <w:ind w:left="540"/>
        <w:contextualSpacing/>
        <w:jc w:val="center"/>
        <w:rPr>
          <w:rFonts w:ascii="Times New Roman" w:eastAsia="SchoolBookSanPin" w:hAnsi="Times New Roman"/>
          <w:b/>
          <w:sz w:val="24"/>
          <w:szCs w:val="24"/>
          <w:lang w:eastAsia="en-US"/>
        </w:rPr>
      </w:pPr>
      <w:r w:rsidRPr="00ED53C3">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14:paraId="7D16CB6A"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736A77DB" w14:textId="62FA6646"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333C5AD" w14:textId="061F2210" w:rsidR="00ED53C3" w:rsidRPr="00ED53C3" w:rsidRDefault="00ED53C3" w:rsidP="00ED53C3">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D53C3">
        <w:rPr>
          <w:rFonts w:ascii="Times New Roman" w:eastAsia="SchoolBookSanPin" w:hAnsi="Times New Roman"/>
          <w:b/>
          <w:sz w:val="24"/>
          <w:szCs w:val="24"/>
          <w:lang w:eastAsia="en-US"/>
        </w:rPr>
        <w:t>«рабочей программе учителя»</w:t>
      </w:r>
      <w:r w:rsidRPr="00ED53C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EEEC12B" w14:textId="38FD4DEA" w:rsidR="00ED53C3" w:rsidRPr="00ED53C3" w:rsidRDefault="00ED53C3" w:rsidP="00AA3731">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w:t>
      </w:r>
      <w:r w:rsidR="00AA3731">
        <w:rPr>
          <w:rFonts w:ascii="Times New Roman" w:eastAsia="SchoolBookSanPin" w:hAnsi="Times New Roman"/>
          <w:sz w:val="24"/>
          <w:szCs w:val="24"/>
          <w:lang w:eastAsia="en-US"/>
        </w:rPr>
        <w:t>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ED53C3" w:rsidRPr="00ED53C3" w14:paraId="6F3AE047" w14:textId="77777777" w:rsidTr="00ED53C3">
        <w:trPr>
          <w:trHeight w:val="575"/>
        </w:trPr>
        <w:tc>
          <w:tcPr>
            <w:tcW w:w="1066" w:type="dxa"/>
          </w:tcPr>
          <w:p w14:paraId="28759173" w14:textId="77777777" w:rsidR="00ED53C3" w:rsidRPr="00ED53C3" w:rsidRDefault="00ED53C3" w:rsidP="00ED53C3">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lastRenderedPageBreak/>
              <w:t>№</w:t>
            </w:r>
            <w:r w:rsidRPr="00ED53C3">
              <w:rPr>
                <w:rFonts w:ascii="Times New Roman" w:hAnsi="Times New Roman"/>
                <w:spacing w:val="-57"/>
                <w:lang w:eastAsia="en-US"/>
              </w:rPr>
              <w:t xml:space="preserve"> </w:t>
            </w:r>
            <w:r w:rsidRPr="00ED53C3">
              <w:rPr>
                <w:rFonts w:ascii="Times New Roman" w:hAnsi="Times New Roman"/>
                <w:lang w:eastAsia="en-US"/>
              </w:rPr>
              <w:t>п/п</w:t>
            </w:r>
          </w:p>
        </w:tc>
        <w:tc>
          <w:tcPr>
            <w:tcW w:w="5750" w:type="dxa"/>
          </w:tcPr>
          <w:p w14:paraId="4159A1F3" w14:textId="77777777"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Наименование</w:t>
            </w:r>
            <w:r w:rsidRPr="00ED53C3">
              <w:rPr>
                <w:rFonts w:ascii="Times New Roman" w:hAnsi="Times New Roman"/>
                <w:spacing w:val="-2"/>
                <w:lang w:val="ru-RU" w:eastAsia="en-US"/>
              </w:rPr>
              <w:t xml:space="preserve"> </w:t>
            </w:r>
            <w:r w:rsidRPr="00ED53C3">
              <w:rPr>
                <w:rFonts w:ascii="Times New Roman" w:hAnsi="Times New Roman"/>
                <w:lang w:val="ru-RU" w:eastAsia="en-US"/>
              </w:rPr>
              <w:t xml:space="preserve">темы </w:t>
            </w:r>
          </w:p>
          <w:p w14:paraId="26A6B175" w14:textId="77777777"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14:paraId="63F2A899" w14:textId="77777777" w:rsidR="00ED53C3" w:rsidRPr="00ED53C3" w:rsidRDefault="00ED53C3" w:rsidP="00ED53C3">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Количество часов, отводимых на освоение каждой темы</w:t>
            </w:r>
          </w:p>
        </w:tc>
      </w:tr>
      <w:tr w:rsidR="002600AE" w:rsidRPr="00ED53C3" w14:paraId="77408825" w14:textId="77777777" w:rsidTr="002600AE">
        <w:trPr>
          <w:trHeight w:val="321"/>
        </w:trPr>
        <w:tc>
          <w:tcPr>
            <w:tcW w:w="9651" w:type="dxa"/>
            <w:gridSpan w:val="3"/>
          </w:tcPr>
          <w:p w14:paraId="733C9C2E" w14:textId="4FC1B98C" w:rsidR="002600AE" w:rsidRPr="002600AE" w:rsidRDefault="002600AE" w:rsidP="002600AE">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2600AE">
              <w:rPr>
                <w:rFonts w:ascii="Times New Roman" w:hAnsi="Times New Roman"/>
                <w:b/>
                <w:spacing w:val="-1"/>
                <w:lang w:val="ru-RU" w:eastAsia="en-US"/>
              </w:rPr>
              <w:t>10 класс</w:t>
            </w:r>
          </w:p>
        </w:tc>
      </w:tr>
      <w:tr w:rsidR="00ED53C3" w:rsidRPr="00ED53C3" w14:paraId="1DEFCDC9" w14:textId="77777777" w:rsidTr="00ED53C3">
        <w:trPr>
          <w:trHeight w:val="297"/>
        </w:trPr>
        <w:tc>
          <w:tcPr>
            <w:tcW w:w="1066" w:type="dxa"/>
          </w:tcPr>
          <w:p w14:paraId="40BAF6CF" w14:textId="77777777"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14:paraId="332AD778"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14:paraId="0D98E19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познания  и методы исследования физических явлений. </w:t>
            </w:r>
          </w:p>
          <w:p w14:paraId="3D137D9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Наблюдение  и эксперимент в физике. </w:t>
            </w:r>
          </w:p>
          <w:p w14:paraId="2FC660AD"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физических величин (аналоговые и цифровые измерительные приборы, компьютерные датчиковые системы).</w:t>
            </w:r>
          </w:p>
          <w:p w14:paraId="68779D9E"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Погрешности измерений физических величин (абсолютная и относительная). </w:t>
            </w:r>
          </w:p>
          <w:p w14:paraId="4FE6AF42"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5FDE504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Роль и место физики в формировании современной научной картины мира,  в практической деятельности людей.</w:t>
            </w:r>
          </w:p>
          <w:p w14:paraId="6EBB1480"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1A0E68BD"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14:paraId="5F9B3625" w14:textId="35D4E66A" w:rsidR="00ED53C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14:paraId="60790633" w14:textId="77777777" w:rsidR="00ED53C3" w:rsidRPr="00527E93" w:rsidRDefault="00ED53C3" w:rsidP="00ED53C3">
            <w:pPr>
              <w:spacing w:line="273" w:lineRule="exact"/>
              <w:ind w:left="142"/>
              <w:jc w:val="center"/>
              <w:rPr>
                <w:rFonts w:ascii="Times New Roman" w:hAnsi="Times New Roman"/>
                <w:lang w:val="ru-RU" w:eastAsia="en-US"/>
              </w:rPr>
            </w:pPr>
          </w:p>
        </w:tc>
      </w:tr>
      <w:tr w:rsidR="00ED53C3" w:rsidRPr="00ED53C3" w14:paraId="16511004" w14:textId="77777777" w:rsidTr="00ED53C3">
        <w:trPr>
          <w:trHeight w:val="273"/>
        </w:trPr>
        <w:tc>
          <w:tcPr>
            <w:tcW w:w="1066" w:type="dxa"/>
          </w:tcPr>
          <w:p w14:paraId="13B66A25" w14:textId="77777777" w:rsidR="00ED53C3" w:rsidRPr="00ED53C3" w:rsidRDefault="00ED53C3" w:rsidP="00ED53C3">
            <w:pPr>
              <w:spacing w:line="253" w:lineRule="exact"/>
              <w:ind w:left="142"/>
              <w:rPr>
                <w:rFonts w:ascii="Times New Roman" w:hAnsi="Times New Roman"/>
                <w:lang w:eastAsia="en-US"/>
              </w:rPr>
            </w:pPr>
            <w:r w:rsidRPr="00ED53C3">
              <w:rPr>
                <w:rFonts w:ascii="Times New Roman" w:hAnsi="Times New Roman"/>
                <w:lang w:eastAsia="en-US"/>
              </w:rPr>
              <w:t>2.</w:t>
            </w:r>
          </w:p>
        </w:tc>
        <w:tc>
          <w:tcPr>
            <w:tcW w:w="5750" w:type="dxa"/>
          </w:tcPr>
          <w:p w14:paraId="59A242D4"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 Раздел 2. Механика.</w:t>
            </w:r>
          </w:p>
          <w:p w14:paraId="40EAA12C"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116.6.2.1. Тема 1. Кинематика.</w:t>
            </w:r>
          </w:p>
          <w:p w14:paraId="0435ECE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Механическое движение. Относительность механического движения. Система отсчёта.</w:t>
            </w:r>
          </w:p>
          <w:p w14:paraId="23CD29B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Прямая и обратная задачи механики.</w:t>
            </w:r>
          </w:p>
          <w:p w14:paraId="10C5166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Радиус-вектор материальной точки, его проекции на оси системы координат. Траектория.</w:t>
            </w:r>
          </w:p>
          <w:p w14:paraId="73F89872"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22FD4E5E"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6AB436DA"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1EA926B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5A3EBB9A"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lastRenderedPageBreak/>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33AFF89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00E04CB7"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Модель системы отсчёта, иллюстрация кинематических характеристик движения.</w:t>
            </w:r>
          </w:p>
          <w:p w14:paraId="37EBC12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Способы исследования движений.</w:t>
            </w:r>
          </w:p>
          <w:p w14:paraId="6A5CCEC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Иллюстрация предельного перехода и измерение мгновенной скорости.</w:t>
            </w:r>
          </w:p>
          <w:p w14:paraId="0574972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движений с использованием механизмов.</w:t>
            </w:r>
          </w:p>
          <w:p w14:paraId="64D7B996"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Падение тел в воздухе и в разреженном пространстве.</w:t>
            </w:r>
          </w:p>
          <w:p w14:paraId="42F7AA7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движения тела, брошенного под углом к горизонту  и горизонтально. </w:t>
            </w:r>
          </w:p>
          <w:p w14:paraId="3252DA64"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Направление скорости при движении по окружности.</w:t>
            </w:r>
          </w:p>
          <w:p w14:paraId="2F90F54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угловой скорости в редукторе.</w:t>
            </w:r>
          </w:p>
          <w:p w14:paraId="671ECBE2"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путей, траекторий, скоростей движения одного и того же тела  в разных системах отсчёта.</w:t>
            </w:r>
          </w:p>
          <w:p w14:paraId="2380793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12B6095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неравномерного движения с целью определения мгновенной скорости. </w:t>
            </w:r>
          </w:p>
          <w:p w14:paraId="6C9145D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ускорения при прямолинейном равноускоренном движении  по наклонной плоскости.</w:t>
            </w:r>
          </w:p>
          <w:p w14:paraId="1C303C6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пути от времени при равноускоренном движении. </w:t>
            </w:r>
          </w:p>
          <w:p w14:paraId="01899DAD"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ускорения свободного падения (рекомендовано использование цифровой лаборатории). </w:t>
            </w:r>
          </w:p>
          <w:p w14:paraId="1772A50E"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2432CE3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по окружности с постоянной по модулю скоростью. </w:t>
            </w:r>
          </w:p>
          <w:p w14:paraId="5812C3EA" w14:textId="4C1D3DC6" w:rsidR="00ED53C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периода обращения конического маятника  от его параметров.</w:t>
            </w:r>
          </w:p>
        </w:tc>
        <w:tc>
          <w:tcPr>
            <w:tcW w:w="2835" w:type="dxa"/>
          </w:tcPr>
          <w:p w14:paraId="62F2C3DE" w14:textId="77777777" w:rsidR="00ED53C3" w:rsidRPr="00527E93" w:rsidRDefault="00ED53C3" w:rsidP="00ED53C3">
            <w:pPr>
              <w:spacing w:line="253" w:lineRule="exact"/>
              <w:ind w:left="142"/>
              <w:jc w:val="center"/>
              <w:rPr>
                <w:rFonts w:ascii="Times New Roman" w:hAnsi="Times New Roman"/>
                <w:lang w:val="ru-RU" w:eastAsia="en-US"/>
              </w:rPr>
            </w:pPr>
          </w:p>
        </w:tc>
      </w:tr>
      <w:tr w:rsidR="00ED53C3" w:rsidRPr="00ED53C3" w14:paraId="3BBBD560" w14:textId="77777777" w:rsidTr="00ED53C3">
        <w:trPr>
          <w:trHeight w:val="167"/>
        </w:trPr>
        <w:tc>
          <w:tcPr>
            <w:tcW w:w="1066" w:type="dxa"/>
          </w:tcPr>
          <w:p w14:paraId="3EE0204D" w14:textId="77777777"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lastRenderedPageBreak/>
              <w:t>3.</w:t>
            </w:r>
          </w:p>
        </w:tc>
        <w:tc>
          <w:tcPr>
            <w:tcW w:w="5750" w:type="dxa"/>
          </w:tcPr>
          <w:p w14:paraId="6A7BB7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116.6.2.2. Тема 2. Динамика.</w:t>
            </w:r>
          </w:p>
          <w:p w14:paraId="27320FA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4690629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Масса тела. Сила. Принцип суперпозиции сил.</w:t>
            </w:r>
          </w:p>
          <w:p w14:paraId="2C23600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Ньютона для материальной точки. </w:t>
            </w:r>
          </w:p>
          <w:p w14:paraId="6426A05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Третий закон Ньютона для материальных точек.</w:t>
            </w:r>
          </w:p>
          <w:p w14:paraId="38E2EAC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всемирного тяготения. Эквивалентность гравитационной и инертной массы.</w:t>
            </w:r>
          </w:p>
          <w:p w14:paraId="74548ED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6AF94FD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упругости. Закон Гука. Вес тела. Вес тела, движущегося с ускорением.</w:t>
            </w:r>
          </w:p>
          <w:p w14:paraId="79797E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450108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Давление. Гидростатическое давление. Сила Архимеда.</w:t>
            </w:r>
          </w:p>
          <w:p w14:paraId="53C089A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Технические устройства и технологические процессы: </w:t>
            </w:r>
            <w:r w:rsidRPr="00527E93">
              <w:rPr>
                <w:rFonts w:ascii="Times New Roman" w:hAnsi="Times New Roman"/>
                <w:lang w:val="ru-RU" w:eastAsia="en-US"/>
              </w:rPr>
              <w:lastRenderedPageBreak/>
              <w:t>подшипники, движение искусственных спутников.</w:t>
            </w:r>
          </w:p>
          <w:p w14:paraId="1C6E64F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5223937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движения тел в инерциальных и неинерциальных системах отсчёта. </w:t>
            </w:r>
          </w:p>
          <w:p w14:paraId="39DD509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 относительности. </w:t>
            </w:r>
          </w:p>
          <w:p w14:paraId="7A697D3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Качение двух цилиндров или шаров разной массы с одинаковым ускорением относительно неинерциальной системы отсчёта.</w:t>
            </w:r>
          </w:p>
          <w:p w14:paraId="3BF5379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равнодействующей приложенных к телу сил с произведением массы тела на его ускорение в инерциальной системе отсчёта.</w:t>
            </w:r>
          </w:p>
          <w:p w14:paraId="4963687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Равенство сил, возникающих в результате взаимодействия тел.</w:t>
            </w:r>
          </w:p>
          <w:p w14:paraId="05AB5C5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масс по взаимодействию.</w:t>
            </w:r>
          </w:p>
          <w:p w14:paraId="1A018D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Невесомость.</w:t>
            </w:r>
          </w:p>
          <w:p w14:paraId="4899A90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Вес тела при ускоренном подъёме и падении.</w:t>
            </w:r>
          </w:p>
          <w:p w14:paraId="49F6C69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Центробежные механизмы.</w:t>
            </w:r>
          </w:p>
          <w:p w14:paraId="1B2C6B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сил трения покоя, качения и скольжения.</w:t>
            </w:r>
          </w:p>
          <w:p w14:paraId="122B1B1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ABA51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равнодействующей сил при движении бруска по наклонной плоскости.</w:t>
            </w:r>
          </w:p>
          <w:p w14:paraId="78E35A5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Проверка гипотезы о независимости времени движения бруска по наклонной плоскости на заданное расстояние от его массы. </w:t>
            </w:r>
          </w:p>
          <w:p w14:paraId="450D60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 упругости, возникающих в пружине  и резиновом образце, от их деформации.</w:t>
            </w:r>
          </w:p>
          <w:p w14:paraId="2D4C02E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системы тел, связанных нитью, перекинутой через лёгкий блок.</w:t>
            </w:r>
          </w:p>
          <w:p w14:paraId="5817D7C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коэффициента трения по величине углового коэффициента зависимости </w:t>
            </w:r>
            <w:r w:rsidRPr="00527E93">
              <w:rPr>
                <w:rFonts w:ascii="Times New Roman" w:hAnsi="Times New Roman"/>
                <w:lang w:eastAsia="en-US"/>
              </w:rPr>
              <w:t>F</w:t>
            </w:r>
            <w:r w:rsidRPr="00527E93">
              <w:rPr>
                <w:rFonts w:ascii="Times New Roman" w:hAnsi="Times New Roman"/>
                <w:lang w:val="ru-RU" w:eastAsia="en-US"/>
              </w:rPr>
              <w:t>тр(</w:t>
            </w:r>
            <w:r w:rsidRPr="00527E93">
              <w:rPr>
                <w:rFonts w:ascii="Times New Roman" w:hAnsi="Times New Roman"/>
                <w:lang w:eastAsia="en-US"/>
              </w:rPr>
              <w:t>N</w:t>
            </w:r>
            <w:r w:rsidRPr="00527E93">
              <w:rPr>
                <w:rFonts w:ascii="Times New Roman" w:hAnsi="Times New Roman"/>
                <w:lang w:val="ru-RU" w:eastAsia="en-US"/>
              </w:rPr>
              <w:t xml:space="preserve">). </w:t>
            </w:r>
          </w:p>
          <w:p w14:paraId="25BD6C7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движения бруска по наклонной плоскости с переменным коэффициентом трения.</w:t>
            </w:r>
          </w:p>
          <w:p w14:paraId="37440250" w14:textId="6EF71181" w:rsidR="00ED53C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груза на валу с трением.</w:t>
            </w:r>
          </w:p>
        </w:tc>
        <w:tc>
          <w:tcPr>
            <w:tcW w:w="2835" w:type="dxa"/>
          </w:tcPr>
          <w:p w14:paraId="471996D2" w14:textId="77777777" w:rsidR="00ED53C3" w:rsidRPr="00527E93" w:rsidRDefault="00ED53C3" w:rsidP="00ED53C3">
            <w:pPr>
              <w:spacing w:line="273" w:lineRule="exact"/>
              <w:ind w:left="142"/>
              <w:jc w:val="center"/>
              <w:rPr>
                <w:rFonts w:ascii="Times New Roman" w:hAnsi="Times New Roman"/>
                <w:lang w:val="ru-RU" w:eastAsia="en-US"/>
              </w:rPr>
            </w:pPr>
          </w:p>
        </w:tc>
      </w:tr>
      <w:tr w:rsidR="00527E93" w:rsidRPr="00ED53C3" w14:paraId="6DB87B3E" w14:textId="77777777" w:rsidTr="00ED53C3">
        <w:trPr>
          <w:trHeight w:val="167"/>
        </w:trPr>
        <w:tc>
          <w:tcPr>
            <w:tcW w:w="1066" w:type="dxa"/>
          </w:tcPr>
          <w:p w14:paraId="1A6C321E" w14:textId="0EE0E6FB"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4. </w:t>
            </w:r>
          </w:p>
        </w:tc>
        <w:tc>
          <w:tcPr>
            <w:tcW w:w="5750" w:type="dxa"/>
          </w:tcPr>
          <w:p w14:paraId="6CBBE3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116.6.2.3. Тема 3. Статика твёрдого тела.</w:t>
            </w:r>
          </w:p>
          <w:p w14:paraId="7F00B0F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892140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 твёрдого тела.</w:t>
            </w:r>
          </w:p>
          <w:p w14:paraId="7716323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Устойчивое, неустойчивое, безразличное равновесие.</w:t>
            </w:r>
          </w:p>
          <w:p w14:paraId="29916F9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кронштейн, строительный кран, решётчатые конструкции.</w:t>
            </w:r>
          </w:p>
          <w:p w14:paraId="4B73381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1E3BBFB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w:t>
            </w:r>
          </w:p>
          <w:p w14:paraId="7535D45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равновесия.</w:t>
            </w:r>
          </w:p>
          <w:p w14:paraId="2D2130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6D3B7A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условий равновесия твёрдого тела, имеющего ось вращения. </w:t>
            </w:r>
          </w:p>
          <w:p w14:paraId="1DEA39F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Конструирование кронштейнов и расчёт сил упругости. </w:t>
            </w:r>
          </w:p>
          <w:p w14:paraId="43CB5794" w14:textId="3DBD9A1C"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устойчивости твёрдого тела, имеющего площадь опоры.</w:t>
            </w:r>
          </w:p>
        </w:tc>
        <w:tc>
          <w:tcPr>
            <w:tcW w:w="2835" w:type="dxa"/>
          </w:tcPr>
          <w:p w14:paraId="6AEBA8D2"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24FD4B4A" w14:textId="77777777" w:rsidTr="00ED53C3">
        <w:trPr>
          <w:trHeight w:val="167"/>
        </w:trPr>
        <w:tc>
          <w:tcPr>
            <w:tcW w:w="1066" w:type="dxa"/>
          </w:tcPr>
          <w:p w14:paraId="4B8C937A" w14:textId="55395526"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14:paraId="015524C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116.6.2.4. Тема 4. Законы сохранения в механике.</w:t>
            </w:r>
          </w:p>
          <w:p w14:paraId="3A709A5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Импульс материальной точки, системы материальных точек. Центр масс системы материальных точек. Теорема </w:t>
            </w:r>
            <w:r w:rsidRPr="00527E93">
              <w:rPr>
                <w:rFonts w:ascii="Times New Roman" w:hAnsi="Times New Roman"/>
                <w:lang w:val="ru-RU" w:eastAsia="en-US"/>
              </w:rPr>
              <w:lastRenderedPageBreak/>
              <w:t>о движении центра масс.</w:t>
            </w:r>
          </w:p>
          <w:p w14:paraId="0CDEEB3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Импульс силы и изменение импульса тела. </w:t>
            </w:r>
          </w:p>
          <w:p w14:paraId="5EF2142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Закон сохранения импульса. </w:t>
            </w:r>
          </w:p>
          <w:p w14:paraId="07FB724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14:paraId="545C1F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Момент импульса материальной точки. Представление о сохранении момента импульса в центральных полях.</w:t>
            </w:r>
          </w:p>
          <w:p w14:paraId="6D3B02A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Работа силы на малом и на конечном перемещении. Графическое представление работы силы. </w:t>
            </w:r>
          </w:p>
          <w:p w14:paraId="0BE1D52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силы. </w:t>
            </w:r>
          </w:p>
          <w:p w14:paraId="71BBF9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Кинетическая энергия материальной точки. Теорема об изменении кинетической энергии материальной точки. </w:t>
            </w:r>
          </w:p>
          <w:p w14:paraId="536A771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3666F2D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Связь работы непотенциальных сил с изменением механической энергии системы тел. Закон сохранения механической энергии. </w:t>
            </w:r>
          </w:p>
          <w:p w14:paraId="267EDAE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Упругие и неупругие столкновения. </w:t>
            </w:r>
          </w:p>
          <w:p w14:paraId="6BA09D9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Бернулли для идеальной жидкости как следствие закона сохранения механической энергии.</w:t>
            </w:r>
          </w:p>
          <w:p w14:paraId="0BCB9E1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1D7D0DE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618B5B8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сохранения импульса.</w:t>
            </w:r>
          </w:p>
          <w:p w14:paraId="3A43AA4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14:paraId="50E93E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мощности силы.</w:t>
            </w:r>
          </w:p>
          <w:p w14:paraId="1F19A32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Изменение энергии тела при совершении работы.</w:t>
            </w:r>
          </w:p>
          <w:p w14:paraId="35958AC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Взаимные превращения кинетической и потенциальной энергий при действии на тело силы тяжести и силы упругости.</w:t>
            </w:r>
          </w:p>
          <w:p w14:paraId="44F9CC2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Сохранение энергии при свободном падении.</w:t>
            </w:r>
          </w:p>
          <w:p w14:paraId="3E1B036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2D5DBE6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импульса тела по тормозному пути. </w:t>
            </w:r>
          </w:p>
          <w:p w14:paraId="005EACF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силы тяги, скорости модели электромобиля и мощности силы тяги. </w:t>
            </w:r>
          </w:p>
          <w:p w14:paraId="4B1F66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изменения импульса тела с импульсом силы.</w:t>
            </w:r>
          </w:p>
          <w:p w14:paraId="0EB9F6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сохранения импульса при упругом взаимодействии.</w:t>
            </w:r>
          </w:p>
          <w:p w14:paraId="0F4253F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кинетической энергии тела по тормозному пути.</w:t>
            </w:r>
          </w:p>
          <w:p w14:paraId="7E9AEB5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изменения потенциальной энергии пружины с работой силы трения. </w:t>
            </w:r>
          </w:p>
          <w:p w14:paraId="6B029F09" w14:textId="18442C13"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Определение работы силы трения при движении тела по наклонной плоскости.</w:t>
            </w:r>
          </w:p>
        </w:tc>
        <w:tc>
          <w:tcPr>
            <w:tcW w:w="2835" w:type="dxa"/>
          </w:tcPr>
          <w:p w14:paraId="5E9C15CD"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08F551E8" w14:textId="77777777" w:rsidTr="00ED53C3">
        <w:trPr>
          <w:trHeight w:val="167"/>
        </w:trPr>
        <w:tc>
          <w:tcPr>
            <w:tcW w:w="1066" w:type="dxa"/>
          </w:tcPr>
          <w:p w14:paraId="526572C8" w14:textId="1E126592"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6. </w:t>
            </w:r>
          </w:p>
        </w:tc>
        <w:tc>
          <w:tcPr>
            <w:tcW w:w="5750" w:type="dxa"/>
          </w:tcPr>
          <w:p w14:paraId="64EA1AC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 Раздел 3. Молекулярная физика и термодинамика.</w:t>
            </w:r>
          </w:p>
          <w:p w14:paraId="0412081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116.6.3.1. Тема 1. Основы молекулярно-кинетической теории.</w:t>
            </w:r>
          </w:p>
          <w:p w14:paraId="42CDB60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w:t>
            </w:r>
            <w:r w:rsidRPr="00527E93">
              <w:rPr>
                <w:rFonts w:ascii="Times New Roman" w:hAnsi="Times New Roman"/>
                <w:lang w:val="ru-RU" w:eastAsia="en-US"/>
              </w:rPr>
              <w:lastRenderedPageBreak/>
              <w:t>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68CDB3B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Тепловое равновесие. Температура и способы её измерения. Шкала температур Цельсия. </w:t>
            </w:r>
          </w:p>
          <w:p w14:paraId="367446A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идеального газа в молекулярно-кинетической теории: частицы газа движутся хаотически и не взаимодействуют друг с другом.</w:t>
            </w:r>
          </w:p>
          <w:p w14:paraId="25C73F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67EDFBF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FE8EC2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15B88C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термометр, барометр, получение наноматериалов.</w:t>
            </w:r>
          </w:p>
          <w:p w14:paraId="63FE7F3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3564678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движения частиц вещества.</w:t>
            </w:r>
          </w:p>
          <w:p w14:paraId="67E3B4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броуновского движения.</w:t>
            </w:r>
          </w:p>
          <w:p w14:paraId="25A2B0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Видеоролик с записью реального броуновского движения.</w:t>
            </w:r>
          </w:p>
          <w:p w14:paraId="6D6CAF6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Диффузия жидкостей.</w:t>
            </w:r>
          </w:p>
          <w:p w14:paraId="7D91E5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опыта Штерна.</w:t>
            </w:r>
          </w:p>
          <w:p w14:paraId="612E70F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Притяжение молекул.</w:t>
            </w:r>
          </w:p>
          <w:p w14:paraId="4DB092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кристаллических решёток.</w:t>
            </w:r>
          </w:p>
          <w:p w14:paraId="09F762EC" w14:textId="77777777" w:rsidR="00527E93" w:rsidRPr="00791CB7" w:rsidRDefault="00527E93" w:rsidP="00527E93">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Наблюдение и исследование изопроцессов.</w:t>
            </w:r>
          </w:p>
          <w:p w14:paraId="729A9F1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30D55D3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установления теплового равновесия при теплообмене между горячей и холодной водой.</w:t>
            </w:r>
          </w:p>
          <w:p w14:paraId="0466D5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изотермического процесса (рекомендовано использование цифровой лаборатории).</w:t>
            </w:r>
          </w:p>
          <w:p w14:paraId="782C02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изохорного процесса.</w:t>
            </w:r>
          </w:p>
          <w:p w14:paraId="4B7486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изобарного процесса.</w:t>
            </w:r>
          </w:p>
          <w:p w14:paraId="18F14065" w14:textId="5045C73A" w:rsidR="00527E93" w:rsidRPr="00527E93" w:rsidRDefault="00527E93" w:rsidP="00527E93">
            <w:pPr>
              <w:spacing w:before="2" w:line="257" w:lineRule="exact"/>
              <w:ind w:left="142" w:right="137"/>
              <w:jc w:val="both"/>
              <w:rPr>
                <w:rFonts w:ascii="Times New Roman" w:hAnsi="Times New Roman"/>
                <w:lang w:eastAsia="en-US"/>
              </w:rPr>
            </w:pPr>
            <w:r w:rsidRPr="00527E93">
              <w:rPr>
                <w:rFonts w:ascii="Times New Roman" w:hAnsi="Times New Roman"/>
                <w:lang w:eastAsia="en-US"/>
              </w:rPr>
              <w:t>Проверка уравнения состояния.</w:t>
            </w:r>
          </w:p>
        </w:tc>
        <w:tc>
          <w:tcPr>
            <w:tcW w:w="2835" w:type="dxa"/>
          </w:tcPr>
          <w:p w14:paraId="7A401F15" w14:textId="77777777" w:rsidR="00527E93" w:rsidRPr="00527E93" w:rsidRDefault="00527E93" w:rsidP="00ED53C3">
            <w:pPr>
              <w:spacing w:line="273" w:lineRule="exact"/>
              <w:ind w:left="142"/>
              <w:jc w:val="center"/>
              <w:rPr>
                <w:rFonts w:ascii="Times New Roman" w:hAnsi="Times New Roman"/>
                <w:lang w:eastAsia="en-US"/>
              </w:rPr>
            </w:pPr>
          </w:p>
        </w:tc>
      </w:tr>
      <w:tr w:rsidR="00527E93" w:rsidRPr="00ED53C3" w14:paraId="6E212E34" w14:textId="77777777" w:rsidTr="00ED53C3">
        <w:trPr>
          <w:trHeight w:val="167"/>
        </w:trPr>
        <w:tc>
          <w:tcPr>
            <w:tcW w:w="1066" w:type="dxa"/>
          </w:tcPr>
          <w:p w14:paraId="33B792C1" w14:textId="1031323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7. </w:t>
            </w:r>
          </w:p>
        </w:tc>
        <w:tc>
          <w:tcPr>
            <w:tcW w:w="5750" w:type="dxa"/>
          </w:tcPr>
          <w:p w14:paraId="697A8A9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116.6.3.2. Тема 2. Термодинамика. Тепловые машины.</w:t>
            </w:r>
          </w:p>
          <w:p w14:paraId="1D24522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15713C9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Нулевое начало термодинамики. Самопроизвольная релаксация термодинамической системы к тепловому равновесию. </w:t>
            </w:r>
          </w:p>
          <w:p w14:paraId="342D9E0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w:t>
            </w:r>
            <w:r w:rsidRPr="00527E93">
              <w:rPr>
                <w:rFonts w:ascii="Times New Roman" w:hAnsi="Times New Roman"/>
                <w:lang w:val="ru-RU" w:eastAsia="en-US"/>
              </w:rPr>
              <w:lastRenderedPageBreak/>
              <w:t>энергии одноатомного идеального газа.</w:t>
            </w:r>
          </w:p>
          <w:p w14:paraId="55146F7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Квазистатические и нестатические процессы.</w:t>
            </w:r>
          </w:p>
          <w:p w14:paraId="0C0460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Элементарная работа в термодинамике. Вычисление работы по графику процесса на pV-диаграмме.</w:t>
            </w:r>
          </w:p>
          <w:p w14:paraId="1F0074A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6F87E86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4BEBD16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30CCF40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41BA45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221B395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Принципы действия тепловых машин. КПД. </w:t>
            </w:r>
          </w:p>
          <w:p w14:paraId="0973E7A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Максимальное значение КПД. Цикл Карно.</w:t>
            </w:r>
          </w:p>
          <w:p w14:paraId="3E8A766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Экологические аспекты использования тепловых двигателей. Тепловое загрязнение окружающей среды. </w:t>
            </w:r>
          </w:p>
          <w:p w14:paraId="60EC9ED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70956C2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Демонстрации. </w:t>
            </w:r>
          </w:p>
          <w:p w14:paraId="2F62DEC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Изменение температуры при адиабатическом расширении. </w:t>
            </w:r>
          </w:p>
          <w:p w14:paraId="7F0A0EA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Воздушное огниво. </w:t>
            </w:r>
          </w:p>
          <w:p w14:paraId="3FE0EEA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удельных теплоёмкостей веществ. </w:t>
            </w:r>
          </w:p>
          <w:p w14:paraId="332FD8A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изменения внутренней энергии. </w:t>
            </w:r>
          </w:p>
          <w:p w14:paraId="4D96642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14:paraId="1D8D8AA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Компьютерные модели тепловых двигателей.</w:t>
            </w:r>
          </w:p>
          <w:p w14:paraId="5A0C277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F53E0E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теплоёмкости.</w:t>
            </w:r>
          </w:p>
          <w:p w14:paraId="6FE8708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остывания вещества.</w:t>
            </w:r>
          </w:p>
          <w:p w14:paraId="4332177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14:paraId="2485BC40" w14:textId="73BA9554"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взаимосвязи энергии межмолекулярного взаимодействия  и температуры кипения жидкостей.</w:t>
            </w:r>
          </w:p>
        </w:tc>
        <w:tc>
          <w:tcPr>
            <w:tcW w:w="2835" w:type="dxa"/>
          </w:tcPr>
          <w:p w14:paraId="39939753"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752E5068" w14:textId="77777777" w:rsidTr="00ED53C3">
        <w:trPr>
          <w:trHeight w:val="167"/>
        </w:trPr>
        <w:tc>
          <w:tcPr>
            <w:tcW w:w="1066" w:type="dxa"/>
          </w:tcPr>
          <w:p w14:paraId="19F90D41" w14:textId="66DE28C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8. </w:t>
            </w:r>
          </w:p>
        </w:tc>
        <w:tc>
          <w:tcPr>
            <w:tcW w:w="5750" w:type="dxa"/>
          </w:tcPr>
          <w:p w14:paraId="749FB75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116.6.3.3. Тема 3. Агрегатные состояния вещества. Фазовые переходы. </w:t>
            </w:r>
          </w:p>
          <w:p w14:paraId="2E4934F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Парообразование и конденсация. Испарение и кипение. Удельная теплота парообразования.</w:t>
            </w:r>
          </w:p>
          <w:p w14:paraId="498094C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Насыщенные и ненасыщенные пары. Качественная зависимость плотности  и давления насыщенного пара от температуры, их независимость от объёма насыщенного </w:t>
            </w:r>
            <w:r w:rsidRPr="00527E93">
              <w:rPr>
                <w:rFonts w:ascii="Times New Roman" w:hAnsi="Times New Roman"/>
                <w:lang w:val="ru-RU" w:eastAsia="en-US"/>
              </w:rPr>
              <w:lastRenderedPageBreak/>
              <w:t>пара. Зависимость температуры кипения от давления в жидкости.</w:t>
            </w:r>
          </w:p>
          <w:p w14:paraId="64D996D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Влажность воздуха. Абсолютная и относительная влажность. </w:t>
            </w:r>
          </w:p>
          <w:p w14:paraId="0A7BFD6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1B4858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Деформации твёрдого тела. Растяжение и сжатие. Сдвиг. Модуль Юнга. Предел упругих деформаций.</w:t>
            </w:r>
          </w:p>
          <w:p w14:paraId="157429B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24724EB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Преобразование энергии в фазовых переходах. </w:t>
            </w:r>
          </w:p>
          <w:p w14:paraId="5042A38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теплового баланса.</w:t>
            </w:r>
          </w:p>
          <w:p w14:paraId="2787BB0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1D1F88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жидкие кристаллы, современные материалы.</w:t>
            </w:r>
          </w:p>
          <w:p w14:paraId="5DCE6C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532BAF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Тепловое расширение.</w:t>
            </w:r>
          </w:p>
          <w:p w14:paraId="4DE7FBF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Свойства насыщенных паров.</w:t>
            </w:r>
          </w:p>
          <w:p w14:paraId="57B8FB1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Кипение. Кипение при пониженном давлении.</w:t>
            </w:r>
          </w:p>
          <w:p w14:paraId="6E8526B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поверхностного натяжения.</w:t>
            </w:r>
          </w:p>
          <w:p w14:paraId="052C709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Опыты с мыльными плёнками.</w:t>
            </w:r>
          </w:p>
          <w:p w14:paraId="14E8066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Смачивание.</w:t>
            </w:r>
          </w:p>
          <w:p w14:paraId="244B7EE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Капиллярные явления.</w:t>
            </w:r>
          </w:p>
          <w:p w14:paraId="7F51498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неньютоновской жидкости.</w:t>
            </w:r>
          </w:p>
          <w:p w14:paraId="6C7F7E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влажности.</w:t>
            </w:r>
          </w:p>
          <w:p w14:paraId="7235996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нагревания и плавления кристаллического вещества.</w:t>
            </w:r>
          </w:p>
          <w:p w14:paraId="0D4BB52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деформаций.</w:t>
            </w:r>
          </w:p>
          <w:p w14:paraId="2C7168D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малых деформаций.</w:t>
            </w:r>
          </w:p>
          <w:p w14:paraId="15CEF6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3FE6125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закономерностей испарения жидкостей. </w:t>
            </w:r>
          </w:p>
          <w:p w14:paraId="78596F0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теплоты плавления льда.</w:t>
            </w:r>
          </w:p>
          <w:p w14:paraId="1A06972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свойств насыщенных паров.</w:t>
            </w:r>
          </w:p>
          <w:p w14:paraId="09E15AA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абсолютной влажности воздуха и оценка массы паров  в помещении.</w:t>
            </w:r>
          </w:p>
          <w:p w14:paraId="255FAE4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коэффициента поверхностного натяжения.</w:t>
            </w:r>
          </w:p>
          <w:p w14:paraId="62AEC6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модуля Юнга.</w:t>
            </w:r>
          </w:p>
          <w:p w14:paraId="027E34BC" w14:textId="66120461"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деформации резинового образца от приложенной  к нему силы.</w:t>
            </w:r>
          </w:p>
        </w:tc>
        <w:tc>
          <w:tcPr>
            <w:tcW w:w="2835" w:type="dxa"/>
          </w:tcPr>
          <w:p w14:paraId="3EB9B3AA"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79071607" w14:textId="77777777" w:rsidTr="00ED53C3">
        <w:trPr>
          <w:trHeight w:val="167"/>
        </w:trPr>
        <w:tc>
          <w:tcPr>
            <w:tcW w:w="1066" w:type="dxa"/>
          </w:tcPr>
          <w:p w14:paraId="4B8A5B15" w14:textId="382F8FAC"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9.</w:t>
            </w:r>
          </w:p>
        </w:tc>
        <w:tc>
          <w:tcPr>
            <w:tcW w:w="5750" w:type="dxa"/>
          </w:tcPr>
          <w:p w14:paraId="56E5512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 Раздел 4. Электродинамика.</w:t>
            </w:r>
          </w:p>
          <w:p w14:paraId="3668401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116.6.4.1. Тема 1. Электрическое поле.</w:t>
            </w:r>
          </w:p>
          <w:p w14:paraId="586F2E7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3C562DA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Взаимодействие зарядов. Точечные заряды. Закон Кулона.</w:t>
            </w:r>
          </w:p>
          <w:p w14:paraId="512114E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Электрическое поле. Его действие на электрические </w:t>
            </w:r>
            <w:r w:rsidRPr="00527E93">
              <w:rPr>
                <w:rFonts w:ascii="Times New Roman" w:hAnsi="Times New Roman"/>
                <w:lang w:val="ru-RU" w:eastAsia="en-US"/>
              </w:rPr>
              <w:lastRenderedPageBreak/>
              <w:t>заряды.</w:t>
            </w:r>
          </w:p>
          <w:p w14:paraId="7D2C1AE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Напряжённость электрического поля. Пробный заряд. Линии напряжённости электрического поля. Однородное электрическое поле. </w:t>
            </w:r>
          </w:p>
          <w:p w14:paraId="20116EE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57D8835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Принцип суперпозиции электрических полей.</w:t>
            </w:r>
          </w:p>
          <w:p w14:paraId="283357E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54C014B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Проводники в электростатическом поле. Условие равновесия зарядов.</w:t>
            </w:r>
          </w:p>
          <w:p w14:paraId="67E72A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Диэлектрики в электростатическом поле. Диэлектрическая проницаемость вещества.</w:t>
            </w:r>
          </w:p>
          <w:p w14:paraId="2A61425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Конденсатор. Электроёмкость конденсатора. Электроёмкость плоского конденсатора. </w:t>
            </w:r>
          </w:p>
          <w:p w14:paraId="703B4EA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Параллельное соединение конденсаторов. Последовательное соединение конденсаторов.</w:t>
            </w:r>
          </w:p>
          <w:p w14:paraId="2E458CA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Энергия заряженного конденсатора.</w:t>
            </w:r>
          </w:p>
          <w:p w14:paraId="3D3296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Движение заряженной частицы в однородном электрическом поле.</w:t>
            </w:r>
          </w:p>
          <w:p w14:paraId="58BAE11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14598F3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4AD7E76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принцип действия электрометра. </w:t>
            </w:r>
          </w:p>
          <w:p w14:paraId="57D4492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поле заряженных шариков.</w:t>
            </w:r>
          </w:p>
          <w:p w14:paraId="06066F7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Электрическое поле двух заряженных пластин. </w:t>
            </w:r>
          </w:p>
          <w:p w14:paraId="3FEF51C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Модель электростатического генератора (Ван де Граафа). </w:t>
            </w:r>
          </w:p>
          <w:p w14:paraId="5B21B49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Проводники в электрическом поле. </w:t>
            </w:r>
          </w:p>
          <w:p w14:paraId="371A92A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Электростатическая защита. </w:t>
            </w:r>
          </w:p>
          <w:p w14:paraId="1179ADB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действие конденсатора постоянной и переменной ёмкости. </w:t>
            </w:r>
          </w:p>
          <w:p w14:paraId="04095E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Зависимость электроёмкости плоского конденсатора от площади пластин, расстояния между ними и диэлектрической проницаемости. </w:t>
            </w:r>
          </w:p>
          <w:p w14:paraId="76682C1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Энергия электрического поля заряженного конденсатора. </w:t>
            </w:r>
          </w:p>
          <w:p w14:paraId="1571805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Зарядка и разрядка конденсатора через резистор.</w:t>
            </w:r>
          </w:p>
          <w:p w14:paraId="3E559D2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757A3A8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Оценка сил взаимодействия заряженных тел. </w:t>
            </w:r>
          </w:p>
          <w:p w14:paraId="6D234B3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превращения энергии заряженного конденсатора в энергию излучения светодиода. </w:t>
            </w:r>
          </w:p>
          <w:p w14:paraId="7E08790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протекания тока в цепи, содержащей конденсатор.</w:t>
            </w:r>
          </w:p>
          <w:p w14:paraId="261806D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Распределение разности потенциалов (напряжения) при последовательном соединении конденсаторов. </w:t>
            </w:r>
          </w:p>
          <w:p w14:paraId="15D51092" w14:textId="02CB4558"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разряда конденсатора через резистор.</w:t>
            </w:r>
          </w:p>
        </w:tc>
        <w:tc>
          <w:tcPr>
            <w:tcW w:w="2835" w:type="dxa"/>
          </w:tcPr>
          <w:p w14:paraId="29E95FA5"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1415CC04" w14:textId="77777777" w:rsidTr="00ED53C3">
        <w:trPr>
          <w:trHeight w:val="167"/>
        </w:trPr>
        <w:tc>
          <w:tcPr>
            <w:tcW w:w="1066" w:type="dxa"/>
          </w:tcPr>
          <w:p w14:paraId="79698409" w14:textId="3967CC85"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10.</w:t>
            </w:r>
          </w:p>
        </w:tc>
        <w:tc>
          <w:tcPr>
            <w:tcW w:w="5750" w:type="dxa"/>
          </w:tcPr>
          <w:p w14:paraId="3589FB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116.6.4.2. Тема 2. Постоянный электрический ток.</w:t>
            </w:r>
          </w:p>
          <w:p w14:paraId="09719BB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lastRenderedPageBreak/>
              <w:t>Сила тока. Постоянный ток.</w:t>
            </w:r>
          </w:p>
          <w:p w14:paraId="666E609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существования постоянного электрического тока. Источники тока. Напряжение U и ЭДС ℰ.</w:t>
            </w:r>
          </w:p>
          <w:p w14:paraId="337D514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Ома для участка цепи.</w:t>
            </w:r>
          </w:p>
          <w:p w14:paraId="69A426B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596E72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Последовательное, параллельное, смешанное соединение проводников. Расчёт разветвлённых электрических цепей. Правила Кирхгофа.</w:t>
            </w:r>
          </w:p>
          <w:p w14:paraId="7D371C6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Работа электрического тока. Закон Джоуля–Ленца.</w:t>
            </w:r>
          </w:p>
          <w:p w14:paraId="4648A3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электрического тока. Тепловая мощность, выделяемая  на резисторе. </w:t>
            </w:r>
          </w:p>
          <w:p w14:paraId="6BB0C10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76EA7FA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Конденсатор в цепи постоянного тока.</w:t>
            </w:r>
          </w:p>
          <w:p w14:paraId="1D3161E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Технические устройства и технологические процессы: амперметр, вольтметр, реостат, счётчик электрической энергии. </w:t>
            </w:r>
          </w:p>
          <w:p w14:paraId="0A8487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1945508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w:t>
            </w:r>
          </w:p>
          <w:p w14:paraId="13303B2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резистора, лампы накаливания и светодиода.</w:t>
            </w:r>
          </w:p>
          <w:p w14:paraId="3C5AA37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14:paraId="7C3D9A3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сопротивления при постоянном напряжении.</w:t>
            </w:r>
          </w:p>
          <w:p w14:paraId="6253151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Прямое измерение ЭДС. Короткое замыкание гальванического элемента  и оценка внутреннего сопротивления.</w:t>
            </w:r>
          </w:p>
          <w:p w14:paraId="285CE1C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соединения источников тока, ЭДС батарей.</w:t>
            </w:r>
          </w:p>
          <w:p w14:paraId="0E4F7C7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14:paraId="1A67D3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C334EC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смешанного соединения резисторов.</w:t>
            </w:r>
          </w:p>
          <w:p w14:paraId="7761326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удельного сопротивления проводников.</w:t>
            </w:r>
          </w:p>
          <w:p w14:paraId="66D88A8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лампы накаливания.</w:t>
            </w:r>
          </w:p>
          <w:p w14:paraId="1C46BA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Увеличение предела измерения амперметра (вольтметра).</w:t>
            </w:r>
          </w:p>
          <w:p w14:paraId="607923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ЭДС и внутреннего сопротивления источника тока.</w:t>
            </w:r>
          </w:p>
          <w:p w14:paraId="226483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ЭДС гальванического элемента от времени  при коротком замыкании. </w:t>
            </w:r>
          </w:p>
          <w:p w14:paraId="05110E3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14:paraId="5FFB4527" w14:textId="7A5BE025"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полезной мощности источника тока от силы тока.</w:t>
            </w:r>
          </w:p>
        </w:tc>
        <w:tc>
          <w:tcPr>
            <w:tcW w:w="2835" w:type="dxa"/>
          </w:tcPr>
          <w:p w14:paraId="4598DAFC"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547B71B6" w14:textId="77777777" w:rsidTr="00ED53C3">
        <w:trPr>
          <w:trHeight w:val="167"/>
        </w:trPr>
        <w:tc>
          <w:tcPr>
            <w:tcW w:w="1066" w:type="dxa"/>
          </w:tcPr>
          <w:p w14:paraId="21437895" w14:textId="60EA3F5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11.</w:t>
            </w:r>
          </w:p>
        </w:tc>
        <w:tc>
          <w:tcPr>
            <w:tcW w:w="5750" w:type="dxa"/>
          </w:tcPr>
          <w:p w14:paraId="7A472EE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116.6.4.3. Тема 3. Токи в различных средах.</w:t>
            </w:r>
          </w:p>
          <w:p w14:paraId="17DFCBB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7F96AC9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lastRenderedPageBreak/>
              <w:t>Электрический ток в вакууме. Свойства электронных пучков.</w:t>
            </w:r>
          </w:p>
          <w:p w14:paraId="5268859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Полупроводники. Собственная и примесная проводимость полупроводников. Свойства </w:t>
            </w:r>
            <w:r w:rsidRPr="00527E93">
              <w:rPr>
                <w:rFonts w:ascii="Times New Roman" w:hAnsi="Times New Roman"/>
                <w:lang w:eastAsia="en-US"/>
              </w:rPr>
              <w:t>p</w:t>
            </w:r>
            <w:r w:rsidRPr="00527E93">
              <w:rPr>
                <w:rFonts w:ascii="Times New Roman" w:hAnsi="Times New Roman"/>
                <w:lang w:val="ru-RU" w:eastAsia="en-US"/>
              </w:rPr>
              <w:t>–</w:t>
            </w:r>
            <w:r w:rsidRPr="00527E93">
              <w:rPr>
                <w:rFonts w:ascii="Times New Roman" w:hAnsi="Times New Roman"/>
                <w:lang w:eastAsia="en-US"/>
              </w:rPr>
              <w:t>n</w:t>
            </w:r>
            <w:r w:rsidRPr="00527E93">
              <w:rPr>
                <w:rFonts w:ascii="Times New Roman" w:hAnsi="Times New Roman"/>
                <w:lang w:val="ru-RU" w:eastAsia="en-US"/>
              </w:rPr>
              <w:t>-перехода. Полупроводниковые приборы.</w:t>
            </w:r>
          </w:p>
          <w:p w14:paraId="0ED985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электролитах. Электролитическая диссоциация. Электролиз. Законы Фарадея для электролиза.</w:t>
            </w:r>
          </w:p>
          <w:p w14:paraId="49F135D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газах. Самостоятельный и несамостоятельный разряд. Различные типы самостоятельного разряда. Молния. Плазма.</w:t>
            </w:r>
          </w:p>
          <w:p w14:paraId="45AC638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0173491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3EC8251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металлов от температуры.</w:t>
            </w:r>
          </w:p>
          <w:p w14:paraId="1F44ABF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Проводимость электролитов.</w:t>
            </w:r>
          </w:p>
          <w:p w14:paraId="2887082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Законы электролиза Фарадея.</w:t>
            </w:r>
          </w:p>
          <w:p w14:paraId="5F5010E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Искровой разряд и проводимость воздуха.</w:t>
            </w:r>
          </w:p>
          <w:p w14:paraId="1DA4BD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проводимости металлов и полупроводников.</w:t>
            </w:r>
          </w:p>
          <w:p w14:paraId="53F5FE8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Односторонняя проводимость диода.</w:t>
            </w:r>
          </w:p>
          <w:p w14:paraId="1F327A9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6E954B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электролиза.</w:t>
            </w:r>
          </w:p>
          <w:p w14:paraId="706DBA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заряда одновалентного иона.</w:t>
            </w:r>
          </w:p>
          <w:p w14:paraId="3C8817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сопротивления терморезистора от температуры.</w:t>
            </w:r>
          </w:p>
          <w:p w14:paraId="3475BCFA" w14:textId="4C054C5E"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Снятие вольт-амперной характеристики диода.</w:t>
            </w:r>
          </w:p>
        </w:tc>
        <w:tc>
          <w:tcPr>
            <w:tcW w:w="2835" w:type="dxa"/>
          </w:tcPr>
          <w:p w14:paraId="23DF9C49"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1DBEF66E" w14:textId="77777777" w:rsidTr="00ED53C3">
        <w:trPr>
          <w:trHeight w:val="167"/>
        </w:trPr>
        <w:tc>
          <w:tcPr>
            <w:tcW w:w="1066" w:type="dxa"/>
          </w:tcPr>
          <w:p w14:paraId="1065F33D" w14:textId="5448C41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12.</w:t>
            </w:r>
          </w:p>
        </w:tc>
        <w:tc>
          <w:tcPr>
            <w:tcW w:w="5750" w:type="dxa"/>
          </w:tcPr>
          <w:p w14:paraId="38501C6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116.6.5. Физический практикум.</w:t>
            </w:r>
          </w:p>
          <w:p w14:paraId="745F0B7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323136EA" w14:textId="7D489359"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tc>
        <w:tc>
          <w:tcPr>
            <w:tcW w:w="2835" w:type="dxa"/>
          </w:tcPr>
          <w:p w14:paraId="25147AFD" w14:textId="77777777" w:rsidR="00527E93" w:rsidRPr="00527E93" w:rsidRDefault="00527E93" w:rsidP="00ED53C3">
            <w:pPr>
              <w:spacing w:line="273" w:lineRule="exact"/>
              <w:ind w:left="142"/>
              <w:jc w:val="center"/>
              <w:rPr>
                <w:rFonts w:ascii="Times New Roman" w:hAnsi="Times New Roman"/>
                <w:lang w:val="ru-RU" w:eastAsia="en-US"/>
              </w:rPr>
            </w:pPr>
          </w:p>
        </w:tc>
      </w:tr>
    </w:tbl>
    <w:p w14:paraId="54600553" w14:textId="532E1869" w:rsidR="00527E93" w:rsidRPr="00ED53C3" w:rsidRDefault="00527E93" w:rsidP="00527E93">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527E93" w:rsidRPr="00ED53C3" w14:paraId="536CE234" w14:textId="77777777" w:rsidTr="00801E00">
        <w:trPr>
          <w:trHeight w:val="575"/>
        </w:trPr>
        <w:tc>
          <w:tcPr>
            <w:tcW w:w="1066" w:type="dxa"/>
          </w:tcPr>
          <w:p w14:paraId="02B921AA" w14:textId="77777777" w:rsidR="00527E93" w:rsidRPr="00ED53C3" w:rsidRDefault="00527E93" w:rsidP="00801E00">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t>№</w:t>
            </w:r>
            <w:r w:rsidRPr="00ED53C3">
              <w:rPr>
                <w:rFonts w:ascii="Times New Roman" w:hAnsi="Times New Roman"/>
                <w:spacing w:val="-57"/>
                <w:lang w:eastAsia="en-US"/>
              </w:rPr>
              <w:t xml:space="preserve"> </w:t>
            </w:r>
            <w:r w:rsidRPr="00ED53C3">
              <w:rPr>
                <w:rFonts w:ascii="Times New Roman" w:hAnsi="Times New Roman"/>
                <w:lang w:eastAsia="en-US"/>
              </w:rPr>
              <w:t>п/п</w:t>
            </w:r>
          </w:p>
        </w:tc>
        <w:tc>
          <w:tcPr>
            <w:tcW w:w="5750" w:type="dxa"/>
          </w:tcPr>
          <w:p w14:paraId="134D2870" w14:textId="77777777"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Наименование</w:t>
            </w:r>
            <w:r w:rsidRPr="00ED53C3">
              <w:rPr>
                <w:rFonts w:ascii="Times New Roman" w:hAnsi="Times New Roman"/>
                <w:spacing w:val="-2"/>
                <w:lang w:val="ru-RU" w:eastAsia="en-US"/>
              </w:rPr>
              <w:t xml:space="preserve"> </w:t>
            </w:r>
            <w:r w:rsidRPr="00ED53C3">
              <w:rPr>
                <w:rFonts w:ascii="Times New Roman" w:hAnsi="Times New Roman"/>
                <w:lang w:val="ru-RU" w:eastAsia="en-US"/>
              </w:rPr>
              <w:t xml:space="preserve">темы </w:t>
            </w:r>
          </w:p>
          <w:p w14:paraId="12151494" w14:textId="77777777"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14:paraId="4DC32B9C" w14:textId="77777777" w:rsidR="00527E93" w:rsidRPr="00ED53C3" w:rsidRDefault="00527E93" w:rsidP="00801E00">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Количество часов, отводимых на освоение каждой темы</w:t>
            </w:r>
          </w:p>
        </w:tc>
      </w:tr>
      <w:tr w:rsidR="00527E93" w:rsidRPr="00ED53C3" w14:paraId="0286070D" w14:textId="77777777" w:rsidTr="00801E00">
        <w:trPr>
          <w:trHeight w:val="321"/>
        </w:trPr>
        <w:tc>
          <w:tcPr>
            <w:tcW w:w="9651" w:type="dxa"/>
            <w:gridSpan w:val="3"/>
          </w:tcPr>
          <w:p w14:paraId="132EB943" w14:textId="1B239CE4" w:rsidR="00527E93" w:rsidRPr="002600AE" w:rsidRDefault="00527E93" w:rsidP="00527E93">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2600AE">
              <w:rPr>
                <w:rFonts w:ascii="Times New Roman" w:hAnsi="Times New Roman"/>
                <w:b/>
                <w:spacing w:val="-1"/>
                <w:lang w:val="ru-RU" w:eastAsia="en-US"/>
              </w:rPr>
              <w:t>1</w:t>
            </w:r>
            <w:r>
              <w:rPr>
                <w:rFonts w:ascii="Times New Roman" w:hAnsi="Times New Roman"/>
                <w:b/>
                <w:spacing w:val="-1"/>
                <w:lang w:val="ru-RU" w:eastAsia="en-US"/>
              </w:rPr>
              <w:t>1</w:t>
            </w:r>
            <w:r w:rsidRPr="002600AE">
              <w:rPr>
                <w:rFonts w:ascii="Times New Roman" w:hAnsi="Times New Roman"/>
                <w:b/>
                <w:spacing w:val="-1"/>
                <w:lang w:val="ru-RU" w:eastAsia="en-US"/>
              </w:rPr>
              <w:t xml:space="preserve"> класс</w:t>
            </w:r>
          </w:p>
        </w:tc>
      </w:tr>
      <w:tr w:rsidR="00527E93" w:rsidRPr="00ED53C3" w14:paraId="3A491BEE" w14:textId="77777777" w:rsidTr="00801E00">
        <w:trPr>
          <w:trHeight w:val="297"/>
        </w:trPr>
        <w:tc>
          <w:tcPr>
            <w:tcW w:w="1066" w:type="dxa"/>
          </w:tcPr>
          <w:p w14:paraId="6AC92AAD" w14:textId="77777777" w:rsidR="00527E93" w:rsidRPr="00ED53C3" w:rsidRDefault="00527E93" w:rsidP="00801E00">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14:paraId="42772E74"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14:paraId="713DEF6E"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познания  и методы исследования физических явлений. </w:t>
            </w:r>
          </w:p>
          <w:p w14:paraId="70174040"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Наблюдение  и эксперимент в физике. </w:t>
            </w:r>
          </w:p>
          <w:p w14:paraId="4708C9AA"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физических величин (аналоговые и цифровые измерительные приборы, компьютерные датчиковые системы).</w:t>
            </w:r>
          </w:p>
          <w:p w14:paraId="372D66AF"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lastRenderedPageBreak/>
              <w:t xml:space="preserve">Погрешности измерений физических величин (абсолютная и относительная). </w:t>
            </w:r>
          </w:p>
          <w:p w14:paraId="63C91EF0"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35B4D573"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Роль и место физики в формировании современной научной картины мира,  в практической деятельности людей.</w:t>
            </w:r>
          </w:p>
          <w:p w14:paraId="756D64B5"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00BD5BFC"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14:paraId="7B7E7922"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14:paraId="3DF9FC19" w14:textId="6BEC2A4C" w:rsidR="00527E93" w:rsidRPr="00527E93" w:rsidRDefault="008F10A7" w:rsidP="00801E00">
            <w:pPr>
              <w:spacing w:line="273" w:lineRule="exact"/>
              <w:ind w:left="142"/>
              <w:jc w:val="center"/>
              <w:rPr>
                <w:rFonts w:ascii="Times New Roman" w:hAnsi="Times New Roman"/>
                <w:lang w:val="ru-RU" w:eastAsia="en-US"/>
              </w:rPr>
            </w:pPr>
            <w:r w:rsidRPr="008F10A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F10A7" w:rsidRPr="00ED53C3" w14:paraId="7E3BFC33" w14:textId="77777777" w:rsidTr="00801E00">
        <w:trPr>
          <w:trHeight w:val="297"/>
        </w:trPr>
        <w:tc>
          <w:tcPr>
            <w:tcW w:w="1066" w:type="dxa"/>
          </w:tcPr>
          <w:p w14:paraId="42A5B7E5" w14:textId="769CFAA4" w:rsidR="008F10A7" w:rsidRPr="008F10A7" w:rsidRDefault="008F10A7" w:rsidP="00801E00">
            <w:pPr>
              <w:spacing w:line="273" w:lineRule="exact"/>
              <w:ind w:left="142"/>
              <w:rPr>
                <w:rFonts w:ascii="Times New Roman" w:hAnsi="Times New Roman"/>
                <w:lang w:val="ru-RU" w:eastAsia="en-US"/>
              </w:rPr>
            </w:pPr>
            <w:r>
              <w:rPr>
                <w:rFonts w:ascii="Times New Roman" w:hAnsi="Times New Roman"/>
                <w:lang w:val="ru-RU" w:eastAsia="en-US"/>
              </w:rPr>
              <w:lastRenderedPageBreak/>
              <w:t>2.</w:t>
            </w:r>
          </w:p>
        </w:tc>
        <w:tc>
          <w:tcPr>
            <w:tcW w:w="5750" w:type="dxa"/>
          </w:tcPr>
          <w:p w14:paraId="48E0527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 Раздел 4. Электродинамика.</w:t>
            </w:r>
          </w:p>
          <w:p w14:paraId="60C951E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116.7.1.1. Тема 4. Магнитное поле.</w:t>
            </w:r>
          </w:p>
          <w:p w14:paraId="265842F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230CF596" w14:textId="77777777" w:rsidR="008F10A7" w:rsidRPr="00791CB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Магнитное поле проводника с током (прямого проводника, катушки  и кругового витка). </w:t>
            </w:r>
            <w:r w:rsidRPr="00791CB7">
              <w:rPr>
                <w:rFonts w:ascii="Times New Roman" w:hAnsi="Times New Roman"/>
                <w:lang w:val="ru-RU" w:eastAsia="en-US"/>
              </w:rPr>
              <w:t>Опыт Эрстеда.</w:t>
            </w:r>
          </w:p>
          <w:p w14:paraId="433653C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 её направление и модуль.</w:t>
            </w:r>
          </w:p>
          <w:p w14:paraId="16381245"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Лоренца, её направление и модуль. Движение заряженной частицы  в однородном магнитном поле. Работа силы Лоренца.</w:t>
            </w:r>
          </w:p>
          <w:p w14:paraId="00219DE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Магнитное поле в веществе. Ферромагнетики, пара- и диамагнетики.</w:t>
            </w:r>
          </w:p>
          <w:p w14:paraId="24B3BA0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1DF3815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21B5F20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Картина линий индукции магнитного поля полосового и подковообразного постоянных магнитов. </w:t>
            </w:r>
          </w:p>
          <w:p w14:paraId="5C13917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Картина линий магнитной индукции поля длинного прямого проводника  и замкнутого кольцевого проводника, катушки с током.</w:t>
            </w:r>
          </w:p>
          <w:p w14:paraId="75C0A3F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Взаимодействие двух проводников с током.</w:t>
            </w:r>
          </w:p>
          <w:p w14:paraId="7A60740E"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w:t>
            </w:r>
          </w:p>
          <w:p w14:paraId="6151383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Действие силы Лоренца на ионы электролита.</w:t>
            </w:r>
          </w:p>
          <w:p w14:paraId="03E59A6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движения пучка электронов в магнитном поле.</w:t>
            </w:r>
          </w:p>
          <w:p w14:paraId="1A620D4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Принцип действия электроизмерительного прибора магнитоэлектрической системы. </w:t>
            </w:r>
          </w:p>
          <w:p w14:paraId="3EA45A2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4223393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магнитного поля постоянных магнитов.</w:t>
            </w:r>
          </w:p>
          <w:p w14:paraId="5C571C3E"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свойств ферромагнетиков.</w:t>
            </w:r>
          </w:p>
          <w:p w14:paraId="14E35CE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lastRenderedPageBreak/>
              <w:t>Исследование действия постоянного магнита на рамку с током.</w:t>
            </w:r>
          </w:p>
          <w:p w14:paraId="716EDBD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силы Ампера.</w:t>
            </w:r>
          </w:p>
          <w:p w14:paraId="44F562A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зависимости силы Ампера от силы тока. </w:t>
            </w:r>
          </w:p>
          <w:p w14:paraId="6A8CA80D" w14:textId="14D5C748"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магнитной индукции на основе измерения силы Ампера.</w:t>
            </w:r>
          </w:p>
        </w:tc>
        <w:tc>
          <w:tcPr>
            <w:tcW w:w="2835" w:type="dxa"/>
          </w:tcPr>
          <w:p w14:paraId="3117EF16"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1C025187" w14:textId="77777777" w:rsidTr="00801E00">
        <w:trPr>
          <w:trHeight w:val="297"/>
        </w:trPr>
        <w:tc>
          <w:tcPr>
            <w:tcW w:w="1066" w:type="dxa"/>
          </w:tcPr>
          <w:p w14:paraId="2BB9567F" w14:textId="21CC94D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3.</w:t>
            </w:r>
          </w:p>
        </w:tc>
        <w:tc>
          <w:tcPr>
            <w:tcW w:w="5750" w:type="dxa"/>
          </w:tcPr>
          <w:p w14:paraId="5A0D89D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116.7.1.2. Тема 5. Электромагнитная индукция.</w:t>
            </w:r>
          </w:p>
          <w:p w14:paraId="546F0940"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42C2C2E7"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ЭДС индукции в проводнике, движущемся в однородном магнитном поле.</w:t>
            </w:r>
          </w:p>
          <w:p w14:paraId="44BBEBE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14:paraId="78563B3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Индуктивность. Катушка индуктивности в цепи постоянного тока. Явление самоиндукции. ЭДС самоиндукции. </w:t>
            </w:r>
          </w:p>
          <w:p w14:paraId="1F2B54B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Энергия магнитного поля катушки с током.</w:t>
            </w:r>
          </w:p>
          <w:p w14:paraId="5C5E14A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Электромагнитное поле.</w:t>
            </w:r>
          </w:p>
          <w:p w14:paraId="204AFD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77DF44C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4B5F0858"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явления электромагнитной индукции.</w:t>
            </w:r>
          </w:p>
          <w:p w14:paraId="17D007B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индукции от скорости изменения магнитного потока.</w:t>
            </w:r>
          </w:p>
          <w:p w14:paraId="22C3BE1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14:paraId="4A61037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Падение магнита в алюминиевой (медной) трубе.</w:t>
            </w:r>
          </w:p>
          <w:p w14:paraId="06CF27D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Явление самоиндукции.</w:t>
            </w:r>
          </w:p>
          <w:p w14:paraId="5438A97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самоиндукции от скорости изменения силы тока в цепи.</w:t>
            </w:r>
          </w:p>
          <w:p w14:paraId="1CC92653"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6BD0028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Исследование явления электромагнитной индукции. </w:t>
            </w:r>
          </w:p>
          <w:p w14:paraId="25FF21E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индукции вихревого магнитного поля.</w:t>
            </w:r>
          </w:p>
          <w:p w14:paraId="47C59C93" w14:textId="77777777"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Исследование явления самоиндукции.</w:t>
            </w:r>
          </w:p>
          <w:p w14:paraId="00380501" w14:textId="03148993"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Сборка модели электромагнитного генератора.</w:t>
            </w:r>
          </w:p>
        </w:tc>
        <w:tc>
          <w:tcPr>
            <w:tcW w:w="2835" w:type="dxa"/>
          </w:tcPr>
          <w:p w14:paraId="0024BA0E" w14:textId="77777777"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14:paraId="464A6C41" w14:textId="77777777" w:rsidTr="00801E00">
        <w:trPr>
          <w:trHeight w:val="297"/>
        </w:trPr>
        <w:tc>
          <w:tcPr>
            <w:tcW w:w="1066" w:type="dxa"/>
          </w:tcPr>
          <w:p w14:paraId="6BC3C762" w14:textId="1D26C4B9"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4.</w:t>
            </w:r>
          </w:p>
        </w:tc>
        <w:tc>
          <w:tcPr>
            <w:tcW w:w="5750" w:type="dxa"/>
          </w:tcPr>
          <w:p w14:paraId="0BE5B7E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 Раздел 5. Колебания и волны.</w:t>
            </w:r>
          </w:p>
          <w:p w14:paraId="06CD83A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116.7.2.1. Тема 1. Механические колебания.</w:t>
            </w:r>
          </w:p>
          <w:p w14:paraId="1541140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Колебательная система. Свободные колебания.</w:t>
            </w:r>
          </w:p>
          <w:p w14:paraId="7CAA59B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2E41718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Амплитуда и фаза колебаний. Связь амплитуды колебаний исходной величины с амплитудами колебаний её скорости и ускорения.</w:t>
            </w:r>
          </w:p>
          <w:p w14:paraId="1FAD98D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61CE5F67"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Понятие о затухающих колебаниях. Вынужденные колебания. Резонанс. Резонансная кривая. Влияние </w:t>
            </w:r>
            <w:r w:rsidRPr="008F10A7">
              <w:rPr>
                <w:rFonts w:ascii="Times New Roman" w:hAnsi="Times New Roman"/>
                <w:lang w:val="ru-RU" w:eastAsia="en-US"/>
              </w:rPr>
              <w:lastRenderedPageBreak/>
              <w:t>затухания на вид резонансной кривой. Автоколебания.</w:t>
            </w:r>
          </w:p>
          <w:p w14:paraId="452EDBB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метроном, часы, качели, музыкальные инструменты, сейсмограф.</w:t>
            </w:r>
          </w:p>
          <w:p w14:paraId="31AEF70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2046DC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Запись колебательного движения.</w:t>
            </w:r>
          </w:p>
          <w:p w14:paraId="597952A8"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независимости периода малых колебаний груза на нити  от амплитуды. </w:t>
            </w:r>
          </w:p>
          <w:p w14:paraId="1E64EC9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Исследование затухающих колебаний и зависимости периода свободных колебаний от сопротивления. </w:t>
            </w:r>
          </w:p>
          <w:p w14:paraId="20D55CD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колебаний груза на массивной пружине с целью формирования представлений об идеальной модели пружинного маятника.</w:t>
            </w:r>
          </w:p>
          <w:p w14:paraId="34573A83"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Закон сохранения энергии при колебаниях груза на пружине.</w:t>
            </w:r>
          </w:p>
          <w:p w14:paraId="116C72F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вынужденных колебаний.</w:t>
            </w:r>
          </w:p>
          <w:p w14:paraId="0883D44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резонанса. </w:t>
            </w:r>
          </w:p>
          <w:p w14:paraId="4473CAD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293957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периода свободных колебаний нитяного и пружинного маятников.</w:t>
            </w:r>
          </w:p>
          <w:p w14:paraId="17D20E40"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законов движения тела в ходе колебаний на упругом подвесе. </w:t>
            </w:r>
          </w:p>
          <w:p w14:paraId="707969D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Изучение движения нитяного маятника.</w:t>
            </w:r>
          </w:p>
          <w:p w14:paraId="7CDF417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Преобразование энергии в пружинном маятнике.</w:t>
            </w:r>
          </w:p>
          <w:p w14:paraId="1BDF4794"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убывания амплитуды затухающих колебаний.</w:t>
            </w:r>
          </w:p>
          <w:p w14:paraId="50C4DE2E" w14:textId="5FC9A80B" w:rsidR="008F10A7" w:rsidRPr="008F10A7" w:rsidRDefault="008F10A7" w:rsidP="008F10A7">
            <w:pPr>
              <w:spacing w:line="274" w:lineRule="exact"/>
              <w:ind w:left="142" w:right="137"/>
              <w:jc w:val="both"/>
              <w:rPr>
                <w:rFonts w:ascii="Times New Roman" w:hAnsi="Times New Roman"/>
                <w:lang w:eastAsia="en-US"/>
              </w:rPr>
            </w:pPr>
            <w:r w:rsidRPr="008F10A7">
              <w:rPr>
                <w:rFonts w:ascii="Times New Roman" w:hAnsi="Times New Roman"/>
                <w:lang w:eastAsia="en-US"/>
              </w:rPr>
              <w:t>Исследование вынужденных колебаний.</w:t>
            </w:r>
          </w:p>
        </w:tc>
        <w:tc>
          <w:tcPr>
            <w:tcW w:w="2835" w:type="dxa"/>
          </w:tcPr>
          <w:p w14:paraId="2B8C73FD" w14:textId="77777777" w:rsidR="008F10A7" w:rsidRPr="008F10A7" w:rsidRDefault="008F10A7" w:rsidP="00801E00">
            <w:pPr>
              <w:spacing w:line="273" w:lineRule="exact"/>
              <w:ind w:left="142"/>
              <w:jc w:val="center"/>
              <w:rPr>
                <w:rFonts w:ascii="Times New Roman" w:hAnsi="Times New Roman"/>
                <w:lang w:eastAsia="en-US"/>
              </w:rPr>
            </w:pPr>
          </w:p>
        </w:tc>
      </w:tr>
      <w:tr w:rsidR="008F10A7" w:rsidRPr="00ED53C3" w14:paraId="379EE0B7" w14:textId="77777777" w:rsidTr="00801E00">
        <w:trPr>
          <w:trHeight w:val="297"/>
        </w:trPr>
        <w:tc>
          <w:tcPr>
            <w:tcW w:w="1066" w:type="dxa"/>
          </w:tcPr>
          <w:p w14:paraId="7CBA853F" w14:textId="4DA72E13"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5.</w:t>
            </w:r>
          </w:p>
        </w:tc>
        <w:tc>
          <w:tcPr>
            <w:tcW w:w="5750" w:type="dxa"/>
          </w:tcPr>
          <w:p w14:paraId="4B23D9D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116.7.2.2. Тема 2. Электромагнитные колебания.</w:t>
            </w:r>
          </w:p>
          <w:p w14:paraId="3969F0C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304758B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сохранения энергии в идеальном колебательном контуре.</w:t>
            </w:r>
          </w:p>
          <w:p w14:paraId="3C241EF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Затухающие электромагнитные колебания. Вынужденные электромагнитные колебания. </w:t>
            </w:r>
          </w:p>
          <w:p w14:paraId="50C45DB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184D197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60D6C31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Идеальный трансформатор. Производство, передача и потребление электрической энергии. </w:t>
            </w:r>
          </w:p>
          <w:p w14:paraId="2A0759E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Экологические риски при производстве электроэнергии. Культура использования электроэнергии в повседневной жизни. </w:t>
            </w:r>
          </w:p>
          <w:p w14:paraId="7710686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Технические устройства и технологические процессы: электрический звонок, генератор переменного </w:t>
            </w:r>
            <w:r w:rsidRPr="008F10A7">
              <w:rPr>
                <w:rFonts w:ascii="Times New Roman" w:hAnsi="Times New Roman"/>
                <w:lang w:val="ru-RU" w:eastAsia="en-US"/>
              </w:rPr>
              <w:lastRenderedPageBreak/>
              <w:t>тока, линии электропередач.</w:t>
            </w:r>
          </w:p>
          <w:p w14:paraId="4B830D5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7DA2AFA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Свободные электромагнитные колебания.</w:t>
            </w:r>
          </w:p>
          <w:p w14:paraId="653A2BC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частоты свободных колебаний от индуктивности и ёмкости контура.</w:t>
            </w:r>
          </w:p>
          <w:p w14:paraId="03AD76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Осциллограммы электромагнитных колебаний.</w:t>
            </w:r>
          </w:p>
          <w:p w14:paraId="309618D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Генератор незатухающих электромагнитных колебаний.</w:t>
            </w:r>
          </w:p>
          <w:p w14:paraId="0943438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электромагнитного генератора.</w:t>
            </w:r>
          </w:p>
          <w:p w14:paraId="7482429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Вынужденные синусоидальные колебания.</w:t>
            </w:r>
          </w:p>
          <w:p w14:paraId="4441B60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Резистор, катушка индуктивности и конденсатор в цепи переменного тока.</w:t>
            </w:r>
          </w:p>
          <w:p w14:paraId="27F131A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Резонанс при последовательном соединении резистора, катушки индуктивности и конденсатора.</w:t>
            </w:r>
          </w:p>
          <w:p w14:paraId="6B0A272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принцип действия трансформатора.</w:t>
            </w:r>
          </w:p>
          <w:p w14:paraId="7F8D2DC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линии электропередачи.</w:t>
            </w:r>
          </w:p>
          <w:p w14:paraId="66221C0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459B53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трансформатора.</w:t>
            </w:r>
          </w:p>
          <w:p w14:paraId="72E020F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переменного тока через последовательно соединённые конденсатор, катушку и резистор. </w:t>
            </w:r>
          </w:p>
          <w:p w14:paraId="1B5E2D34"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Наблюдение электромагнитного резонанса. </w:t>
            </w:r>
          </w:p>
          <w:p w14:paraId="1A96CC6F" w14:textId="06F8ECA6"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работы источников света в цепи переменного тока.</w:t>
            </w:r>
          </w:p>
        </w:tc>
        <w:tc>
          <w:tcPr>
            <w:tcW w:w="2835" w:type="dxa"/>
          </w:tcPr>
          <w:p w14:paraId="262D6C42"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7DA8B8AD" w14:textId="77777777" w:rsidTr="00801E00">
        <w:trPr>
          <w:trHeight w:val="297"/>
        </w:trPr>
        <w:tc>
          <w:tcPr>
            <w:tcW w:w="1066" w:type="dxa"/>
          </w:tcPr>
          <w:p w14:paraId="08C597CF" w14:textId="35019A1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6.</w:t>
            </w:r>
          </w:p>
        </w:tc>
        <w:tc>
          <w:tcPr>
            <w:tcW w:w="5750" w:type="dxa"/>
          </w:tcPr>
          <w:p w14:paraId="4E7F43B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116.7.2.3. Тема 3. Механические и электромагнитные волны.</w:t>
            </w:r>
          </w:p>
          <w:p w14:paraId="0355C7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0CD65B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Звук. Скорость звука. Громкость звука. Высота тона. Тембр звука.</w:t>
            </w:r>
          </w:p>
          <w:p w14:paraId="1681E69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Шумовое загрязнение окружающей среды.</w:t>
            </w:r>
          </w:p>
          <w:p w14:paraId="1078109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Электромагнитные волны. Условия излучения электромагнитных волн. Взаимная ориентация векторов (</w:t>
            </w:r>
            <w:r w:rsidRPr="008F10A7">
              <w:rPr>
                <w:rFonts w:ascii="Times New Roman" w:hAnsi="Times New Roman"/>
                <w:lang w:eastAsia="en-US"/>
              </w:rPr>
              <w:t>E</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w:t>
            </w:r>
            <w:r w:rsidRPr="008F10A7">
              <w:rPr>
                <w:rFonts w:ascii="Times New Roman" w:hAnsi="Times New Roman"/>
                <w:lang w:eastAsia="en-US"/>
              </w:rPr>
              <w:t>B</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w:t>
            </w:r>
            <w:r w:rsidRPr="008F10A7">
              <w:rPr>
                <w:rFonts w:ascii="Times New Roman" w:hAnsi="Times New Roman"/>
                <w:lang w:eastAsia="en-US"/>
              </w:rPr>
              <w:t>v</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в электромагнитной волне.</w:t>
            </w:r>
          </w:p>
          <w:p w14:paraId="692038C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Свойства электромагнитных волн: отражение, преломление, поляризация, интерференция и дифракция. </w:t>
            </w:r>
          </w:p>
          <w:p w14:paraId="142E392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Шкала электромагнитных волн. Применение электромагнитных волн  в технике и быту.</w:t>
            </w:r>
          </w:p>
          <w:p w14:paraId="4C535C5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Принципы радиосвязи и телевидения. Радиолокация.</w:t>
            </w:r>
          </w:p>
          <w:p w14:paraId="350B5BC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Электромагнитное загрязнение окружающей среды.</w:t>
            </w:r>
          </w:p>
          <w:p w14:paraId="0FCC2AF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269951D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62E5BEE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Образование и распространение поперечных и продольных волн.</w:t>
            </w:r>
          </w:p>
          <w:p w14:paraId="22DAAD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lastRenderedPageBreak/>
              <w:t>Колеблющееся тело как источник звука.</w:t>
            </w:r>
          </w:p>
          <w:p w14:paraId="3A3121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длины волны от частоты колебаний.</w:t>
            </w:r>
          </w:p>
          <w:p w14:paraId="09DF537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отражения и преломления механических волн.</w:t>
            </w:r>
          </w:p>
          <w:p w14:paraId="5792C56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и дифракции механических волн.</w:t>
            </w:r>
          </w:p>
          <w:p w14:paraId="34AB65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Акустический резонанс.</w:t>
            </w:r>
          </w:p>
          <w:p w14:paraId="2E5411C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Свойства ультразвука и его применение.</w:t>
            </w:r>
          </w:p>
          <w:p w14:paraId="6A3B219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связи громкости звука и высоты тона с амплитудой и частотой колебаний.</w:t>
            </w:r>
          </w:p>
          <w:p w14:paraId="798461F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свойств электромагнитных волн: отражение, преломление, поляризация, дифракция, интерференция.</w:t>
            </w:r>
          </w:p>
          <w:p w14:paraId="66AF1ED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Обнаружение инфракрасного и ультрафиолетового излучений.</w:t>
            </w:r>
          </w:p>
          <w:p w14:paraId="673EFD5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7689C745"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Изучение параметров звуковой волны.</w:t>
            </w:r>
          </w:p>
          <w:p w14:paraId="1F5D9BEB" w14:textId="1EAEAC03"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распространения звуковых волн в замкнутом пространстве.</w:t>
            </w:r>
          </w:p>
        </w:tc>
        <w:tc>
          <w:tcPr>
            <w:tcW w:w="2835" w:type="dxa"/>
          </w:tcPr>
          <w:p w14:paraId="6533574B"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728D3516" w14:textId="77777777" w:rsidTr="00801E00">
        <w:trPr>
          <w:trHeight w:val="297"/>
        </w:trPr>
        <w:tc>
          <w:tcPr>
            <w:tcW w:w="1066" w:type="dxa"/>
          </w:tcPr>
          <w:p w14:paraId="7757187C" w14:textId="70C25975"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7.</w:t>
            </w:r>
          </w:p>
        </w:tc>
        <w:tc>
          <w:tcPr>
            <w:tcW w:w="5750" w:type="dxa"/>
          </w:tcPr>
          <w:p w14:paraId="3611F90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116.7.2.4. Тема 4. Оптика.</w:t>
            </w:r>
          </w:p>
          <w:p w14:paraId="6A8AA72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Прямолинейное распространение света в однородной среде. Луч света. Точечный источник света. </w:t>
            </w:r>
          </w:p>
          <w:p w14:paraId="643C674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Отражение света. Законы отражения света. Построение изображений  в плоском зеркале. Сферические зеркала.</w:t>
            </w:r>
          </w:p>
          <w:p w14:paraId="7C53DBC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38231CD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Ход лучей в призме. Дисперсия света. Сложный состав белого света. Цвет.</w:t>
            </w:r>
          </w:p>
          <w:p w14:paraId="36170D5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Полное внутреннее отражение. Предельный угол полного внутреннего отражения.</w:t>
            </w:r>
          </w:p>
          <w:p w14:paraId="2D67D89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03EDCB3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Формула тонкой линзы. Увеличение, даваемое линзой.</w:t>
            </w:r>
          </w:p>
          <w:p w14:paraId="549AB2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4DC1ECA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Оптические приборы. Разрешающая способность. Глаз как оптическая система.</w:t>
            </w:r>
          </w:p>
          <w:p w14:paraId="23A0731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Пределы применимости геометрической оптики.</w:t>
            </w:r>
          </w:p>
          <w:p w14:paraId="5D6B606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Волновая оптика. Интерференция света. Когерентные источники. Условия наблюдения максимумов и минимумов в интерференционной картине </w:t>
            </w:r>
            <w:r w:rsidRPr="008F10A7">
              <w:rPr>
                <w:rFonts w:ascii="Times New Roman" w:hAnsi="Times New Roman"/>
                <w:lang w:val="ru-RU" w:eastAsia="en-US"/>
              </w:rPr>
              <w:lastRenderedPageBreak/>
              <w:t>от двух когерентных источников. Примеры классических интерференционных схем.</w:t>
            </w:r>
          </w:p>
          <w:p w14:paraId="7B5EAB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79E29A0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Поляризация света.</w:t>
            </w:r>
          </w:p>
          <w:p w14:paraId="053B27D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4974AA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1BAC254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Законы отражения света. </w:t>
            </w:r>
          </w:p>
          <w:p w14:paraId="361F51B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преломления света. </w:t>
            </w:r>
          </w:p>
          <w:p w14:paraId="6A8DA38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полного внутреннего отражения. Модель световода.</w:t>
            </w:r>
          </w:p>
          <w:p w14:paraId="56C857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хода световых пучков через плоскопараллельную пластину  и призму.</w:t>
            </w:r>
          </w:p>
          <w:p w14:paraId="5ED2A0D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свойств изображений в линзах.</w:t>
            </w:r>
          </w:p>
          <w:p w14:paraId="51707CC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Модели микроскопа, телескопа.</w:t>
            </w:r>
          </w:p>
          <w:p w14:paraId="636F5B4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света.</w:t>
            </w:r>
          </w:p>
          <w:p w14:paraId="420E424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цветов тонких плёнок.</w:t>
            </w:r>
          </w:p>
          <w:p w14:paraId="3810BB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света.</w:t>
            </w:r>
          </w:p>
          <w:p w14:paraId="74E4390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Изучение дифракционной решётки. </w:t>
            </w:r>
          </w:p>
          <w:p w14:paraId="726CF64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дифракционного спектра.</w:t>
            </w:r>
          </w:p>
          <w:p w14:paraId="5930936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Наблюдение дисперсии света. </w:t>
            </w:r>
          </w:p>
          <w:p w14:paraId="3793A44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поляризации света.</w:t>
            </w:r>
          </w:p>
          <w:p w14:paraId="3611BA5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Применение поляроидов для изучения механических напряжений.</w:t>
            </w:r>
          </w:p>
          <w:p w14:paraId="61267C3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1C771C73"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Измерение показателя преломления стекла. </w:t>
            </w:r>
          </w:p>
          <w:p w14:paraId="208B278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фокусного расстояния от вещества (на примере жидких линз).</w:t>
            </w:r>
          </w:p>
          <w:p w14:paraId="1578C91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фокусного расстояния рассеивающих линз.</w:t>
            </w:r>
          </w:p>
          <w:p w14:paraId="55C6C5F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плоского зеркала и линзы.</w:t>
            </w:r>
          </w:p>
          <w:p w14:paraId="45A5ED2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двух линз.</w:t>
            </w:r>
          </w:p>
          <w:p w14:paraId="0986AE4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Конструирование телескопических систем. </w:t>
            </w:r>
          </w:p>
          <w:p w14:paraId="0ED8C8D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интерференции и поляризации света.</w:t>
            </w:r>
          </w:p>
          <w:p w14:paraId="2D9D9AE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поляризации света, отражённого от поверхности диэлектрика.</w:t>
            </w:r>
          </w:p>
          <w:p w14:paraId="124D402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интерференции лазерного излучения на двух щелях.</w:t>
            </w:r>
          </w:p>
          <w:p w14:paraId="38A1F72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дисперсии.</w:t>
            </w:r>
          </w:p>
          <w:p w14:paraId="3893396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 исследование дифракционного спектра.</w:t>
            </w:r>
          </w:p>
          <w:p w14:paraId="030D30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длины световой волны.</w:t>
            </w:r>
          </w:p>
          <w:p w14:paraId="2C0A9EC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спектра излучения светодиода при помощи дифракционной решётки.</w:t>
            </w:r>
          </w:p>
          <w:p w14:paraId="63533A97" w14:textId="4EB8583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частиц в магнитном поле).</w:t>
            </w:r>
          </w:p>
        </w:tc>
        <w:tc>
          <w:tcPr>
            <w:tcW w:w="2835" w:type="dxa"/>
          </w:tcPr>
          <w:p w14:paraId="0AFBA24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53B9212C" w14:textId="77777777" w:rsidTr="00801E00">
        <w:trPr>
          <w:trHeight w:val="297"/>
        </w:trPr>
        <w:tc>
          <w:tcPr>
            <w:tcW w:w="1066" w:type="dxa"/>
          </w:tcPr>
          <w:p w14:paraId="385755DD" w14:textId="52F46A26"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8.</w:t>
            </w:r>
          </w:p>
        </w:tc>
        <w:tc>
          <w:tcPr>
            <w:tcW w:w="5750" w:type="dxa"/>
          </w:tcPr>
          <w:p w14:paraId="111DAF0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116.7.3. Раздел 6. Основы специальной теории относительности.</w:t>
            </w:r>
          </w:p>
          <w:p w14:paraId="3AD10A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Границы применимости классической механики. Постулаты специальной теории относительности.</w:t>
            </w:r>
          </w:p>
          <w:p w14:paraId="007EFC6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2A659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и импульс релятивистской частицы.</w:t>
            </w:r>
          </w:p>
          <w:p w14:paraId="62C7724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Связь массы с энергией и импульсом релятивистской частицы. Энергия покоя.</w:t>
            </w:r>
          </w:p>
          <w:p w14:paraId="18773E1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спутниковые приёмники, ускорители заряженных частиц.</w:t>
            </w:r>
          </w:p>
          <w:p w14:paraId="3196782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0985DBC0" w14:textId="748C9B60"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импульса и энергии релятивистских частиц (по фотографиям треков заряженных</w:t>
            </w:r>
          </w:p>
        </w:tc>
        <w:tc>
          <w:tcPr>
            <w:tcW w:w="2835" w:type="dxa"/>
          </w:tcPr>
          <w:p w14:paraId="6F4C0DC5" w14:textId="77777777"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14:paraId="27A74F94" w14:textId="77777777" w:rsidTr="00801E00">
        <w:trPr>
          <w:trHeight w:val="297"/>
        </w:trPr>
        <w:tc>
          <w:tcPr>
            <w:tcW w:w="1066" w:type="dxa"/>
          </w:tcPr>
          <w:p w14:paraId="00C0B640" w14:textId="5DC6DA91"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9.</w:t>
            </w:r>
          </w:p>
        </w:tc>
        <w:tc>
          <w:tcPr>
            <w:tcW w:w="5750" w:type="dxa"/>
          </w:tcPr>
          <w:p w14:paraId="61724E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 Раздел 7. Квантовая физика.</w:t>
            </w:r>
          </w:p>
          <w:p w14:paraId="794A369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116.7.4.1. Тема 1. Корпускулярно-волновой дуализм.</w:t>
            </w:r>
          </w:p>
          <w:p w14:paraId="2F1CC83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Равновесное тепловое излучение (излучение абсолютно чёрного тела). Закон смещения Вина. Гипотеза Планка о квантах.</w:t>
            </w:r>
          </w:p>
          <w:p w14:paraId="7E3A014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Фотоны. Энергия и импульс фотона.</w:t>
            </w:r>
          </w:p>
          <w:p w14:paraId="1250FBE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Опыты А.Г. Столетова. Законы фотоэффекта. Уравнение Эйнштейна для фотоэффекта. «Красная граница» фотоэффекта.</w:t>
            </w:r>
          </w:p>
          <w:p w14:paraId="47DDB732"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Давление света (в частности, давление света на абсолютно поглощающую  </w:t>
            </w:r>
            <w:r w:rsidRPr="00791CB7">
              <w:rPr>
                <w:rFonts w:ascii="Times New Roman" w:hAnsi="Times New Roman"/>
                <w:lang w:val="ru-RU" w:eastAsia="en-US"/>
              </w:rPr>
              <w:t>и абсолютно отражающую поверхность). Опыты П.Н. Лебедева.</w:t>
            </w:r>
          </w:p>
          <w:p w14:paraId="1FC9DBE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1E06AFA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Специфика измерений в микромире. Соотношения неопределённостей Гейзенберга.</w:t>
            </w:r>
          </w:p>
          <w:p w14:paraId="018D2EA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20436AC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5563166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на установке с цинковой пластиной.</w:t>
            </w:r>
          </w:p>
          <w:p w14:paraId="55602E4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законов внешнего фотоэффекта.</w:t>
            </w:r>
          </w:p>
          <w:p w14:paraId="65DD01E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сопротивления полупроводников от освещённости.</w:t>
            </w:r>
          </w:p>
          <w:p w14:paraId="6A9F1B7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Светодиод.</w:t>
            </w:r>
          </w:p>
          <w:p w14:paraId="74EE6E1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Солнечная батарея.</w:t>
            </w:r>
          </w:p>
          <w:p w14:paraId="7A014BF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Ученический эксперимент, лабораторные работы, практикум.</w:t>
            </w:r>
          </w:p>
          <w:p w14:paraId="1ECCB2E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фоторезистора.</w:t>
            </w:r>
          </w:p>
          <w:p w14:paraId="2DF71B5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постоянной Планка на основе исследования фотоэффекта.</w:t>
            </w:r>
          </w:p>
          <w:p w14:paraId="7C1C6ABF" w14:textId="7BE1660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зависимости силы тока через </w:t>
            </w:r>
            <w:r w:rsidRPr="008F10A7">
              <w:rPr>
                <w:rFonts w:ascii="Times New Roman" w:hAnsi="Times New Roman"/>
                <w:lang w:val="ru-RU" w:eastAsia="en-US"/>
              </w:rPr>
              <w:lastRenderedPageBreak/>
              <w:t>светодиод от напряжения.</w:t>
            </w:r>
          </w:p>
        </w:tc>
        <w:tc>
          <w:tcPr>
            <w:tcW w:w="2835" w:type="dxa"/>
          </w:tcPr>
          <w:p w14:paraId="693815C0"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6EBDA4F4" w14:textId="77777777" w:rsidTr="00801E00">
        <w:trPr>
          <w:trHeight w:val="297"/>
        </w:trPr>
        <w:tc>
          <w:tcPr>
            <w:tcW w:w="1066" w:type="dxa"/>
          </w:tcPr>
          <w:p w14:paraId="5132F28D" w14:textId="5546E3AE"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10.</w:t>
            </w:r>
          </w:p>
        </w:tc>
        <w:tc>
          <w:tcPr>
            <w:tcW w:w="5750" w:type="dxa"/>
          </w:tcPr>
          <w:p w14:paraId="1FE1416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116.7.4.2. Тема 2. Физика атома.</w:t>
            </w:r>
          </w:p>
          <w:p w14:paraId="1F96EA1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Опыты по исследованию строения атома. Планетарная модель атома Резерфорда.</w:t>
            </w:r>
          </w:p>
          <w:p w14:paraId="7B9EDD0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Постулаты Бора. Излучение и поглощение фотонов при переходе атома  с одного уровня энергии на другой.</w:t>
            </w:r>
          </w:p>
          <w:p w14:paraId="1893291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Виды спектров. Спектр уровней энергии атома водорода. </w:t>
            </w:r>
          </w:p>
          <w:p w14:paraId="609D453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Спонтанное и вынужденное излучение света. Лазер.</w:t>
            </w:r>
          </w:p>
          <w:p w14:paraId="0C75C0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спектральный анализ (спектроскоп), лазер, квантовый компьютер.</w:t>
            </w:r>
          </w:p>
          <w:p w14:paraId="1C62EC5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1A116C9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опыта Резерфорда.</w:t>
            </w:r>
          </w:p>
          <w:p w14:paraId="297EE1E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линейчатых спектров.</w:t>
            </w:r>
          </w:p>
          <w:p w14:paraId="03AD0BA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действие счётчика ионизирующих частиц.</w:t>
            </w:r>
          </w:p>
          <w:p w14:paraId="20A3AF2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длины волны лазерного излучения.</w:t>
            </w:r>
          </w:p>
          <w:p w14:paraId="42831D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3B04D412"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p w14:paraId="2A8FECEE" w14:textId="43489181"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спектра разреженного атомарного водорода и измерение постоянной Ридберга.</w:t>
            </w:r>
          </w:p>
        </w:tc>
        <w:tc>
          <w:tcPr>
            <w:tcW w:w="2835" w:type="dxa"/>
          </w:tcPr>
          <w:p w14:paraId="6E813AE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24157126" w14:textId="77777777" w:rsidTr="00801E00">
        <w:trPr>
          <w:trHeight w:val="297"/>
        </w:trPr>
        <w:tc>
          <w:tcPr>
            <w:tcW w:w="1066" w:type="dxa"/>
          </w:tcPr>
          <w:p w14:paraId="6186384F" w14:textId="772E433F"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11.</w:t>
            </w:r>
          </w:p>
        </w:tc>
        <w:tc>
          <w:tcPr>
            <w:tcW w:w="5750" w:type="dxa"/>
          </w:tcPr>
          <w:p w14:paraId="0C0A30B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116.7.4.3. Тема 3. Физика атомного ядра и элементарных частиц.</w:t>
            </w:r>
          </w:p>
          <w:p w14:paraId="7DFB5C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Нуклонная модель ядра Гейзенберга–Иваненко. Заряд ядра. Массовое число ядра. Изотопы.</w:t>
            </w:r>
          </w:p>
          <w:p w14:paraId="2F14D4A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Радиоактивность. Альфа-распад. Электронный и позитронный бета-распад. Гамма-излучение.</w:t>
            </w:r>
          </w:p>
          <w:p w14:paraId="4D2EE09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1A6BA7A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связи нуклонов в ядре. Ядерные силы. Дефект массы ядра.</w:t>
            </w:r>
          </w:p>
          <w:p w14:paraId="2F0A6EA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3E42F79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Методы регистрации и исследования элементарных частиц. </w:t>
            </w:r>
          </w:p>
          <w:p w14:paraId="2A216BA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Фундаментальные взаимодействия. Барионы, мезоны и лептоны. Представление о Стандартной модели. Кварк-глюонная модель адронов. </w:t>
            </w:r>
          </w:p>
          <w:p w14:paraId="5F2B62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Физика за пределами Стандартной модели. Тёмная материя и тёмная энергия.</w:t>
            </w:r>
          </w:p>
          <w:p w14:paraId="1E63F0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Единство физической картины мира.</w:t>
            </w:r>
          </w:p>
          <w:p w14:paraId="7B1DEA1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дозиметр, камера Вильсона, ядерный реактор, термоядерный реактор, атомная бомба,  магнитно-</w:t>
            </w:r>
            <w:r w:rsidRPr="008F10A7">
              <w:rPr>
                <w:rFonts w:ascii="Times New Roman" w:hAnsi="Times New Roman"/>
                <w:lang w:val="ru-RU" w:eastAsia="en-US"/>
              </w:rPr>
              <w:lastRenderedPageBreak/>
              <w:t>резонансная томография.</w:t>
            </w:r>
          </w:p>
          <w:p w14:paraId="45A97CB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12218F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треков частиц (по готовым фотографиям).</w:t>
            </w:r>
          </w:p>
          <w:p w14:paraId="2C8B35B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радиоактивного фона с использованием дозиметра.</w:t>
            </w:r>
          </w:p>
          <w:p w14:paraId="752B2C47" w14:textId="73984588"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поглощения бета-частиц алюминием.</w:t>
            </w:r>
          </w:p>
        </w:tc>
        <w:tc>
          <w:tcPr>
            <w:tcW w:w="2835" w:type="dxa"/>
          </w:tcPr>
          <w:p w14:paraId="144E8A1F"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49290924" w14:textId="77777777" w:rsidTr="00801E00">
        <w:trPr>
          <w:trHeight w:val="297"/>
        </w:trPr>
        <w:tc>
          <w:tcPr>
            <w:tcW w:w="1066" w:type="dxa"/>
          </w:tcPr>
          <w:p w14:paraId="3E4F662B" w14:textId="12AB27C4"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12.</w:t>
            </w:r>
          </w:p>
        </w:tc>
        <w:tc>
          <w:tcPr>
            <w:tcW w:w="5750" w:type="dxa"/>
          </w:tcPr>
          <w:p w14:paraId="3D0895A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116.7.5. Раздел 8. Элементы астрономии и астрофизики.</w:t>
            </w:r>
          </w:p>
          <w:p w14:paraId="0D63191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2DC5676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Методы астрономических исследований. Современные оптические телескопы, радиотелескопы, внеатмосферная астрономия.</w:t>
            </w:r>
          </w:p>
          <w:p w14:paraId="091BFC0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Вид звёздного неба. Созвездия, яркие звёзды, планеты, их видимое движение.</w:t>
            </w:r>
          </w:p>
          <w:p w14:paraId="119FB7A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Солнечная система. </w:t>
            </w:r>
          </w:p>
          <w:p w14:paraId="3755AD8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Солнце. Солнечная активность. Источник энергии Солнца и звёзд. </w:t>
            </w:r>
          </w:p>
          <w:p w14:paraId="6CEFEE4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B954E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9E6A32B"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Вселенная. Расширение Вселенной. Закон Хаббла. Разбегание галактик. Теория Большого взрыва. </w:t>
            </w:r>
            <w:r w:rsidRPr="00791CB7">
              <w:rPr>
                <w:rFonts w:ascii="Times New Roman" w:hAnsi="Times New Roman"/>
                <w:lang w:val="ru-RU" w:eastAsia="en-US"/>
              </w:rPr>
              <w:t>Реликтовое излучение.</w:t>
            </w:r>
          </w:p>
          <w:p w14:paraId="600E86E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Масштабная структура Вселенной. Метагалактика.</w:t>
            </w:r>
          </w:p>
          <w:p w14:paraId="285952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Нерешённые проблемы астрономии.</w:t>
            </w:r>
          </w:p>
          <w:p w14:paraId="05CE811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Ученические наблюдения.</w:t>
            </w:r>
          </w:p>
          <w:p w14:paraId="5E3A73D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070F4E13" w14:textId="037BEDCF"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Наблюдения в телескоп Луны, планет, туманностей и звёздных скоплений.</w:t>
            </w:r>
          </w:p>
        </w:tc>
        <w:tc>
          <w:tcPr>
            <w:tcW w:w="2835" w:type="dxa"/>
          </w:tcPr>
          <w:p w14:paraId="7132E932"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6BB2B528" w14:textId="77777777" w:rsidTr="00801E00">
        <w:trPr>
          <w:trHeight w:val="297"/>
        </w:trPr>
        <w:tc>
          <w:tcPr>
            <w:tcW w:w="1066" w:type="dxa"/>
          </w:tcPr>
          <w:p w14:paraId="25A74DE2" w14:textId="69372A7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13.</w:t>
            </w:r>
          </w:p>
        </w:tc>
        <w:tc>
          <w:tcPr>
            <w:tcW w:w="5750" w:type="dxa"/>
          </w:tcPr>
          <w:p w14:paraId="48596AF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116.7.6. Физический практикум.</w:t>
            </w:r>
          </w:p>
          <w:p w14:paraId="2969EAD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1E6392BF" w14:textId="5F63E54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Проведение косвенных измерений, исследований </w:t>
            </w:r>
            <w:r w:rsidRPr="008F10A7">
              <w:rPr>
                <w:rFonts w:ascii="Times New Roman" w:hAnsi="Times New Roman"/>
                <w:lang w:val="ru-RU" w:eastAsia="en-US"/>
              </w:rPr>
              <w:lastRenderedPageBreak/>
              <w:t>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tc>
        <w:tc>
          <w:tcPr>
            <w:tcW w:w="2835" w:type="dxa"/>
          </w:tcPr>
          <w:p w14:paraId="6D01735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2CD1E73F" w14:textId="77777777" w:rsidTr="00801E00">
        <w:trPr>
          <w:trHeight w:val="297"/>
        </w:trPr>
        <w:tc>
          <w:tcPr>
            <w:tcW w:w="1066" w:type="dxa"/>
          </w:tcPr>
          <w:p w14:paraId="5A50855C" w14:textId="0FD0270A"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14.</w:t>
            </w:r>
          </w:p>
        </w:tc>
        <w:tc>
          <w:tcPr>
            <w:tcW w:w="5750" w:type="dxa"/>
          </w:tcPr>
          <w:p w14:paraId="7ED74409"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116.7.7. Обобщающее повторение.</w:t>
            </w:r>
          </w:p>
          <w:p w14:paraId="5E18F3BC" w14:textId="235A19D6"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tc>
        <w:tc>
          <w:tcPr>
            <w:tcW w:w="2835" w:type="dxa"/>
          </w:tcPr>
          <w:p w14:paraId="7E4B60EA" w14:textId="77777777" w:rsidR="008F10A7" w:rsidRPr="008F10A7" w:rsidRDefault="008F10A7" w:rsidP="00801E00">
            <w:pPr>
              <w:spacing w:line="273" w:lineRule="exact"/>
              <w:ind w:left="142"/>
              <w:jc w:val="center"/>
              <w:rPr>
                <w:rFonts w:ascii="Times New Roman" w:hAnsi="Times New Roman"/>
                <w:lang w:val="ru-RU" w:eastAsia="en-US"/>
              </w:rPr>
            </w:pPr>
          </w:p>
        </w:tc>
      </w:tr>
    </w:tbl>
    <w:p w14:paraId="46B25C45" w14:textId="12B32CAB" w:rsidR="00CA0CC3" w:rsidRPr="00B75528" w:rsidRDefault="00CA0CC3" w:rsidP="00B75528">
      <w:pPr>
        <w:pStyle w:val="aa"/>
        <w:ind w:firstLine="709"/>
        <w:jc w:val="both"/>
        <w:rPr>
          <w:rFonts w:ascii="Times New Roman" w:hAnsi="Times New Roman"/>
          <w:sz w:val="24"/>
          <w:szCs w:val="24"/>
        </w:rPr>
      </w:pPr>
    </w:p>
    <w:p w14:paraId="756FB1F4" w14:textId="7214EAF8" w:rsidR="00AA3731" w:rsidRDefault="009C247F" w:rsidP="009C247F">
      <w:pPr>
        <w:pStyle w:val="list-dash"/>
        <w:tabs>
          <w:tab w:val="left" w:pos="142"/>
        </w:tabs>
        <w:spacing w:line="240" w:lineRule="auto"/>
        <w:ind w:left="0" w:firstLine="709"/>
        <w:contextualSpacing/>
        <w:jc w:val="center"/>
        <w:rPr>
          <w:rFonts w:ascii="Times New Roman" w:hAnsi="Times New Roman" w:cs="Times New Roman"/>
          <w:b/>
          <w:sz w:val="24"/>
          <w:szCs w:val="24"/>
        </w:rPr>
      </w:pPr>
      <w:r>
        <w:rPr>
          <w:rFonts w:ascii="Times New Roman" w:hAnsi="Times New Roman" w:cs="Times New Roman"/>
          <w:b/>
          <w:sz w:val="24"/>
          <w:szCs w:val="24"/>
        </w:rPr>
        <w:t>2.2.20. Р</w:t>
      </w:r>
      <w:r w:rsidR="00BD4F88" w:rsidRPr="00B75528">
        <w:rPr>
          <w:rFonts w:ascii="Times New Roman" w:hAnsi="Times New Roman" w:cs="Times New Roman"/>
          <w:b/>
          <w:sz w:val="24"/>
          <w:szCs w:val="24"/>
        </w:rPr>
        <w:t>абочая программа по учебному предмету «Химия»</w:t>
      </w:r>
    </w:p>
    <w:p w14:paraId="11BB8DEE" w14:textId="24CA06B2" w:rsidR="00BD4F88" w:rsidRPr="00B75528" w:rsidRDefault="00BD4F88" w:rsidP="00AA3731">
      <w:pPr>
        <w:pStyle w:val="list-dash"/>
        <w:tabs>
          <w:tab w:val="left" w:pos="142"/>
        </w:tabs>
        <w:spacing w:line="240" w:lineRule="auto"/>
        <w:ind w:left="0" w:firstLine="709"/>
        <w:contextualSpacing/>
        <w:jc w:val="center"/>
        <w:rPr>
          <w:rFonts w:ascii="Times New Roman" w:hAnsi="Times New Roman" w:cs="Times New Roman"/>
          <w:b/>
          <w:sz w:val="24"/>
          <w:szCs w:val="24"/>
        </w:rPr>
      </w:pPr>
      <w:r w:rsidRPr="00B75528">
        <w:rPr>
          <w:rFonts w:ascii="Times New Roman" w:hAnsi="Times New Roman" w:cs="Times New Roman"/>
          <w:b/>
          <w:sz w:val="24"/>
          <w:szCs w:val="24"/>
        </w:rPr>
        <w:t>(базовый уровень)</w:t>
      </w:r>
    </w:p>
    <w:p w14:paraId="025E6262" w14:textId="77777777" w:rsidR="00B75528" w:rsidRPr="00B75528" w:rsidRDefault="00B75528" w:rsidP="00B75528">
      <w:pPr>
        <w:pStyle w:val="list-dash"/>
        <w:tabs>
          <w:tab w:val="left" w:pos="142"/>
        </w:tabs>
        <w:spacing w:line="240" w:lineRule="auto"/>
        <w:ind w:left="0" w:firstLine="709"/>
        <w:contextualSpacing/>
        <w:rPr>
          <w:rFonts w:ascii="Times New Roman" w:hAnsi="Times New Roman" w:cs="Times New Roman"/>
          <w:b/>
          <w:sz w:val="24"/>
          <w:szCs w:val="24"/>
        </w:rPr>
      </w:pPr>
    </w:p>
    <w:p w14:paraId="14EF7FCE" w14:textId="45B46944" w:rsidR="009C247F" w:rsidRPr="009C0C03" w:rsidRDefault="00BD4F88" w:rsidP="009C247F">
      <w:pPr>
        <w:spacing w:after="0" w:line="240" w:lineRule="auto"/>
        <w:ind w:firstLine="709"/>
        <w:jc w:val="both"/>
        <w:rPr>
          <w:rFonts w:ascii="Times New Roman" w:hAnsi="Times New Roman"/>
          <w:sz w:val="24"/>
          <w:szCs w:val="24"/>
          <w:lang w:eastAsia="en-US"/>
        </w:rPr>
      </w:pPr>
      <w:r w:rsidRPr="00B75528">
        <w:rPr>
          <w:rFonts w:ascii="Times New Roman" w:eastAsia="Calibri" w:hAnsi="Times New Roman"/>
          <w:sz w:val="24"/>
          <w:szCs w:val="24"/>
          <w:lang w:eastAsia="en-US"/>
        </w:rPr>
        <w:t>Р</w:t>
      </w:r>
      <w:r w:rsidRPr="00BD4F88">
        <w:rPr>
          <w:rFonts w:ascii="Times New Roman" w:eastAsia="Calibri" w:hAnsi="Times New Roman"/>
          <w:sz w:val="24"/>
          <w:szCs w:val="24"/>
          <w:lang w:eastAsia="en-US"/>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362B84">
        <w:rPr>
          <w:rFonts w:ascii="Times New Roman" w:eastAsia="Calibri" w:hAnsi="Times New Roman"/>
          <w:sz w:val="24"/>
          <w:szCs w:val="24"/>
          <w:lang w:eastAsia="en-US"/>
        </w:rPr>
        <w:t xml:space="preserve"> и </w:t>
      </w:r>
      <w:r w:rsidR="009C247F" w:rsidRPr="009C0C03">
        <w:rPr>
          <w:rFonts w:ascii="Times New Roman" w:eastAsia="Calibri" w:hAnsi="Times New Roman"/>
          <w:sz w:val="24"/>
          <w:szCs w:val="28"/>
          <w:lang w:eastAsia="en-US"/>
        </w:rPr>
        <w:t xml:space="preserve"> </w:t>
      </w:r>
      <w:r w:rsidR="009C247F"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9C247F" w:rsidRPr="009C247F">
        <w:rPr>
          <w:rFonts w:ascii="Times New Roman" w:hAnsi="Times New Roman"/>
          <w:sz w:val="24"/>
          <w:szCs w:val="24"/>
          <w:lang w:eastAsia="en-US"/>
        </w:rPr>
        <w:t>оответствие с требованием ФГОС С</w:t>
      </w:r>
      <w:r w:rsidR="009C247F" w:rsidRPr="009C0C03">
        <w:rPr>
          <w:rFonts w:ascii="Times New Roman" w:hAnsi="Times New Roman"/>
          <w:sz w:val="24"/>
          <w:szCs w:val="24"/>
          <w:lang w:eastAsia="en-US"/>
        </w:rPr>
        <w:t xml:space="preserve">ОО. </w:t>
      </w:r>
    </w:p>
    <w:p w14:paraId="4306C7D2" w14:textId="77777777" w:rsidR="009C247F" w:rsidRPr="009C247F" w:rsidRDefault="009C247F" w:rsidP="009C247F">
      <w:pPr>
        <w:spacing w:after="0" w:line="240" w:lineRule="auto"/>
        <w:ind w:firstLine="709"/>
        <w:jc w:val="both"/>
        <w:rPr>
          <w:rFonts w:ascii="Times New Roman" w:hAnsi="Times New Roman"/>
          <w:sz w:val="24"/>
          <w:szCs w:val="24"/>
          <w:lang w:eastAsia="en-US"/>
        </w:rPr>
      </w:pPr>
      <w:r w:rsidRPr="009C247F">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3D3761EA" w14:textId="77777777" w:rsidR="009C247F" w:rsidRDefault="009C247F" w:rsidP="009C247F">
      <w:pPr>
        <w:widowControl w:val="0"/>
        <w:spacing w:after="0" w:line="240" w:lineRule="auto"/>
        <w:ind w:firstLine="709"/>
        <w:contextualSpacing/>
        <w:jc w:val="both"/>
        <w:rPr>
          <w:rFonts w:ascii="Times New Roman" w:eastAsia="OfficinaSansBoldITC" w:hAnsi="Times New Roman"/>
          <w:b/>
          <w:sz w:val="24"/>
          <w:szCs w:val="24"/>
          <w:lang w:eastAsia="en-US"/>
        </w:rPr>
      </w:pPr>
    </w:p>
    <w:p w14:paraId="58C44CFC" w14:textId="06170C16" w:rsidR="00BD4F88" w:rsidRPr="00BD4F88" w:rsidRDefault="00BD4F88" w:rsidP="009C247F">
      <w:pPr>
        <w:widowControl w:val="0"/>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t>Пояснительная записка</w:t>
      </w:r>
    </w:p>
    <w:p w14:paraId="7DCA5182" w14:textId="523B2E30" w:rsidR="00BD4F88" w:rsidRPr="00BD4F88" w:rsidRDefault="00BD4F88" w:rsidP="00B75528">
      <w:pPr>
        <w:widowControl w:val="0"/>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Программа по химии на уровне среднего общего образования разработана</w:t>
      </w:r>
      <w:r w:rsidRPr="00BD4F88">
        <w:rPr>
          <w:rFonts w:ascii="Times New Roman" w:eastAsia="Calibri" w:hAnsi="Times New Roman"/>
          <w:sz w:val="24"/>
          <w:szCs w:val="24"/>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55A5F2FE" w14:textId="3FFE830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52E7531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F6BC16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33E80FD2" w14:textId="0E6BC43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68B3BEFB" w14:textId="5466C79E"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52B29F44" w14:textId="4F96B09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2994C5C0" w14:textId="1A9612D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4B732C9E" w14:textId="78986D7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1C838962" w14:textId="46A6E0B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7D3A4239" w14:textId="37DCF23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w:t>
      </w:r>
      <w:r w:rsidRPr="00BD4F88">
        <w:rPr>
          <w:rFonts w:ascii="Times New Roman" w:eastAsia="Calibri" w:hAnsi="Times New Roman"/>
          <w:sz w:val="24"/>
          <w:szCs w:val="24"/>
          <w:lang w:eastAsia="en-US"/>
        </w:rPr>
        <w:lastRenderedPageBreak/>
        <w:t>культуры.  С методической точки зрения такой подход к определению целей изучения предмета является вполне оправданным.</w:t>
      </w:r>
    </w:p>
    <w:p w14:paraId="3F0B8BCE" w14:textId="7D58755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Главными целями изучения предмета «Химия» на уровне среднего общего образования на базовом уровне являются:</w:t>
      </w:r>
    </w:p>
    <w:p w14:paraId="38FF247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F27DAA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26FB18B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09EF4613" w14:textId="5568FBAB"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3B5FFF79" w14:textId="7C4AC84D"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этой связи при изучении предмета «Химия» доминирующее значение приобретают такие цели и задачи, как:</w:t>
      </w:r>
    </w:p>
    <w:p w14:paraId="6CD8A41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4E1CE09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44E1355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0EC8D3D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49742C5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08D5A66E" w14:textId="2F8FA9B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w:t>
      </w:r>
      <w:r w:rsidRPr="00BD4F88">
        <w:rPr>
          <w:rFonts w:ascii="Times New Roman" w:eastAsia="Calibri" w:hAnsi="Times New Roman"/>
          <w:sz w:val="24"/>
          <w:szCs w:val="24"/>
          <w:lang w:eastAsia="en-US"/>
        </w:rPr>
        <w:lastRenderedPageBreak/>
        <w:t>прямое отношение к реализации конкретной цели.</w:t>
      </w:r>
    </w:p>
    <w:p w14:paraId="075E6C82" w14:textId="759F3222" w:rsidR="00BD4F88" w:rsidRPr="00AA3731"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 xml:space="preserve">В учебном плане среднего общего образования предмет «Химия» базового уровня входит в </w:t>
      </w:r>
      <w:r w:rsidRPr="00AA3731">
        <w:rPr>
          <w:rFonts w:ascii="Times New Roman" w:eastAsia="OfficinaSansBoldITC" w:hAnsi="Times New Roman"/>
          <w:sz w:val="24"/>
          <w:szCs w:val="24"/>
          <w:lang w:eastAsia="en-US"/>
        </w:rPr>
        <w:t>состав предметной области «Естественно-научные предметы».</w:t>
      </w:r>
    </w:p>
    <w:p w14:paraId="2201BF6B" w14:textId="77777777" w:rsidR="00BD4F88" w:rsidRPr="00BD4F88" w:rsidRDefault="00BD4F88" w:rsidP="00B75528">
      <w:pPr>
        <w:widowControl w:val="0"/>
        <w:spacing w:after="0" w:line="240" w:lineRule="auto"/>
        <w:ind w:firstLine="709"/>
        <w:jc w:val="both"/>
        <w:rPr>
          <w:rFonts w:ascii="Times New Roman" w:eastAsia="SchoolBookSanPin" w:hAnsi="Times New Roman"/>
          <w:position w:val="1"/>
          <w:sz w:val="24"/>
          <w:szCs w:val="24"/>
          <w:lang w:eastAsia="en-US"/>
        </w:rPr>
      </w:pPr>
      <w:bookmarkStart w:id="142" w:name="_Toc118729919"/>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14:paraId="3111EAAD" w14:textId="77777777" w:rsidR="00BD4F88" w:rsidRPr="00B7552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14:paraId="4E073E85" w14:textId="378B4F36" w:rsidR="00BD4F88" w:rsidRPr="00BD4F8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t>Содержание обучения в 10 классе</w:t>
      </w:r>
    </w:p>
    <w:p w14:paraId="634C46F0" w14:textId="77777777" w:rsidR="00823C9D" w:rsidRDefault="00823C9D"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14:paraId="06F660F7" w14:textId="2AFDBD1A"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Органическая химия.</w:t>
      </w:r>
    </w:p>
    <w:p w14:paraId="34F2A5BE" w14:textId="439C449A"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органической химии.</w:t>
      </w:r>
    </w:p>
    <w:p w14:paraId="5BCD44D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6CD6A54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018F5EF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743B49B3" w14:textId="2E78E90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Углеводороды.</w:t>
      </w:r>
    </w:p>
    <w:p w14:paraId="218750A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5F2E59B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103447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40A11B6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7FA65AD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2BF720E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42B606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5C13DDA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012BD0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8D7528A" w14:textId="717FE36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Кислородсодержащие органические соединения.</w:t>
      </w:r>
    </w:p>
    <w:p w14:paraId="478637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w:t>
      </w:r>
      <w:r w:rsidRPr="00BD4F88">
        <w:rPr>
          <w:rFonts w:ascii="Times New Roman" w:eastAsia="Calibri" w:hAnsi="Times New Roman"/>
          <w:sz w:val="24"/>
          <w:szCs w:val="24"/>
          <w:lang w:eastAsia="en-US"/>
        </w:rPr>
        <w:lastRenderedPageBreak/>
        <w:t xml:space="preserve">применение. Водородные связи между молекулами спиртов. Действие метанола и этанола на организм человека. </w:t>
      </w:r>
    </w:p>
    <w:p w14:paraId="02F8C93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1D4B11D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Фенол: строение молекулы, физические и химические свойства. Токсичность фенола. Применение фенола. </w:t>
      </w:r>
    </w:p>
    <w:p w14:paraId="63F8A2C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5488865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1496118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5C2BD0D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17F7D60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19DA58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6889D7E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0B2C324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99094B9" w14:textId="1CBE467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Азотсодержащие органические соединения.</w:t>
      </w:r>
    </w:p>
    <w:p w14:paraId="7AA63E0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56A6243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3EC899D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30C1AB1D" w14:textId="7A136EA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Высокомолекулярные соединения.</w:t>
      </w:r>
    </w:p>
    <w:p w14:paraId="10CE364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5204105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0F494D5" w14:textId="173275C8"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Межпредметные связи.</w:t>
      </w:r>
    </w:p>
    <w:p w14:paraId="41FE69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811D2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3EC53A3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2F570EE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Биология: клетка, организм, биосфера, обмен веществ в организме, фотосинтез, биологически активные вещества (белки, углеводы, жиры, ферменты).</w:t>
      </w:r>
    </w:p>
    <w:p w14:paraId="39E43D6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14:paraId="0413EE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212405A2" w14:textId="77777777" w:rsidR="00B75528" w:rsidRPr="00B75528" w:rsidRDefault="00B75528" w:rsidP="00B75528">
      <w:pPr>
        <w:widowControl w:val="0"/>
        <w:suppressAutoHyphens/>
        <w:spacing w:after="0" w:line="240" w:lineRule="auto"/>
        <w:ind w:firstLine="709"/>
        <w:contextualSpacing/>
        <w:jc w:val="both"/>
        <w:rPr>
          <w:rFonts w:ascii="Times New Roman" w:eastAsia="OfficinaSansBoldITC" w:hAnsi="Times New Roman"/>
          <w:b/>
          <w:sz w:val="24"/>
          <w:szCs w:val="24"/>
          <w:lang w:eastAsia="en-US"/>
        </w:rPr>
      </w:pPr>
      <w:bookmarkStart w:id="143" w:name="_Toc118729925"/>
    </w:p>
    <w:p w14:paraId="1E43B806" w14:textId="500BF639" w:rsidR="00B7552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D4F88">
        <w:rPr>
          <w:rFonts w:ascii="Times New Roman" w:eastAsia="OfficinaSansBoldITC" w:hAnsi="Times New Roman"/>
          <w:b/>
          <w:sz w:val="24"/>
          <w:szCs w:val="24"/>
          <w:lang w:eastAsia="en-US"/>
        </w:rPr>
        <w:t>Содержание обучен</w:t>
      </w:r>
      <w:r w:rsidR="00B75528" w:rsidRPr="00B75528">
        <w:rPr>
          <w:rFonts w:ascii="Times New Roman" w:eastAsia="OfficinaSansBoldITC" w:hAnsi="Times New Roman"/>
          <w:b/>
          <w:sz w:val="24"/>
          <w:szCs w:val="24"/>
          <w:lang w:eastAsia="en-US"/>
        </w:rPr>
        <w:t>ия в 11 классе</w:t>
      </w:r>
    </w:p>
    <w:p w14:paraId="75F1CC22" w14:textId="77777777" w:rsidR="005E39B6" w:rsidRPr="00BD4F88" w:rsidRDefault="005E39B6"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p>
    <w:p w14:paraId="6002EBAC" w14:textId="63C0D4B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Общая и неорганическая химия</w:t>
      </w:r>
      <w:bookmarkEnd w:id="143"/>
      <w:r w:rsidRPr="00BD4F88">
        <w:rPr>
          <w:rFonts w:ascii="Times New Roman" w:eastAsia="Calibri" w:hAnsi="Times New Roman"/>
          <w:sz w:val="24"/>
          <w:szCs w:val="24"/>
          <w:lang w:eastAsia="en-US"/>
        </w:rPr>
        <w:t>.</w:t>
      </w:r>
    </w:p>
    <w:p w14:paraId="6B181101" w14:textId="483BE29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химии.</w:t>
      </w:r>
    </w:p>
    <w:p w14:paraId="1551464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6A02EA6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0CE6BFD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0B5985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45C972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Понятие о дисперсных системах. Истинные и коллоидные растворы. Массовая доля вещества в растворе.</w:t>
      </w:r>
    </w:p>
    <w:p w14:paraId="6F203A8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4272ABE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438B85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4F05E1F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2FBB79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Окислительно-восстановительные реакции</w:t>
      </w:r>
      <w:r w:rsidRPr="00BD4F88">
        <w:rPr>
          <w:rFonts w:ascii="Times New Roman" w:eastAsia="Calibri" w:hAnsi="Times New Roman"/>
          <w:i/>
          <w:sz w:val="24"/>
          <w:szCs w:val="24"/>
          <w:lang w:eastAsia="en-US"/>
        </w:rPr>
        <w:t>.</w:t>
      </w:r>
    </w:p>
    <w:p w14:paraId="4638E39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w:t>
      </w:r>
      <w:r w:rsidRPr="00BD4F88">
        <w:rPr>
          <w:rFonts w:ascii="Times New Roman" w:eastAsia="Calibri" w:hAnsi="Times New Roman"/>
          <w:sz w:val="24"/>
          <w:szCs w:val="24"/>
          <w:lang w:eastAsia="en-US"/>
        </w:rPr>
        <w:lastRenderedPageBreak/>
        <w:t>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0F7F81E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29A74C4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p w14:paraId="122696C4" w14:textId="08E63364"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Раздел 2. Неорганическая химия.</w:t>
      </w:r>
    </w:p>
    <w:p w14:paraId="6D72958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5FE00C7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314B7E7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Применение важнейших неметаллов и их соединений.</w:t>
      </w:r>
    </w:p>
    <w:p w14:paraId="383F3C0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6CEF87A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Химические свойства важнейших металлов (натрий, калий, кальций, магний, алюминий, цинк, хром, железо, медь) и их соединений. </w:t>
      </w:r>
    </w:p>
    <w:p w14:paraId="3C32FB3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способы получения металлов. Применение металлов в быту  и технике.</w:t>
      </w:r>
    </w:p>
    <w:p w14:paraId="0ADC2AA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B5CE89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7653AAD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02CEE177" w14:textId="2610C64F"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и жизнь. Межпредметные связи.</w:t>
      </w:r>
    </w:p>
    <w:p w14:paraId="55AC4B6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4DD5789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об общих научных принципах промышленного получения важнейших веществ. </w:t>
      </w:r>
    </w:p>
    <w:p w14:paraId="11806F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074947D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2155F6F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9EF74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725D38F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7D5E52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Биология: клетка, организм, экосистема, биосфера, макро- и микроэлементы, витамины, обмен веществ в организме.</w:t>
      </w:r>
    </w:p>
    <w:p w14:paraId="2696FB6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14:paraId="0936C98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42"/>
    <w:p w14:paraId="15DDFB3D" w14:textId="11A47256"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Планируемые результаты освоения программы по химии на уровне среднего общего образования.</w:t>
      </w:r>
    </w:p>
    <w:p w14:paraId="7FFC19AA" w14:textId="3878365A"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05718C0B" w14:textId="02B3A85E"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Calibri" w:hAnsi="Times New Roman"/>
          <w:sz w:val="24"/>
          <w:szCs w:val="24"/>
          <w:lang w:eastAsia="en-US"/>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0162A1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осознание обучающимися российской гражданской идентичности – готовности к саморазвитию, самостоятельности и самоопределению; </w:t>
      </w:r>
    </w:p>
    <w:p w14:paraId="1D59484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наличие мотивации к обучению; </w:t>
      </w:r>
    </w:p>
    <w:p w14:paraId="0536FEA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29D3EFE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42A6992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наличие правосознания экологической культуры и способности ставить цели  и строить жизненные планы.</w:t>
      </w:r>
    </w:p>
    <w:p w14:paraId="0C4F38A7" w14:textId="2F995C95"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563D2852" w14:textId="502A3331"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Calibri" w:hAnsi="Times New Roman"/>
          <w:sz w:val="24"/>
          <w:szCs w:val="24"/>
          <w:lang w:eastAsia="en-US"/>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BD4F88">
        <w:rPr>
          <w:rFonts w:ascii="Times New Roman" w:eastAsia="SchoolBookSanPin" w:hAnsi="Times New Roman"/>
          <w:sz w:val="24"/>
          <w:szCs w:val="24"/>
          <w:lang w:eastAsia="en-US"/>
        </w:rPr>
        <w:t>, в том числе в части:</w:t>
      </w:r>
    </w:p>
    <w:p w14:paraId="0340C0D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1) гражданского воспитания:</w:t>
      </w:r>
    </w:p>
    <w:p w14:paraId="66328C8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обучающимися своих конституционных прав и обязанностей, уважения к закону и правопорядку;</w:t>
      </w:r>
    </w:p>
    <w:p w14:paraId="3C473A5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 социальных нормах и правилах межличностных отношений  в коллективе; </w:t>
      </w:r>
    </w:p>
    <w:p w14:paraId="13961E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010EC1D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понимать и принимать мотивы, намерения, логику и аргументы других при анализе различных видов учебной деятельности;</w:t>
      </w:r>
    </w:p>
    <w:p w14:paraId="2E3008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2) патриотического воспитания:</w:t>
      </w:r>
    </w:p>
    <w:p w14:paraId="03B034E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ценностного отношения к историческому и научному наследию отечественной химии; </w:t>
      </w:r>
    </w:p>
    <w:p w14:paraId="19EB6BA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778D0DE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и познавательных мотивов в получении и последующем анализе </w:t>
      </w:r>
      <w:r w:rsidRPr="00BD4F88">
        <w:rPr>
          <w:rFonts w:ascii="Times New Roman" w:eastAsia="Calibri" w:hAnsi="Times New Roman"/>
          <w:sz w:val="24"/>
          <w:szCs w:val="24"/>
          <w:lang w:eastAsia="en-US"/>
        </w:rPr>
        <w:lastRenderedPageBreak/>
        <w:t>информации о передовых достижениях современной отечественной химии;</w:t>
      </w:r>
    </w:p>
    <w:p w14:paraId="795AB27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3) духовно-нравственного воспитания:</w:t>
      </w:r>
    </w:p>
    <w:p w14:paraId="277D5E2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нравственного сознания, этического поведения;</w:t>
      </w:r>
    </w:p>
    <w:p w14:paraId="0F9250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7B26C67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1997C0A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4) формирования культуры здоровья:</w:t>
      </w:r>
    </w:p>
    <w:p w14:paraId="6DC5C9C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7DA1F8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соблюдения правил безопасного обращения с веществами в быту, повседневной жизни и в трудовой деятельности; </w:t>
      </w:r>
    </w:p>
    <w:p w14:paraId="65F9124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F4009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последствий и неприятия вредных привычек (употребления алкоголя, наркотиков, курения);</w:t>
      </w:r>
    </w:p>
    <w:p w14:paraId="76A6874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5) трудового воспитания:</w:t>
      </w:r>
    </w:p>
    <w:p w14:paraId="6DA0FB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коммуникативной компетентности в учебно-исследовательской деятельности, общественно полезной, творческой и других видах деятельности;</w:t>
      </w:r>
    </w:p>
    <w:p w14:paraId="53DD1A4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установки на активное участие в решении практических задач социальной направленности (в рамках своего класса, школы); </w:t>
      </w:r>
    </w:p>
    <w:p w14:paraId="6445888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практическому изучению профессий различного рода,  в том числе на основе применения предметных знаний по химии; </w:t>
      </w:r>
    </w:p>
    <w:p w14:paraId="5A939D7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труду, людям труда и результатам трудовой деятельности; </w:t>
      </w:r>
    </w:p>
    <w:p w14:paraId="6C0D238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F1862C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6) экологического воспитания:</w:t>
      </w:r>
    </w:p>
    <w:p w14:paraId="7591843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экологически целесообразного отношения к природе, как источнику существования жизни на Земле;</w:t>
      </w:r>
    </w:p>
    <w:p w14:paraId="6A8A26B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0FC3A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необходимости использования достижений химии для решения вопросов рационального природопользования;</w:t>
      </w:r>
    </w:p>
    <w:p w14:paraId="77641D3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56C2D34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0B30191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7) ценности научного познания:</w:t>
      </w:r>
    </w:p>
    <w:p w14:paraId="4F3F807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сформированности мировоззрения, соответствующего современному уровню развития науки и общественной практики; </w:t>
      </w:r>
    </w:p>
    <w:p w14:paraId="522F36E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85A438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w:t>
      </w:r>
      <w:r w:rsidRPr="00BD4F88">
        <w:rPr>
          <w:rFonts w:ascii="Times New Roman" w:eastAsia="Calibri" w:hAnsi="Times New Roman"/>
          <w:sz w:val="24"/>
          <w:szCs w:val="24"/>
          <w:lang w:eastAsia="en-US"/>
        </w:rPr>
        <w:lastRenderedPageBreak/>
        <w:t>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9DDD6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0E6C977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самостоятельно использовать химические знания для решения проблем в реальных жизненных ситуациях;</w:t>
      </w:r>
    </w:p>
    <w:p w14:paraId="76FB842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познанию и исследовательской деятельности; </w:t>
      </w:r>
    </w:p>
    <w:p w14:paraId="2A09906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4BF691B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интереса к особенностям труда в различных сферах профессиональной деятельности.</w:t>
      </w:r>
    </w:p>
    <w:p w14:paraId="4D411DCE" w14:textId="36D3D3F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Метапредметные результаты освоения учебного предмета «Химия»  на уровне среднего общего образования включают: </w:t>
      </w:r>
    </w:p>
    <w:p w14:paraId="562139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5399AA4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4925AF2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5BDF4DD" w14:textId="013ACAFC"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23679FDF" w14:textId="4B8B01A9"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учебными познавательными действиями:</w:t>
      </w:r>
    </w:p>
    <w:p w14:paraId="596D02D4" w14:textId="77777777"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1) базовые логические действия:</w:t>
      </w:r>
    </w:p>
    <w:p w14:paraId="4612708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формулировать и актуализировать проблему, всесторонне  её рассматривать; </w:t>
      </w:r>
    </w:p>
    <w:p w14:paraId="4C73F25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1725B54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CA80FF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выбирать основания и критерии для классификации веществ и химических реакций; </w:t>
      </w:r>
    </w:p>
    <w:p w14:paraId="7678CF1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устанавливать причинно-следственные связи между изучаемыми явлениями; </w:t>
      </w:r>
    </w:p>
    <w:p w14:paraId="13ADA23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733D69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ABC3FCF" w14:textId="77777777"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2)</w:t>
      </w:r>
      <w:r w:rsidRPr="00BD4F88">
        <w:rPr>
          <w:rFonts w:ascii="Times New Roman" w:eastAsia="SchoolBookSanPin" w:hAnsi="Times New Roman"/>
          <w:sz w:val="24"/>
          <w:szCs w:val="24"/>
          <w:lang w:eastAsia="en-US"/>
        </w:rPr>
        <w:t xml:space="preserve"> базовые исследовательские действия:</w:t>
      </w:r>
    </w:p>
    <w:p w14:paraId="52E8EA0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основами методов научного познания веществ и химических реакций;</w:t>
      </w:r>
    </w:p>
    <w:p w14:paraId="4C67C63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442D2A5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3BE22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02DFDE9" w14:textId="77777777"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3)</w:t>
      </w:r>
      <w:r w:rsidRPr="00BD4F88">
        <w:rPr>
          <w:rFonts w:ascii="Times New Roman" w:eastAsia="SchoolBookSanPin" w:hAnsi="Times New Roman"/>
          <w:sz w:val="24"/>
          <w:szCs w:val="24"/>
          <w:lang w:eastAsia="en-US"/>
        </w:rPr>
        <w:t xml:space="preserve"> работа с информацией:</w:t>
      </w:r>
    </w:p>
    <w:p w14:paraId="7F72804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66B0EDB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2C9BF1A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приобретать опыт использования информационно-коммуникативных технологий и различных поисковых систем; </w:t>
      </w:r>
    </w:p>
    <w:p w14:paraId="75915BC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самостоятельно выбирать оптимальную форму представления информации (схемы, графики, диаграммы, таблицы, рисунки и другие);</w:t>
      </w:r>
    </w:p>
    <w:p w14:paraId="647B5E5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BDE7F6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использовать и преобразовывать знаково-символические средства наглядности.</w:t>
      </w:r>
    </w:p>
    <w:p w14:paraId="51CB5A4E" w14:textId="371D790F"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коммуникативными действиями:</w:t>
      </w:r>
    </w:p>
    <w:p w14:paraId="015436C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16C6655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542A3D14" w14:textId="01CD8392"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Овладение универсальными регулятивными действиями:</w:t>
      </w:r>
    </w:p>
    <w:p w14:paraId="73760D6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12EC33F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осуществлять самоконтроль своей деятельности на основе самоанализа  и самооценки.</w:t>
      </w:r>
    </w:p>
    <w:p w14:paraId="0A92F3D6" w14:textId="2078BAE5"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42A10F71" w14:textId="74E62AF7"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10 классе</w:t>
      </w:r>
      <w:r w:rsidRPr="00BD4F88">
        <w:rPr>
          <w:rFonts w:ascii="Times New Roman" w:eastAsia="SchoolBookSanPin" w:hAnsi="Times New Roman"/>
          <w:sz w:val="24"/>
          <w:szCs w:val="24"/>
          <w:lang w:eastAsia="en-US"/>
        </w:rPr>
        <w:t xml:space="preserve"> предметные результаты освоения курса </w:t>
      </w:r>
      <w:r w:rsidRPr="00BD4F88">
        <w:rPr>
          <w:rFonts w:ascii="Times New Roman" w:eastAsia="SchoolBookSanPin" w:hAnsi="Times New Roman"/>
          <w:sz w:val="24"/>
          <w:szCs w:val="24"/>
          <w:lang w:eastAsia="en-US"/>
        </w:rPr>
        <w:lastRenderedPageBreak/>
        <w:t>«Органическая химия» отражают</w:t>
      </w:r>
      <w:r w:rsidRPr="00BD4F88">
        <w:rPr>
          <w:rFonts w:ascii="Times New Roman" w:eastAsia="OfficinaSansBoldITC" w:hAnsi="Times New Roman"/>
          <w:sz w:val="24"/>
          <w:szCs w:val="24"/>
          <w:lang w:eastAsia="en-US"/>
        </w:rPr>
        <w:t>:</w:t>
      </w:r>
    </w:p>
    <w:p w14:paraId="37DA2C7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7E8462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14:paraId="34D7B16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51BDFD4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теории и законы (теория строения органических веществ А.М. Бутлерова, закон сохранения массы веществ); </w:t>
      </w:r>
    </w:p>
    <w:p w14:paraId="00AAA1D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закономерности, символический язык химии; </w:t>
      </w:r>
    </w:p>
    <w:p w14:paraId="2D0F005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338D81B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56B5587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060F209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0D62E7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умения определять виды химической связи в органических соединениях (одинарные и кратные); </w:t>
      </w:r>
    </w:p>
    <w:p w14:paraId="26512F2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138A900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45C46AD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1B4344B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w:t>
      </w:r>
      <w:r w:rsidRPr="00BD4F88">
        <w:rPr>
          <w:rFonts w:ascii="Times New Roman" w:eastAsia="Calibri" w:hAnsi="Times New Roman"/>
          <w:sz w:val="24"/>
          <w:szCs w:val="24"/>
          <w:lang w:eastAsia="en-US"/>
        </w:rPr>
        <w:lastRenderedPageBreak/>
        <w:t>объёму, количеству одного из исходных веществ  или продуктов реакции);</w:t>
      </w:r>
    </w:p>
    <w:p w14:paraId="7EB1254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6CF0297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47309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C2D385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DD643C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2FF4218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3B652B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слепых и слабовидящих обучающихся: умение использовать рельефно точечную систему обозначений Л. Брайля для записи химических формул.</w:t>
      </w:r>
    </w:p>
    <w:p w14:paraId="449106AF" w14:textId="1A048537"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11 классе</w:t>
      </w:r>
      <w:r w:rsidRPr="00BD4F88">
        <w:rPr>
          <w:rFonts w:ascii="Times New Roman" w:eastAsia="SchoolBookSanPin" w:hAnsi="Times New Roman"/>
          <w:sz w:val="24"/>
          <w:szCs w:val="24"/>
          <w:lang w:eastAsia="en-US"/>
        </w:rPr>
        <w:t xml:space="preserve"> предметные результаты освоения курса «Общая и неорганическая химия» отражают</w:t>
      </w:r>
      <w:r w:rsidRPr="00BD4F88">
        <w:rPr>
          <w:rFonts w:ascii="Times New Roman" w:eastAsia="OfficinaSansBoldITC" w:hAnsi="Times New Roman"/>
          <w:sz w:val="24"/>
          <w:szCs w:val="24"/>
          <w:lang w:eastAsia="en-US"/>
        </w:rPr>
        <w:t>:</w:t>
      </w:r>
    </w:p>
    <w:p w14:paraId="0ABA423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68BEFC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14:paraId="6179B7E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1590C4E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6DDE9D4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10453C1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4B1FCD5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1E168F2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627DA1C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08B34ED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1E567B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38CA071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397DFA9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3103E79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7DD7AF0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56622AA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0F0A5E3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1BCC79B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0E66E56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C7BA4E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E719E1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77C9A07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D1E724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F9E31BE" w14:textId="5305D7FF" w:rsidR="00BD4F88" w:rsidRDefault="00BD4F88"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слепых и слабовидящих обучающихся: умение использовать рельефно точечную систему обозначений Л. Брайл</w:t>
      </w:r>
      <w:r w:rsidR="003D7ABF">
        <w:rPr>
          <w:rFonts w:ascii="Times New Roman" w:eastAsia="Calibri" w:hAnsi="Times New Roman"/>
          <w:sz w:val="24"/>
          <w:szCs w:val="24"/>
          <w:lang w:eastAsia="en-US"/>
        </w:rPr>
        <w:t>я для записи химических формул.</w:t>
      </w:r>
    </w:p>
    <w:p w14:paraId="223C3452" w14:textId="77777777" w:rsidR="003D7ABF" w:rsidRPr="003D7ABF" w:rsidRDefault="003D7ABF"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p>
    <w:p w14:paraId="51A08F5E" w14:textId="67B2F1AD" w:rsidR="00BD4F88" w:rsidRPr="00BD4F88" w:rsidRDefault="00BD4F88" w:rsidP="00BD4F88">
      <w:pPr>
        <w:spacing w:after="0" w:line="240" w:lineRule="auto"/>
        <w:ind w:left="720"/>
        <w:contextualSpacing/>
        <w:jc w:val="center"/>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D4F88">
        <w:rPr>
          <w:rFonts w:ascii="Times New Roman" w:eastAsia="Calibri" w:hAnsi="Times New Roman"/>
          <w:b/>
          <w:sz w:val="24"/>
          <w:szCs w:val="24"/>
          <w:lang w:eastAsia="en-US"/>
        </w:rPr>
        <w:t>»</w:t>
      </w:r>
    </w:p>
    <w:p w14:paraId="5BA39584" w14:textId="5C5A7CC1" w:rsid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670E73C"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4D051112" w14:textId="50F8F015"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C0782DE" w14:textId="3F201652" w:rsidR="00BD4F88" w:rsidRPr="00BD4F88" w:rsidRDefault="00BD4F88" w:rsidP="00BD4F8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D4F88">
        <w:rPr>
          <w:rFonts w:ascii="Times New Roman" w:eastAsia="SchoolBookSanPin" w:hAnsi="Times New Roman"/>
          <w:b/>
          <w:sz w:val="24"/>
          <w:szCs w:val="24"/>
          <w:lang w:eastAsia="en-US"/>
        </w:rPr>
        <w:t>«рабочей программе учителя»</w:t>
      </w:r>
      <w:r w:rsidRPr="00BD4F8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3EB6F70" w14:textId="3D4D82AD" w:rsidR="00C05AEB" w:rsidRPr="00AA3731" w:rsidRDefault="00BD4F88" w:rsidP="00AA3731">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BD4F88" w:rsidRPr="00BD4F88" w14:paraId="0522D364" w14:textId="77777777" w:rsidTr="00B75528">
        <w:trPr>
          <w:trHeight w:val="575"/>
        </w:trPr>
        <w:tc>
          <w:tcPr>
            <w:tcW w:w="846" w:type="dxa"/>
          </w:tcPr>
          <w:p w14:paraId="4AA44E14" w14:textId="77777777" w:rsidR="00BD4F88" w:rsidRPr="00BD4F88" w:rsidRDefault="00BD4F88" w:rsidP="00BD4F88">
            <w:pPr>
              <w:spacing w:line="237" w:lineRule="auto"/>
              <w:ind w:left="142" w:right="354" w:firstLine="96"/>
              <w:jc w:val="center"/>
              <w:rPr>
                <w:rFonts w:ascii="Times New Roman" w:hAnsi="Times New Roman"/>
                <w:lang w:eastAsia="en-US"/>
              </w:rPr>
            </w:pPr>
            <w:r w:rsidRPr="00BD4F88">
              <w:rPr>
                <w:rFonts w:ascii="Times New Roman" w:hAnsi="Times New Roman"/>
                <w:lang w:eastAsia="en-US"/>
              </w:rPr>
              <w:t>№</w:t>
            </w:r>
            <w:r w:rsidRPr="00BD4F88">
              <w:rPr>
                <w:rFonts w:ascii="Times New Roman" w:hAnsi="Times New Roman"/>
                <w:spacing w:val="-57"/>
                <w:lang w:eastAsia="en-US"/>
              </w:rPr>
              <w:t xml:space="preserve"> </w:t>
            </w:r>
            <w:r w:rsidRPr="00BD4F88">
              <w:rPr>
                <w:rFonts w:ascii="Times New Roman" w:hAnsi="Times New Roman"/>
                <w:lang w:eastAsia="en-US"/>
              </w:rPr>
              <w:t>п/п</w:t>
            </w:r>
          </w:p>
        </w:tc>
        <w:tc>
          <w:tcPr>
            <w:tcW w:w="5970" w:type="dxa"/>
          </w:tcPr>
          <w:p w14:paraId="1C5430AE" w14:textId="77777777"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Наименование</w:t>
            </w:r>
            <w:r w:rsidRPr="00BD4F88">
              <w:rPr>
                <w:rFonts w:ascii="Times New Roman" w:hAnsi="Times New Roman"/>
                <w:spacing w:val="-2"/>
                <w:lang w:val="ru-RU" w:eastAsia="en-US"/>
              </w:rPr>
              <w:t xml:space="preserve"> </w:t>
            </w:r>
            <w:r w:rsidRPr="00BD4F88">
              <w:rPr>
                <w:rFonts w:ascii="Times New Roman" w:hAnsi="Times New Roman"/>
                <w:lang w:val="ru-RU" w:eastAsia="en-US"/>
              </w:rPr>
              <w:t xml:space="preserve">темы </w:t>
            </w:r>
          </w:p>
          <w:p w14:paraId="64DC4DC3" w14:textId="77777777"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(с учётом рабочей программы воспитания)</w:t>
            </w:r>
          </w:p>
        </w:tc>
        <w:tc>
          <w:tcPr>
            <w:tcW w:w="2835" w:type="dxa"/>
          </w:tcPr>
          <w:p w14:paraId="72A027C6" w14:textId="77777777" w:rsidR="00BD4F88" w:rsidRPr="00BD4F88" w:rsidRDefault="00BD4F88" w:rsidP="00BD4F88">
            <w:pPr>
              <w:spacing w:line="237" w:lineRule="auto"/>
              <w:ind w:left="142" w:right="27" w:hanging="72"/>
              <w:jc w:val="center"/>
              <w:rPr>
                <w:rFonts w:ascii="Times New Roman" w:hAnsi="Times New Roman"/>
                <w:lang w:val="ru-RU" w:eastAsia="en-US"/>
              </w:rPr>
            </w:pPr>
            <w:r w:rsidRPr="00BD4F88">
              <w:rPr>
                <w:rFonts w:ascii="Times New Roman" w:hAnsi="Times New Roman"/>
                <w:spacing w:val="-1"/>
                <w:lang w:val="ru-RU" w:eastAsia="en-US"/>
              </w:rPr>
              <w:t>Количество часов, отводимых на освоение каждой темы</w:t>
            </w:r>
          </w:p>
        </w:tc>
      </w:tr>
      <w:tr w:rsidR="004675DA" w:rsidRPr="00BD4F88" w14:paraId="577D518F" w14:textId="77777777" w:rsidTr="004675DA">
        <w:trPr>
          <w:trHeight w:val="77"/>
        </w:trPr>
        <w:tc>
          <w:tcPr>
            <w:tcW w:w="9651" w:type="dxa"/>
            <w:gridSpan w:val="3"/>
          </w:tcPr>
          <w:p w14:paraId="0520D44D" w14:textId="222F4E57" w:rsidR="004675DA" w:rsidRPr="004675DA" w:rsidRDefault="004675DA" w:rsidP="004675DA">
            <w:pPr>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675DA">
              <w:rPr>
                <w:rFonts w:ascii="Times New Roman" w:hAnsi="Times New Roman"/>
                <w:b/>
                <w:spacing w:val="-1"/>
                <w:lang w:val="ru-RU" w:eastAsia="en-US"/>
              </w:rPr>
              <w:t>10 класс</w:t>
            </w:r>
          </w:p>
        </w:tc>
      </w:tr>
      <w:tr w:rsidR="00BD4F88" w:rsidRPr="00BD4F88" w14:paraId="3376DF36" w14:textId="77777777" w:rsidTr="00B75528">
        <w:trPr>
          <w:trHeight w:val="297"/>
        </w:trPr>
        <w:tc>
          <w:tcPr>
            <w:tcW w:w="846" w:type="dxa"/>
          </w:tcPr>
          <w:p w14:paraId="24144B91" w14:textId="77777777"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t>1.</w:t>
            </w:r>
          </w:p>
        </w:tc>
        <w:tc>
          <w:tcPr>
            <w:tcW w:w="5970" w:type="dxa"/>
          </w:tcPr>
          <w:p w14:paraId="60288EF9"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 Органическая химия.</w:t>
            </w:r>
          </w:p>
          <w:p w14:paraId="0F01CEC3"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117.6.1.1. Теоретические основы органической химии.</w:t>
            </w:r>
          </w:p>
          <w:p w14:paraId="5365BC52"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00F67973"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9A3C1E8" w14:textId="0A9DD439" w:rsidR="00BD4F88"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 xml:space="preserve">Экспериментальные методы изучения веществ и их превращений: ознакомление с образцами органических </w:t>
            </w:r>
            <w:r w:rsidRPr="00C05AEB">
              <w:rPr>
                <w:rFonts w:ascii="Times New Roman" w:hAnsi="Times New Roman"/>
                <w:lang w:val="ru-RU" w:eastAsia="en-US"/>
              </w:rPr>
              <w:lastRenderedPageBreak/>
              <w:t>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tc>
        <w:tc>
          <w:tcPr>
            <w:tcW w:w="2835" w:type="dxa"/>
          </w:tcPr>
          <w:p w14:paraId="5A52BF04" w14:textId="08D4BD55" w:rsidR="00BD4F88" w:rsidRPr="00C05AEB" w:rsidRDefault="00C05AEB" w:rsidP="00BD4F88">
            <w:pPr>
              <w:spacing w:line="273" w:lineRule="exact"/>
              <w:ind w:left="142"/>
              <w:jc w:val="center"/>
              <w:rPr>
                <w:rFonts w:ascii="Times New Roman" w:hAnsi="Times New Roman"/>
                <w:lang w:val="ru-RU" w:eastAsia="en-US"/>
              </w:rPr>
            </w:pPr>
            <w:r w:rsidRPr="00C05AEB">
              <w:rPr>
                <w:rFonts w:ascii="Times New Roman" w:hAnsi="Times New Roman"/>
                <w:i/>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D4F88" w:rsidRPr="00BD4F88" w14:paraId="00358BD8" w14:textId="77777777" w:rsidTr="00B75528">
        <w:trPr>
          <w:trHeight w:val="273"/>
        </w:trPr>
        <w:tc>
          <w:tcPr>
            <w:tcW w:w="846" w:type="dxa"/>
          </w:tcPr>
          <w:p w14:paraId="725DDD87" w14:textId="77777777" w:rsidR="00BD4F88" w:rsidRPr="00BD4F88" w:rsidRDefault="00BD4F88" w:rsidP="00BD4F88">
            <w:pPr>
              <w:spacing w:line="253" w:lineRule="exact"/>
              <w:ind w:left="142"/>
              <w:rPr>
                <w:rFonts w:ascii="Times New Roman" w:hAnsi="Times New Roman"/>
                <w:lang w:eastAsia="en-US"/>
              </w:rPr>
            </w:pPr>
            <w:r w:rsidRPr="00BD4F88">
              <w:rPr>
                <w:rFonts w:ascii="Times New Roman" w:hAnsi="Times New Roman"/>
                <w:lang w:eastAsia="en-US"/>
              </w:rPr>
              <w:lastRenderedPageBreak/>
              <w:t>2.</w:t>
            </w:r>
          </w:p>
        </w:tc>
        <w:tc>
          <w:tcPr>
            <w:tcW w:w="5970" w:type="dxa"/>
          </w:tcPr>
          <w:p w14:paraId="55FAF05A"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117.6.1.2. Углеводороды.</w:t>
            </w:r>
          </w:p>
          <w:p w14:paraId="16E39A51"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34A3E54D"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0EA08694"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3F5799CE"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1EB45CF6"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085F1D24"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43EDA467"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0EC8D159"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Расчётные задачи.</w:t>
            </w:r>
          </w:p>
          <w:p w14:paraId="160865C1" w14:textId="4445C3F7" w:rsidR="00BD4F88"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w:t>
            </w:r>
            <w:r w:rsidRPr="00C05AEB">
              <w:rPr>
                <w:lang w:val="ru-RU"/>
              </w:rPr>
              <w:t xml:space="preserve"> </w:t>
            </w:r>
            <w:r w:rsidRPr="00C05AEB">
              <w:rPr>
                <w:rFonts w:ascii="Times New Roman" w:hAnsi="Times New Roman"/>
                <w:lang w:val="ru-RU" w:eastAsia="en-US"/>
              </w:rPr>
              <w:t>объёму, количеству одного из исходных веществ или продуктов реакции).</w:t>
            </w:r>
          </w:p>
        </w:tc>
        <w:tc>
          <w:tcPr>
            <w:tcW w:w="2835" w:type="dxa"/>
          </w:tcPr>
          <w:p w14:paraId="5B344B31" w14:textId="77777777" w:rsidR="00BD4F88" w:rsidRPr="00C05AEB" w:rsidRDefault="00BD4F88" w:rsidP="00BD4F88">
            <w:pPr>
              <w:spacing w:line="253" w:lineRule="exact"/>
              <w:ind w:left="142"/>
              <w:jc w:val="center"/>
              <w:rPr>
                <w:rFonts w:ascii="Times New Roman" w:hAnsi="Times New Roman"/>
                <w:lang w:val="ru-RU" w:eastAsia="en-US"/>
              </w:rPr>
            </w:pPr>
          </w:p>
        </w:tc>
      </w:tr>
      <w:tr w:rsidR="00BD4F88" w:rsidRPr="00BD4F88" w14:paraId="7B008AB3" w14:textId="77777777" w:rsidTr="00B75528">
        <w:trPr>
          <w:trHeight w:val="167"/>
        </w:trPr>
        <w:tc>
          <w:tcPr>
            <w:tcW w:w="846" w:type="dxa"/>
          </w:tcPr>
          <w:p w14:paraId="2142864F" w14:textId="77777777"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t>3.</w:t>
            </w:r>
          </w:p>
        </w:tc>
        <w:tc>
          <w:tcPr>
            <w:tcW w:w="5970" w:type="dxa"/>
          </w:tcPr>
          <w:p w14:paraId="6F954E8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117.6.1.3. Кислородсодержащие органические соединения.</w:t>
            </w:r>
          </w:p>
          <w:p w14:paraId="4DF219A9"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5BCF3E09"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388BD0B6" w14:textId="77777777"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Фенол: строение молекулы, физические и химические свойства. </w:t>
            </w:r>
            <w:r w:rsidRPr="00791CB7">
              <w:rPr>
                <w:rFonts w:ascii="Times New Roman" w:hAnsi="Times New Roman"/>
                <w:lang w:val="ru-RU" w:eastAsia="en-US"/>
              </w:rPr>
              <w:t xml:space="preserve">Токсичность фенола. Применение фенола. </w:t>
            </w:r>
          </w:p>
          <w:p w14:paraId="66D2B01B"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lastRenderedPageBreak/>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3BBADB6B"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0A806906"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7B49B3CA"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4675DA">
              <w:rPr>
                <w:rFonts w:ascii="Times New Roman" w:hAnsi="Times New Roman"/>
                <w:lang w:eastAsia="en-US"/>
              </w:rPr>
              <w:t>II</w:t>
            </w:r>
            <w:r w:rsidRPr="004675DA">
              <w:rPr>
                <w:rFonts w:ascii="Times New Roman" w:hAnsi="Times New Roman"/>
                <w:lang w:val="ru-RU" w:eastAsia="en-US"/>
              </w:rPr>
              <w:t>),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xml:space="preserve">), восстановление, брожение глюкозы), нахождение в природе, применение, биологическая роль. Фотосинтез. Фруктоза  как изомер глюкозы. </w:t>
            </w:r>
          </w:p>
          <w:p w14:paraId="5583377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25F34CB6"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4675DA">
              <w:rPr>
                <w:rFonts w:ascii="Times New Roman" w:hAnsi="Times New Roman"/>
                <w:lang w:eastAsia="en-US"/>
              </w:rPr>
              <w:t>II</w:t>
            </w:r>
            <w:r w:rsidRPr="004675DA">
              <w:rPr>
                <w:rFonts w:ascii="Times New Roman" w:hAnsi="Times New Roman"/>
                <w:lang w:val="ru-RU" w:eastAsia="en-US"/>
              </w:rPr>
              <w:t>)), многоатомных спиртов (взаимодействие глицерина с гидроксидом меди(</w:t>
            </w:r>
            <w:r w:rsidRPr="004675DA">
              <w:rPr>
                <w:rFonts w:ascii="Times New Roman" w:hAnsi="Times New Roman"/>
                <w:lang w:eastAsia="en-US"/>
              </w:rPr>
              <w:t>II</w:t>
            </w:r>
            <w:r w:rsidRPr="004675DA">
              <w:rPr>
                <w:rFonts w:ascii="Times New Roman" w:hAnsi="Times New Roman"/>
                <w:lang w:val="ru-RU" w:eastAsia="en-US"/>
              </w:rPr>
              <w:t>)), альдегидов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и гидроксидом меди(</w:t>
            </w:r>
            <w:r w:rsidRPr="004675DA">
              <w:rPr>
                <w:rFonts w:ascii="Times New Roman" w:hAnsi="Times New Roman"/>
                <w:lang w:eastAsia="en-US"/>
              </w:rPr>
              <w:t>II</w:t>
            </w:r>
            <w:r w:rsidRPr="004675DA">
              <w:rPr>
                <w:rFonts w:ascii="Times New Roman" w:hAnsi="Times New Roman"/>
                <w:lang w:val="ru-RU" w:eastAsia="en-US"/>
              </w:rPr>
              <w:t>), взаимодействие крахмала с иодом), проведение практической работы: свойства раствора уксусной кислоты.</w:t>
            </w:r>
          </w:p>
          <w:p w14:paraId="01D2A75B" w14:textId="77777777" w:rsidR="004675DA" w:rsidRPr="00791CB7" w:rsidRDefault="004675DA" w:rsidP="004675D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14:paraId="102737F4" w14:textId="096AFB3E" w:rsidR="00BD4F88"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c>
          <w:tcPr>
            <w:tcW w:w="2835" w:type="dxa"/>
          </w:tcPr>
          <w:p w14:paraId="4B9A56CB" w14:textId="77777777" w:rsidR="00BD4F88" w:rsidRPr="004675DA" w:rsidRDefault="00BD4F88" w:rsidP="00BD4F88">
            <w:pPr>
              <w:spacing w:line="273" w:lineRule="exact"/>
              <w:ind w:left="142"/>
              <w:jc w:val="center"/>
              <w:rPr>
                <w:rFonts w:ascii="Times New Roman" w:hAnsi="Times New Roman"/>
                <w:lang w:val="ru-RU" w:eastAsia="en-US"/>
              </w:rPr>
            </w:pPr>
          </w:p>
        </w:tc>
      </w:tr>
      <w:tr w:rsidR="004675DA" w:rsidRPr="00BD4F88" w14:paraId="102C9D37" w14:textId="77777777" w:rsidTr="00B75528">
        <w:trPr>
          <w:trHeight w:val="167"/>
        </w:trPr>
        <w:tc>
          <w:tcPr>
            <w:tcW w:w="846" w:type="dxa"/>
          </w:tcPr>
          <w:p w14:paraId="17C4CBE2" w14:textId="37B5FD2C"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970" w:type="dxa"/>
          </w:tcPr>
          <w:p w14:paraId="49A2E5B8"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117.6.1.4. Азотсодержащие органические соединения.</w:t>
            </w:r>
          </w:p>
          <w:p w14:paraId="0953924C"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662027E7" w14:textId="77777777"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Белки как природные высокомолекулярные соединения. Первичная, вторичная и третичная структура белков. </w:t>
            </w:r>
            <w:r w:rsidRPr="00791CB7">
              <w:rPr>
                <w:rFonts w:ascii="Times New Roman" w:hAnsi="Times New Roman"/>
                <w:lang w:val="ru-RU" w:eastAsia="en-US"/>
              </w:rPr>
              <w:t xml:space="preserve">Химические свойства белков: гидролиз, денатурация, качественные реакции на белки. </w:t>
            </w:r>
          </w:p>
          <w:p w14:paraId="73CE6A93" w14:textId="7AA7AEE4"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tc>
        <w:tc>
          <w:tcPr>
            <w:tcW w:w="2835" w:type="dxa"/>
          </w:tcPr>
          <w:p w14:paraId="50DB8290" w14:textId="77777777" w:rsidR="004675DA" w:rsidRPr="004675DA" w:rsidRDefault="004675DA" w:rsidP="00BD4F88">
            <w:pPr>
              <w:spacing w:line="273" w:lineRule="exact"/>
              <w:ind w:left="142"/>
              <w:jc w:val="center"/>
              <w:rPr>
                <w:rFonts w:ascii="Times New Roman" w:hAnsi="Times New Roman"/>
                <w:lang w:val="ru-RU" w:eastAsia="en-US"/>
              </w:rPr>
            </w:pPr>
          </w:p>
        </w:tc>
      </w:tr>
      <w:tr w:rsidR="004675DA" w:rsidRPr="00BD4F88" w14:paraId="7633A14C" w14:textId="77777777" w:rsidTr="00B75528">
        <w:trPr>
          <w:trHeight w:val="167"/>
        </w:trPr>
        <w:tc>
          <w:tcPr>
            <w:tcW w:w="846" w:type="dxa"/>
          </w:tcPr>
          <w:p w14:paraId="048E6223" w14:textId="4352D1BF"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0875115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117.6.1.5. Высокомолекулярные соединения.</w:t>
            </w:r>
          </w:p>
          <w:p w14:paraId="0E267BF1"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w:t>
            </w:r>
            <w:r w:rsidRPr="004675DA">
              <w:rPr>
                <w:rFonts w:ascii="Times New Roman" w:hAnsi="Times New Roman"/>
                <w:lang w:val="ru-RU" w:eastAsia="en-US"/>
              </w:rPr>
              <w:lastRenderedPageBreak/>
              <w:t xml:space="preserve">полимеризация  и поликонденсация. </w:t>
            </w:r>
          </w:p>
          <w:p w14:paraId="65578A2A" w14:textId="756D7768"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tc>
        <w:tc>
          <w:tcPr>
            <w:tcW w:w="2835" w:type="dxa"/>
          </w:tcPr>
          <w:p w14:paraId="6A5C68F6" w14:textId="77777777" w:rsidR="004675DA" w:rsidRPr="004675DA" w:rsidRDefault="004675DA" w:rsidP="00BD4F88">
            <w:pPr>
              <w:spacing w:line="273" w:lineRule="exact"/>
              <w:ind w:left="142"/>
              <w:jc w:val="center"/>
              <w:rPr>
                <w:rFonts w:ascii="Times New Roman" w:hAnsi="Times New Roman"/>
                <w:lang w:val="ru-RU" w:eastAsia="en-US"/>
              </w:rPr>
            </w:pPr>
          </w:p>
        </w:tc>
      </w:tr>
    </w:tbl>
    <w:p w14:paraId="72676C1A" w14:textId="77777777" w:rsidR="00BD4F88" w:rsidRPr="00BD4F88" w:rsidRDefault="00BD4F88" w:rsidP="00BD4F88">
      <w:pPr>
        <w:widowControl w:val="0"/>
        <w:spacing w:after="0" w:line="240" w:lineRule="auto"/>
        <w:jc w:val="both"/>
        <w:rPr>
          <w:rFonts w:ascii="Times New Roman" w:eastAsia="SchoolBookSanPin" w:hAnsi="Times New Roman"/>
          <w:sz w:val="24"/>
          <w:szCs w:val="24"/>
          <w:lang w:eastAsia="en-US"/>
        </w:rPr>
      </w:pPr>
    </w:p>
    <w:p w14:paraId="04AB1331" w14:textId="6CD4B179" w:rsidR="00BD4F88" w:rsidRPr="00330EEE" w:rsidRDefault="00BD4F88" w:rsidP="00BD4F88">
      <w:pPr>
        <w:widowControl w:val="0"/>
        <w:spacing w:after="0" w:line="240" w:lineRule="auto"/>
        <w:jc w:val="both"/>
        <w:rPr>
          <w:rFonts w:ascii="Times New Roman" w:eastAsia="SchoolBookSanPin" w:hAnsi="Times New Roman"/>
          <w:color w:val="C00000"/>
          <w:sz w:val="24"/>
          <w:szCs w:val="24"/>
          <w:lang w:eastAsia="en-US"/>
        </w:rPr>
      </w:pPr>
    </w:p>
    <w:p w14:paraId="36A96F3C" w14:textId="5D7622F9"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18289F93" w14:textId="79E910AA"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16A4CED1" w14:textId="1F37B62C" w:rsidR="004675DA" w:rsidRPr="00C05AEB" w:rsidRDefault="004675DA" w:rsidP="004675DA">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4675DA" w:rsidRPr="00BD4F88" w14:paraId="79488949" w14:textId="77777777" w:rsidTr="00801E00">
        <w:trPr>
          <w:trHeight w:val="575"/>
        </w:trPr>
        <w:tc>
          <w:tcPr>
            <w:tcW w:w="846" w:type="dxa"/>
          </w:tcPr>
          <w:p w14:paraId="4B9ED841" w14:textId="77777777" w:rsidR="004675DA" w:rsidRPr="00BD4F88" w:rsidRDefault="004675DA" w:rsidP="00801E00">
            <w:pPr>
              <w:spacing w:line="237" w:lineRule="auto"/>
              <w:ind w:left="142" w:right="354" w:firstLine="96"/>
              <w:jc w:val="center"/>
              <w:rPr>
                <w:rFonts w:ascii="Times New Roman" w:hAnsi="Times New Roman"/>
                <w:lang w:eastAsia="en-US"/>
              </w:rPr>
            </w:pPr>
            <w:r w:rsidRPr="00BD4F88">
              <w:rPr>
                <w:rFonts w:ascii="Times New Roman" w:hAnsi="Times New Roman"/>
                <w:lang w:eastAsia="en-US"/>
              </w:rPr>
              <w:t>№</w:t>
            </w:r>
            <w:r w:rsidRPr="00BD4F88">
              <w:rPr>
                <w:rFonts w:ascii="Times New Roman" w:hAnsi="Times New Roman"/>
                <w:spacing w:val="-57"/>
                <w:lang w:eastAsia="en-US"/>
              </w:rPr>
              <w:t xml:space="preserve"> </w:t>
            </w:r>
            <w:r w:rsidRPr="00BD4F88">
              <w:rPr>
                <w:rFonts w:ascii="Times New Roman" w:hAnsi="Times New Roman"/>
                <w:lang w:eastAsia="en-US"/>
              </w:rPr>
              <w:t>п/п</w:t>
            </w:r>
          </w:p>
        </w:tc>
        <w:tc>
          <w:tcPr>
            <w:tcW w:w="5970" w:type="dxa"/>
          </w:tcPr>
          <w:p w14:paraId="27DB1586" w14:textId="77777777" w:rsidR="004675DA" w:rsidRPr="00BD4F88" w:rsidRDefault="004675DA" w:rsidP="00801E00">
            <w:pPr>
              <w:spacing w:line="273" w:lineRule="exact"/>
              <w:ind w:left="142"/>
              <w:jc w:val="center"/>
              <w:rPr>
                <w:rFonts w:ascii="Times New Roman" w:hAnsi="Times New Roman"/>
                <w:lang w:val="ru-RU" w:eastAsia="en-US"/>
              </w:rPr>
            </w:pPr>
            <w:r w:rsidRPr="00BD4F88">
              <w:rPr>
                <w:rFonts w:ascii="Times New Roman" w:hAnsi="Times New Roman"/>
                <w:lang w:val="ru-RU" w:eastAsia="en-US"/>
              </w:rPr>
              <w:t>Наименование</w:t>
            </w:r>
            <w:r w:rsidRPr="00BD4F88">
              <w:rPr>
                <w:rFonts w:ascii="Times New Roman" w:hAnsi="Times New Roman"/>
                <w:spacing w:val="-2"/>
                <w:lang w:val="ru-RU" w:eastAsia="en-US"/>
              </w:rPr>
              <w:t xml:space="preserve"> </w:t>
            </w:r>
            <w:r w:rsidRPr="00BD4F88">
              <w:rPr>
                <w:rFonts w:ascii="Times New Roman" w:hAnsi="Times New Roman"/>
                <w:lang w:val="ru-RU" w:eastAsia="en-US"/>
              </w:rPr>
              <w:t xml:space="preserve">темы </w:t>
            </w:r>
          </w:p>
          <w:p w14:paraId="1AD57C57" w14:textId="77777777" w:rsidR="004675DA" w:rsidRPr="00BD4F88" w:rsidRDefault="004675DA" w:rsidP="00801E00">
            <w:pPr>
              <w:spacing w:line="273" w:lineRule="exact"/>
              <w:ind w:left="142"/>
              <w:jc w:val="center"/>
              <w:rPr>
                <w:rFonts w:ascii="Times New Roman" w:hAnsi="Times New Roman"/>
                <w:lang w:val="ru-RU" w:eastAsia="en-US"/>
              </w:rPr>
            </w:pPr>
            <w:r w:rsidRPr="00BD4F88">
              <w:rPr>
                <w:rFonts w:ascii="Times New Roman" w:hAnsi="Times New Roman"/>
                <w:lang w:val="ru-RU" w:eastAsia="en-US"/>
              </w:rPr>
              <w:t>(с учётом рабочей программы воспитания)</w:t>
            </w:r>
          </w:p>
        </w:tc>
        <w:tc>
          <w:tcPr>
            <w:tcW w:w="2835" w:type="dxa"/>
          </w:tcPr>
          <w:p w14:paraId="0B0FD419" w14:textId="77777777" w:rsidR="004675DA" w:rsidRPr="00BD4F88" w:rsidRDefault="004675DA" w:rsidP="00801E00">
            <w:pPr>
              <w:spacing w:line="237" w:lineRule="auto"/>
              <w:ind w:left="142" w:right="27" w:hanging="72"/>
              <w:jc w:val="center"/>
              <w:rPr>
                <w:rFonts w:ascii="Times New Roman" w:hAnsi="Times New Roman"/>
                <w:lang w:val="ru-RU" w:eastAsia="en-US"/>
              </w:rPr>
            </w:pPr>
            <w:r w:rsidRPr="00BD4F88">
              <w:rPr>
                <w:rFonts w:ascii="Times New Roman" w:hAnsi="Times New Roman"/>
                <w:spacing w:val="-1"/>
                <w:lang w:val="ru-RU" w:eastAsia="en-US"/>
              </w:rPr>
              <w:t>Количество часов, отводимых на освоение каждой темы</w:t>
            </w:r>
          </w:p>
        </w:tc>
      </w:tr>
      <w:tr w:rsidR="004675DA" w:rsidRPr="00BD4F88" w14:paraId="0CF20866" w14:textId="77777777" w:rsidTr="004675DA">
        <w:trPr>
          <w:trHeight w:val="231"/>
        </w:trPr>
        <w:tc>
          <w:tcPr>
            <w:tcW w:w="9651" w:type="dxa"/>
            <w:gridSpan w:val="3"/>
          </w:tcPr>
          <w:p w14:paraId="79CEC895" w14:textId="76AB583B" w:rsidR="004675DA" w:rsidRPr="004675DA" w:rsidRDefault="004675DA" w:rsidP="00801E00">
            <w:pPr>
              <w:spacing w:line="237" w:lineRule="auto"/>
              <w:ind w:left="142" w:right="27" w:hanging="72"/>
              <w:jc w:val="center"/>
              <w:rPr>
                <w:rFonts w:ascii="Times New Roman" w:hAnsi="Times New Roman"/>
                <w:b/>
                <w:spacing w:val="-1"/>
                <w:lang w:val="ru-RU" w:eastAsia="en-US"/>
              </w:rPr>
            </w:pPr>
            <w:r w:rsidRPr="004675DA">
              <w:rPr>
                <w:rFonts w:ascii="Times New Roman" w:hAnsi="Times New Roman"/>
                <w:b/>
                <w:spacing w:val="-1"/>
                <w:lang w:val="ru-RU" w:eastAsia="en-US"/>
              </w:rPr>
              <w:t>11 класс</w:t>
            </w:r>
          </w:p>
        </w:tc>
      </w:tr>
      <w:tr w:rsidR="004675DA" w:rsidRPr="00BD4F88" w14:paraId="7E68D04A" w14:textId="77777777" w:rsidTr="00801E00">
        <w:trPr>
          <w:trHeight w:val="297"/>
        </w:trPr>
        <w:tc>
          <w:tcPr>
            <w:tcW w:w="846" w:type="dxa"/>
          </w:tcPr>
          <w:p w14:paraId="6EC7BD49" w14:textId="77777777" w:rsidR="004675DA" w:rsidRPr="00BD4F88" w:rsidRDefault="004675DA" w:rsidP="00801E00">
            <w:pPr>
              <w:spacing w:line="273" w:lineRule="exact"/>
              <w:ind w:left="142"/>
              <w:rPr>
                <w:rFonts w:ascii="Times New Roman" w:hAnsi="Times New Roman"/>
                <w:lang w:eastAsia="en-US"/>
              </w:rPr>
            </w:pPr>
            <w:r w:rsidRPr="00BD4F88">
              <w:rPr>
                <w:rFonts w:ascii="Times New Roman" w:hAnsi="Times New Roman"/>
                <w:lang w:eastAsia="en-US"/>
              </w:rPr>
              <w:t>1.</w:t>
            </w:r>
          </w:p>
        </w:tc>
        <w:tc>
          <w:tcPr>
            <w:tcW w:w="5970" w:type="dxa"/>
          </w:tcPr>
          <w:p w14:paraId="46128A2E"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 Общая и неорганическая химия.</w:t>
            </w:r>
          </w:p>
          <w:p w14:paraId="504BEA2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117.7.1.1. Теоретические основы химии.</w:t>
            </w:r>
          </w:p>
          <w:p w14:paraId="0B624258"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5397E696"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0575E050"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162B0C0C"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C79D79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Понятие о дисперсных системах. Истинные и коллоидные растворы. Массовая доля вещества в растворе.</w:t>
            </w:r>
          </w:p>
          <w:p w14:paraId="394F99C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3DCB922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5B1DB3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5333EE60"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Электролитическая диссоциация. Сильные и слабые </w:t>
            </w:r>
            <w:r w:rsidRPr="004675DA">
              <w:rPr>
                <w:rFonts w:ascii="Times New Roman" w:hAnsi="Times New Roman"/>
                <w:lang w:val="ru-RU" w:eastAsia="en-US"/>
              </w:rPr>
              <w:lastRenderedPageBreak/>
              <w:t xml:space="preserve">электролиты. Среда водных растворов веществ: кислая, нейтральная, щелочная. Реакции ионного обмена. </w:t>
            </w:r>
          </w:p>
          <w:p w14:paraId="0A4CBC75"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Окислительно-восстановительные реакции.</w:t>
            </w:r>
          </w:p>
          <w:p w14:paraId="3CE69757"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7548BF57"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Расчётные задачи.</w:t>
            </w:r>
          </w:p>
          <w:p w14:paraId="145F0CCB" w14:textId="02E16B8A" w:rsidR="004675DA" w:rsidRPr="00C05AEB"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tc>
        <w:tc>
          <w:tcPr>
            <w:tcW w:w="2835" w:type="dxa"/>
          </w:tcPr>
          <w:p w14:paraId="1D7A7861" w14:textId="77777777" w:rsidR="004675DA" w:rsidRPr="00C05AEB" w:rsidRDefault="004675DA" w:rsidP="00801E00">
            <w:pPr>
              <w:spacing w:line="273" w:lineRule="exact"/>
              <w:ind w:left="142"/>
              <w:jc w:val="center"/>
              <w:rPr>
                <w:rFonts w:ascii="Times New Roman" w:hAnsi="Times New Roman"/>
                <w:lang w:val="ru-RU" w:eastAsia="en-US"/>
              </w:rPr>
            </w:pPr>
            <w:r w:rsidRPr="00C05AEB">
              <w:rPr>
                <w:rFonts w:ascii="Times New Roman" w:hAnsi="Times New Roman"/>
                <w:i/>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675DA" w:rsidRPr="00BD4F88" w14:paraId="7EE331CC" w14:textId="77777777" w:rsidTr="00801E00">
        <w:trPr>
          <w:trHeight w:val="297"/>
        </w:trPr>
        <w:tc>
          <w:tcPr>
            <w:tcW w:w="846" w:type="dxa"/>
          </w:tcPr>
          <w:p w14:paraId="423DF673" w14:textId="370F1A79" w:rsidR="004675DA" w:rsidRPr="004675DA" w:rsidRDefault="004675DA" w:rsidP="00801E00">
            <w:pPr>
              <w:spacing w:line="273" w:lineRule="exact"/>
              <w:ind w:left="142"/>
              <w:rPr>
                <w:rFonts w:ascii="Times New Roman" w:hAnsi="Times New Roman"/>
                <w:lang w:val="ru-RU" w:eastAsia="en-US"/>
              </w:rPr>
            </w:pPr>
            <w:r>
              <w:rPr>
                <w:rFonts w:ascii="Times New Roman" w:hAnsi="Times New Roman"/>
                <w:lang w:val="ru-RU" w:eastAsia="en-US"/>
              </w:rPr>
              <w:lastRenderedPageBreak/>
              <w:t>2.</w:t>
            </w:r>
          </w:p>
        </w:tc>
        <w:tc>
          <w:tcPr>
            <w:tcW w:w="5970" w:type="dxa"/>
          </w:tcPr>
          <w:p w14:paraId="39E261E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117.7.1.2. Раздел 2. Неорганическая химия.</w:t>
            </w:r>
          </w:p>
          <w:p w14:paraId="3CD3F2D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2A17832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630F950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Применение важнейших неметаллов и их соединений.</w:t>
            </w:r>
          </w:p>
          <w:p w14:paraId="67D6402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21673078"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Химические свойства важнейших металлов (натрий, калий, кальций, магний, алюминий, цинк, хром, железо, медь) и их соединений. </w:t>
            </w:r>
          </w:p>
          <w:p w14:paraId="0EBB3673"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Общие способы получения металлов. Применение металлов в быту  и технике.</w:t>
            </w:r>
          </w:p>
          <w:p w14:paraId="3F249EDD"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7AEF49E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Расчётные задачи.</w:t>
            </w:r>
          </w:p>
          <w:p w14:paraId="5E246E38" w14:textId="48F2A63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tc>
        <w:tc>
          <w:tcPr>
            <w:tcW w:w="2835" w:type="dxa"/>
          </w:tcPr>
          <w:p w14:paraId="36A54F62" w14:textId="77777777" w:rsidR="004675DA" w:rsidRPr="004675DA" w:rsidRDefault="004675DA" w:rsidP="00801E00">
            <w:pPr>
              <w:spacing w:line="273" w:lineRule="exact"/>
              <w:ind w:left="142"/>
              <w:jc w:val="center"/>
              <w:rPr>
                <w:rFonts w:ascii="Times New Roman" w:hAnsi="Times New Roman"/>
                <w:i/>
                <w:szCs w:val="24"/>
                <w:lang w:val="ru-RU" w:eastAsia="en-US"/>
              </w:rPr>
            </w:pPr>
          </w:p>
        </w:tc>
      </w:tr>
      <w:tr w:rsidR="004675DA" w:rsidRPr="00BD4F88" w14:paraId="3B278D1E" w14:textId="77777777" w:rsidTr="00801E00">
        <w:trPr>
          <w:trHeight w:val="297"/>
        </w:trPr>
        <w:tc>
          <w:tcPr>
            <w:tcW w:w="846" w:type="dxa"/>
          </w:tcPr>
          <w:p w14:paraId="5ADCF68A" w14:textId="5530A288" w:rsidR="004675DA" w:rsidRPr="004675DA" w:rsidRDefault="004675DA" w:rsidP="00801E00">
            <w:pPr>
              <w:spacing w:line="273" w:lineRule="exact"/>
              <w:ind w:left="142"/>
              <w:rPr>
                <w:rFonts w:ascii="Times New Roman" w:hAnsi="Times New Roman"/>
                <w:lang w:val="ru-RU" w:eastAsia="en-US"/>
              </w:rPr>
            </w:pPr>
            <w:r>
              <w:rPr>
                <w:rFonts w:ascii="Times New Roman" w:hAnsi="Times New Roman"/>
                <w:lang w:val="ru-RU" w:eastAsia="en-US"/>
              </w:rPr>
              <w:t>3.</w:t>
            </w:r>
          </w:p>
        </w:tc>
        <w:tc>
          <w:tcPr>
            <w:tcW w:w="5970" w:type="dxa"/>
          </w:tcPr>
          <w:p w14:paraId="0038A35E"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117.7.1.3. Химия и жизнь. Межпредметные связи.</w:t>
            </w:r>
          </w:p>
          <w:p w14:paraId="17DFEDB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Роль химии в обеспечении экологической, энергетической и </w:t>
            </w:r>
            <w:r w:rsidRPr="004675DA">
              <w:rPr>
                <w:rFonts w:ascii="Times New Roman" w:hAnsi="Times New Roman"/>
                <w:lang w:val="ru-RU" w:eastAsia="en-US"/>
              </w:rPr>
              <w:lastRenderedPageBreak/>
              <w:t xml:space="preserve">пищевой безопасности, развитии медицины. Понятие о научных методах познания веществ  и химических реакций. </w:t>
            </w:r>
          </w:p>
          <w:p w14:paraId="04B06C6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Представления об общих научных принципах промышленного получения важнейших веществ. </w:t>
            </w:r>
          </w:p>
          <w:p w14:paraId="7F3AFC6A"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69EAEDB0" w14:textId="14F27AD5"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c>
          <w:tcPr>
            <w:tcW w:w="2835" w:type="dxa"/>
          </w:tcPr>
          <w:p w14:paraId="74AD65CE" w14:textId="77777777" w:rsidR="004675DA" w:rsidRPr="004675DA" w:rsidRDefault="004675DA" w:rsidP="00801E00">
            <w:pPr>
              <w:spacing w:line="273" w:lineRule="exact"/>
              <w:ind w:left="142"/>
              <w:jc w:val="center"/>
              <w:rPr>
                <w:rFonts w:ascii="Times New Roman" w:hAnsi="Times New Roman"/>
                <w:i/>
                <w:szCs w:val="24"/>
                <w:lang w:val="ru-RU" w:eastAsia="en-US"/>
              </w:rPr>
            </w:pPr>
          </w:p>
        </w:tc>
      </w:tr>
    </w:tbl>
    <w:p w14:paraId="7D313F8B" w14:textId="5A9F41C8"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2AAB7A70" w14:textId="7D09019B"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5D8F87D9" w14:textId="3A583D4D"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663492BB" w14:textId="77777777"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0340BCAD" w14:textId="68AC5E0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37A00856" w14:textId="4C4C6559"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29D8D269" w14:textId="0FACBE7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1137A06" w14:textId="120C3FB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AF4E19C" w14:textId="609443B2"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EC55297" w14:textId="36C864E1" w:rsidR="00CA0CC3" w:rsidRDefault="00CA0CC3" w:rsidP="004675DA">
      <w:pPr>
        <w:pStyle w:val="aa"/>
        <w:tabs>
          <w:tab w:val="left" w:pos="3240"/>
        </w:tabs>
        <w:jc w:val="both"/>
        <w:rPr>
          <w:rFonts w:ascii="Times New Roman" w:hAnsi="Times New Roman"/>
          <w:sz w:val="24"/>
          <w:szCs w:val="24"/>
        </w:rPr>
      </w:pPr>
    </w:p>
    <w:p w14:paraId="5FC09B11" w14:textId="77777777" w:rsidR="003D7ABF" w:rsidRDefault="00B75528" w:rsidP="00B75528">
      <w:pPr>
        <w:suppressAutoHyphens/>
        <w:spacing w:after="0" w:line="360" w:lineRule="auto"/>
        <w:ind w:firstLine="709"/>
        <w:contextualSpacing/>
        <w:jc w:val="both"/>
        <w:rPr>
          <w:rFonts w:ascii="Times New Roman" w:hAnsi="Times New Roman"/>
          <w:sz w:val="24"/>
          <w:szCs w:val="24"/>
        </w:rPr>
      </w:pPr>
      <w:r>
        <w:rPr>
          <w:rFonts w:ascii="Times New Roman" w:hAnsi="Times New Roman"/>
          <w:sz w:val="24"/>
          <w:szCs w:val="24"/>
        </w:rPr>
        <w:tab/>
      </w:r>
    </w:p>
    <w:p w14:paraId="6D412F76" w14:textId="0D490107" w:rsidR="00B75528" w:rsidRPr="003D7ABF" w:rsidRDefault="003D7ABF" w:rsidP="00B75528">
      <w:pPr>
        <w:suppressAutoHyphens/>
        <w:spacing w:after="0" w:line="360" w:lineRule="auto"/>
        <w:ind w:firstLine="709"/>
        <w:contextualSpacing/>
        <w:jc w:val="both"/>
        <w:rPr>
          <w:rFonts w:ascii="Times New Roman" w:eastAsia="Calibri" w:hAnsi="Times New Roman"/>
          <w:b/>
          <w:sz w:val="24"/>
          <w:szCs w:val="28"/>
          <w:lang w:eastAsia="en-US"/>
        </w:rPr>
      </w:pPr>
      <w:r w:rsidRPr="003D7ABF">
        <w:rPr>
          <w:rFonts w:ascii="Times New Roman" w:hAnsi="Times New Roman"/>
          <w:b/>
          <w:sz w:val="24"/>
          <w:szCs w:val="24"/>
        </w:rPr>
        <w:t xml:space="preserve">2.2.21. </w:t>
      </w:r>
      <w:r w:rsidR="00817E4B" w:rsidRPr="003D7ABF">
        <w:rPr>
          <w:rFonts w:ascii="Times New Roman" w:eastAsia="Calibri" w:hAnsi="Times New Roman"/>
          <w:b/>
          <w:sz w:val="24"/>
          <w:szCs w:val="28"/>
          <w:lang w:eastAsia="en-US"/>
        </w:rPr>
        <w:t>Р</w:t>
      </w:r>
      <w:r w:rsidR="00B75528" w:rsidRPr="003D7ABF">
        <w:rPr>
          <w:rFonts w:ascii="Times New Roman" w:eastAsia="Calibri" w:hAnsi="Times New Roman"/>
          <w:b/>
          <w:sz w:val="24"/>
          <w:szCs w:val="28"/>
          <w:lang w:eastAsia="en-US"/>
        </w:rPr>
        <w:t>абочая программа по учебному предмету</w:t>
      </w:r>
      <w:r w:rsidR="00817E4B" w:rsidRPr="003D7ABF">
        <w:rPr>
          <w:rFonts w:ascii="Times New Roman" w:eastAsia="Calibri" w:hAnsi="Times New Roman"/>
          <w:b/>
          <w:sz w:val="24"/>
          <w:szCs w:val="28"/>
          <w:lang w:eastAsia="en-US"/>
        </w:rPr>
        <w:t xml:space="preserve"> «Химия» (углублённый уровень)</w:t>
      </w:r>
    </w:p>
    <w:p w14:paraId="5BAC7EE2" w14:textId="77777777" w:rsidR="003D7ABF" w:rsidRPr="009C0C03" w:rsidRDefault="00817E4B" w:rsidP="003D7ABF">
      <w:pPr>
        <w:spacing w:after="0" w:line="240" w:lineRule="auto"/>
        <w:ind w:firstLine="709"/>
        <w:jc w:val="both"/>
        <w:rPr>
          <w:rFonts w:ascii="Times New Roman" w:hAnsi="Times New Roman"/>
          <w:sz w:val="24"/>
          <w:szCs w:val="24"/>
          <w:lang w:eastAsia="en-US"/>
        </w:rPr>
      </w:pPr>
      <w:r w:rsidRPr="00817E4B">
        <w:rPr>
          <w:rFonts w:ascii="Times New Roman" w:eastAsia="Calibri" w:hAnsi="Times New Roman"/>
          <w:sz w:val="24"/>
          <w:szCs w:val="28"/>
          <w:lang w:eastAsia="en-US"/>
        </w:rPr>
        <w:t>Р</w:t>
      </w:r>
      <w:r w:rsidR="00B75528" w:rsidRPr="00817E4B">
        <w:rPr>
          <w:rFonts w:ascii="Times New Roman" w:eastAsia="Calibri" w:hAnsi="Times New Roman"/>
          <w:sz w:val="24"/>
          <w:szCs w:val="28"/>
          <w:lang w:eastAsia="en-US"/>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4675DA">
        <w:rPr>
          <w:rFonts w:ascii="Times New Roman" w:eastAsia="Calibri" w:hAnsi="Times New Roman"/>
          <w:sz w:val="24"/>
          <w:szCs w:val="28"/>
          <w:lang w:eastAsia="en-US"/>
        </w:rPr>
        <w:t xml:space="preserve"> </w:t>
      </w:r>
      <w:r w:rsidR="003D7ABF" w:rsidRPr="009C0C03">
        <w:rPr>
          <w:rFonts w:ascii="Times New Roman" w:eastAsia="Calibri" w:hAnsi="Times New Roman"/>
          <w:sz w:val="24"/>
          <w:szCs w:val="28"/>
          <w:lang w:eastAsia="en-US"/>
        </w:rPr>
        <w:t xml:space="preserve">и </w:t>
      </w:r>
      <w:r w:rsidR="003D7ABF"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D7ABF" w:rsidRPr="003D7ABF">
        <w:rPr>
          <w:rFonts w:ascii="Times New Roman" w:hAnsi="Times New Roman"/>
          <w:sz w:val="24"/>
          <w:szCs w:val="24"/>
          <w:lang w:eastAsia="en-US"/>
        </w:rPr>
        <w:t>оответствие с требованием ФГОС С</w:t>
      </w:r>
      <w:r w:rsidR="003D7ABF" w:rsidRPr="009C0C03">
        <w:rPr>
          <w:rFonts w:ascii="Times New Roman" w:hAnsi="Times New Roman"/>
          <w:sz w:val="24"/>
          <w:szCs w:val="24"/>
          <w:lang w:eastAsia="en-US"/>
        </w:rPr>
        <w:t xml:space="preserve">ОО. </w:t>
      </w:r>
    </w:p>
    <w:p w14:paraId="038C9506" w14:textId="79C4C858" w:rsidR="003D7ABF" w:rsidRPr="003D7ABF" w:rsidRDefault="003D7ABF" w:rsidP="003D7ABF">
      <w:pPr>
        <w:spacing w:after="0" w:line="240" w:lineRule="auto"/>
        <w:ind w:firstLine="709"/>
        <w:jc w:val="both"/>
        <w:rPr>
          <w:rFonts w:ascii="Times New Roman" w:hAnsi="Times New Roman"/>
          <w:sz w:val="24"/>
          <w:szCs w:val="24"/>
          <w:lang w:eastAsia="en-US"/>
        </w:rPr>
      </w:pPr>
      <w:r w:rsidRPr="003D7ABF">
        <w:rPr>
          <w:rFonts w:ascii="Times New Roman" w:hAnsi="Times New Roman"/>
          <w:sz w:val="24"/>
          <w:szCs w:val="24"/>
          <w:lang w:eastAsia="en-US"/>
        </w:rPr>
        <w:t xml:space="preserve">Рабочая программа составлена на основе федеральной рабочей программы по </w:t>
      </w:r>
      <w:r w:rsidR="00AF3077">
        <w:rPr>
          <w:rFonts w:ascii="Times New Roman" w:hAnsi="Times New Roman"/>
          <w:sz w:val="24"/>
          <w:szCs w:val="24"/>
          <w:lang w:eastAsia="en-US"/>
        </w:rPr>
        <w:t>химии</w:t>
      </w:r>
      <w:r w:rsidRPr="003D7ABF">
        <w:rPr>
          <w:rFonts w:ascii="Times New Roman" w:hAnsi="Times New Roman"/>
          <w:sz w:val="24"/>
          <w:szCs w:val="24"/>
          <w:lang w:eastAsia="en-US"/>
        </w:rPr>
        <w:t xml:space="preserve"> углубленного уровня.</w:t>
      </w:r>
    </w:p>
    <w:p w14:paraId="78C6B002" w14:textId="39E86076" w:rsidR="00B75528" w:rsidRPr="00817E4B" w:rsidRDefault="00B75528" w:rsidP="003D7ABF">
      <w:pPr>
        <w:widowControl w:val="0"/>
        <w:spacing w:after="0" w:line="240" w:lineRule="auto"/>
        <w:contextualSpacing/>
        <w:jc w:val="both"/>
        <w:rPr>
          <w:rFonts w:ascii="Times New Roman" w:eastAsia="Calibri" w:hAnsi="Times New Roman"/>
          <w:sz w:val="24"/>
          <w:szCs w:val="28"/>
          <w:lang w:eastAsia="en-US"/>
        </w:rPr>
      </w:pPr>
    </w:p>
    <w:p w14:paraId="1CE00F11" w14:textId="77777777" w:rsidR="00817E4B" w:rsidRPr="00817E4B" w:rsidRDefault="00817E4B" w:rsidP="00817E4B">
      <w:pPr>
        <w:widowControl w:val="0"/>
        <w:spacing w:after="0" w:line="240" w:lineRule="auto"/>
        <w:ind w:firstLine="709"/>
        <w:jc w:val="center"/>
        <w:rPr>
          <w:rFonts w:ascii="Times New Roman" w:eastAsia="OfficinaSansBoldITC" w:hAnsi="Times New Roman"/>
          <w:sz w:val="24"/>
          <w:szCs w:val="28"/>
          <w:lang w:eastAsia="en-US"/>
        </w:rPr>
      </w:pPr>
    </w:p>
    <w:p w14:paraId="656527A1" w14:textId="73C976A0" w:rsidR="00B75528" w:rsidRDefault="00817E4B" w:rsidP="00817E4B">
      <w:pPr>
        <w:widowControl w:val="0"/>
        <w:spacing w:after="0" w:line="240" w:lineRule="auto"/>
        <w:ind w:firstLine="709"/>
        <w:jc w:val="center"/>
        <w:rPr>
          <w:rFonts w:ascii="Times New Roman" w:eastAsia="OfficinaSansBoldITC" w:hAnsi="Times New Roman"/>
          <w:b/>
          <w:sz w:val="24"/>
          <w:szCs w:val="28"/>
          <w:lang w:eastAsia="en-US"/>
        </w:rPr>
      </w:pPr>
      <w:r w:rsidRPr="00817E4B">
        <w:rPr>
          <w:rFonts w:ascii="Times New Roman" w:eastAsia="OfficinaSansBoldITC" w:hAnsi="Times New Roman"/>
          <w:b/>
          <w:sz w:val="24"/>
          <w:szCs w:val="28"/>
          <w:lang w:eastAsia="en-US"/>
        </w:rPr>
        <w:t>Пояснительная записка</w:t>
      </w:r>
    </w:p>
    <w:p w14:paraId="12D8D389" w14:textId="77777777" w:rsidR="00270E9D" w:rsidRPr="00817E4B" w:rsidRDefault="00270E9D" w:rsidP="00817E4B">
      <w:pPr>
        <w:widowControl w:val="0"/>
        <w:spacing w:after="0" w:line="240" w:lineRule="auto"/>
        <w:ind w:firstLine="709"/>
        <w:jc w:val="center"/>
        <w:rPr>
          <w:rFonts w:ascii="Times New Roman" w:eastAsia="OfficinaSansBoldITC" w:hAnsi="Times New Roman"/>
          <w:b/>
          <w:sz w:val="24"/>
          <w:szCs w:val="28"/>
          <w:lang w:eastAsia="en-US"/>
        </w:rPr>
      </w:pPr>
    </w:p>
    <w:p w14:paraId="74AE440C" w14:textId="7A3703A2"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Программа по химии на уровне среднего общего образования разработана</w:t>
      </w:r>
      <w:r w:rsidRPr="00817E4B">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Pr="00817E4B">
        <w:rPr>
          <w:rFonts w:ascii="Times New Roman" w:eastAsia="Calibri" w:hAnsi="Times New Roman"/>
          <w:sz w:val="24"/>
          <w:szCs w:val="28"/>
          <w:vertAlign w:val="superscript"/>
          <w:lang w:eastAsia="en-US"/>
        </w:rPr>
        <w:t xml:space="preserve"> </w:t>
      </w:r>
    </w:p>
    <w:p w14:paraId="5C75642A" w14:textId="6EABB6F6"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1E907700" w14:textId="47599693"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w:t>
      </w:r>
      <w:r w:rsidRPr="00817E4B">
        <w:rPr>
          <w:rFonts w:ascii="Times New Roman" w:hAnsi="Times New Roman"/>
          <w:sz w:val="24"/>
          <w:szCs w:val="28"/>
        </w:rPr>
        <w:lastRenderedPageBreak/>
        <w:t>программой по химии функции:</w:t>
      </w:r>
    </w:p>
    <w:p w14:paraId="2732096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459E819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организационно-планирующая, которая предусматривает определение:</w:t>
      </w:r>
    </w:p>
    <w:p w14:paraId="6CDD5B6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0308AC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7ED91BD7" w14:textId="52375DC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Программа для углублённого изучения химии: </w:t>
      </w:r>
    </w:p>
    <w:p w14:paraId="6A0E07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37386A9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даёт примерное распределение учебного времени, рекомендуемого  для изучения отдельных тем; </w:t>
      </w:r>
    </w:p>
    <w:p w14:paraId="0A5D8B2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41B12E44" w14:textId="77777777"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4548B647" w14:textId="1D3A9AE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 всем позициям в программе по химии предусмотрена преемственность с обучением химии на уровне основного общего образования.</w:t>
      </w:r>
    </w:p>
    <w:p w14:paraId="118597E4" w14:textId="08DA860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4D20ADFD" w14:textId="2EB4EB6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79BFAA88" w14:textId="6B7B793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на уровне углублённого изучения включает углублённые курсы – «Органическая химия» и «Общая и неорганическая химия». При определении подходов к </w:t>
      </w:r>
      <w:r w:rsidRPr="00817E4B">
        <w:rPr>
          <w:rFonts w:ascii="Times New Roman" w:hAnsi="Times New Roman"/>
          <w:sz w:val="24"/>
          <w:szCs w:val="28"/>
        </w:rPr>
        <w:lastRenderedPageBreak/>
        <w:t>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48FE2BA0" w14:textId="50E6178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59DC7BA8" w14:textId="2DB7832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7A80B066" w14:textId="611BC760"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35FC2720" w14:textId="1C3606E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2575CA06" w14:textId="6CCF1469"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32D402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формирование представлений: </w:t>
      </w:r>
    </w:p>
    <w:p w14:paraId="0A5E82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w:t>
      </w:r>
      <w:r w:rsidRPr="00817E4B">
        <w:rPr>
          <w:rFonts w:ascii="Times New Roman" w:hAnsi="Times New Roman"/>
          <w:sz w:val="24"/>
          <w:szCs w:val="28"/>
        </w:rPr>
        <w:lastRenderedPageBreak/>
        <w:t>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6C9547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54BB07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260CDD3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568F8695" w14:textId="469887E6"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5B2AE8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183114A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14:paraId="2DF215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3B3EDA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6FBC66A2" w14:textId="77777777" w:rsidR="00817E4B" w:rsidRPr="00817E4B" w:rsidRDefault="00817E4B" w:rsidP="00817E4B">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633CCB7B" w14:textId="76727EBB" w:rsidR="00817E4B" w:rsidRPr="00817E4B" w:rsidRDefault="00817E4B" w:rsidP="00AA3731">
      <w:pPr>
        <w:widowControl w:val="0"/>
        <w:suppressAutoHyphens/>
        <w:autoSpaceDE w:val="0"/>
        <w:autoSpaceDN w:val="0"/>
        <w:adjustRightInd w:val="0"/>
        <w:spacing w:after="0" w:line="240" w:lineRule="auto"/>
        <w:textAlignment w:val="center"/>
        <w:rPr>
          <w:rFonts w:ascii="Times New Roman" w:hAnsi="Times New Roman"/>
          <w:b/>
          <w:bCs/>
          <w:sz w:val="24"/>
          <w:szCs w:val="28"/>
        </w:rPr>
      </w:pPr>
    </w:p>
    <w:p w14:paraId="14726A9A" w14:textId="1E093B83" w:rsidR="00B75528"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caps/>
          <w:sz w:val="24"/>
          <w:szCs w:val="28"/>
        </w:rPr>
      </w:pPr>
      <w:r w:rsidRPr="00817E4B">
        <w:rPr>
          <w:rFonts w:ascii="Times New Roman" w:hAnsi="Times New Roman"/>
          <w:b/>
          <w:bCs/>
          <w:sz w:val="24"/>
          <w:szCs w:val="28"/>
        </w:rPr>
        <w:t>Содержание обучения в 10 классе</w:t>
      </w:r>
    </w:p>
    <w:p w14:paraId="04705DF5" w14:textId="3E185AD5"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817E4B">
        <w:rPr>
          <w:rFonts w:ascii="Times New Roman" w:hAnsi="Times New Roman"/>
          <w:bCs/>
          <w:sz w:val="24"/>
          <w:szCs w:val="28"/>
        </w:rPr>
        <w:t xml:space="preserve">Органическая химия. </w:t>
      </w:r>
    </w:p>
    <w:p w14:paraId="65D12278" w14:textId="4D6AF81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органической химии.</w:t>
      </w:r>
    </w:p>
    <w:p w14:paraId="232444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Предмет и значение органической химии, представление о многообразии органических соединений. </w:t>
      </w:r>
    </w:p>
    <w:p w14:paraId="416CE24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093136F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w:t>
      </w:r>
      <w:r w:rsidRPr="00817E4B">
        <w:rPr>
          <w:rFonts w:ascii="Times New Roman" w:hAnsi="Times New Roman"/>
          <w:sz w:val="24"/>
          <w:szCs w:val="28"/>
        </w:rPr>
        <w:lastRenderedPageBreak/>
        <w:t xml:space="preserve">развёрнутая, сокращённая, скелетная. </w:t>
      </w:r>
    </w:p>
    <w:p w14:paraId="4016DA5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Изомерия. Виды изомерии: структурная, пространственная.</w:t>
      </w:r>
    </w:p>
    <w:p w14:paraId="47C39E1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Электронные эффекты в молекулах органических соединений (индуктивный  и мезомерный эффекты). </w:t>
      </w:r>
    </w:p>
    <w:p w14:paraId="36959C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249605F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Особенности и классификация органических реакций. Окислительно-восстановительные реакции в органической химии.</w:t>
      </w:r>
    </w:p>
    <w:p w14:paraId="2A6F28A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u w:val="thick" w:color="000000"/>
        </w:rPr>
        <w:t>Экспериментальные методы изучения веществ и их превращений:</w:t>
      </w:r>
      <w:r w:rsidRPr="00817E4B">
        <w:rPr>
          <w:rFonts w:ascii="Times New Roman" w:hAnsi="Times New Roman"/>
          <w:sz w:val="24"/>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05782FD2" w14:textId="20B1D8E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Углеводороды.</w:t>
      </w:r>
    </w:p>
    <w:p w14:paraId="6ECF3CE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Алканы. Гомологический ряд алканов, общая формула, номенклатура  и изомерия. Электронное и пространственное строение молекул алканов,  sp</w:t>
      </w:r>
      <w:r w:rsidRPr="00817E4B">
        <w:rPr>
          <w:rFonts w:ascii="Times New Roman" w:hAnsi="Times New Roman"/>
          <w:sz w:val="24"/>
          <w:szCs w:val="28"/>
          <w:vertAlign w:val="superscript"/>
        </w:rPr>
        <w:t>3</w:t>
      </w:r>
      <w:r w:rsidRPr="00817E4B">
        <w:rPr>
          <w:rFonts w:ascii="Times New Roman" w:hAnsi="Times New Roman"/>
          <w:sz w:val="24"/>
          <w:szCs w:val="28"/>
        </w:rPr>
        <w:t xml:space="preserve">-гибридизация атомных орбиталей углерода, σ-связь. Физические свойства алканов. </w:t>
      </w:r>
    </w:p>
    <w:p w14:paraId="1F5FDA1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Химические свойства алканов: реакции замещения, изомеризации, дегидрирования, циклизации, пиролиза, крекинга, горения. </w:t>
      </w:r>
    </w:p>
    <w:p w14:paraId="3B3F31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Нахождение в природе. Способы получения и применение алканов. </w:t>
      </w:r>
    </w:p>
    <w:p w14:paraId="025DA0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5CD8CA6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Алкены. Гомологический ряд алкенов, общая формула, номенклатура. Электронное и пространственное строение молекул алкенов, sp</w:t>
      </w:r>
      <w:r w:rsidRPr="00817E4B">
        <w:rPr>
          <w:rFonts w:ascii="Times New Roman" w:hAnsi="Times New Roman"/>
          <w:sz w:val="24"/>
          <w:szCs w:val="28"/>
          <w:vertAlign w:val="superscript"/>
        </w:rPr>
        <w:t>2</w:t>
      </w:r>
      <w:r w:rsidRPr="00817E4B">
        <w:rPr>
          <w:rFonts w:ascii="Times New Roman" w:hAnsi="Times New Roman"/>
          <w:sz w:val="24"/>
          <w:szCs w:val="28"/>
        </w:rPr>
        <w:t>-гибридизация атомных орбиталей углерода, σ- и π-связи. Структурная и геометрическая  (цис-транс-) изомерия. Физические свойства алкенов.</w:t>
      </w:r>
    </w:p>
    <w:p w14:paraId="03D8C8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14:paraId="2E7D93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получения и применение алкенов. </w:t>
      </w:r>
    </w:p>
    <w:p w14:paraId="229FA79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61EDE95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14:paraId="7F1D3DA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1FD3902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алкинов.</w:t>
      </w:r>
    </w:p>
    <w:p w14:paraId="124E098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56CF4B7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698EF78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Особенности химических свойств стирола. Полимеризация стирола. </w:t>
      </w:r>
    </w:p>
    <w:p w14:paraId="2CBA29E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ароматических углеводородов.</w:t>
      </w:r>
    </w:p>
    <w:p w14:paraId="7CE6E13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Природный газ. Попутные нефтяные газы. Нефть и её происхождение. Каменный уголь и продукты его переработки.</w:t>
      </w:r>
    </w:p>
    <w:p w14:paraId="405B6B8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0E37EA0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Генетическая связь между различными классами углеводородов.</w:t>
      </w:r>
    </w:p>
    <w:p w14:paraId="121A41A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14544F4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711A8EE8" w14:textId="77777777" w:rsidR="00AF3077" w:rsidRDefault="00AF3077"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p>
    <w:p w14:paraId="0170FF9A" w14:textId="788A6A3D"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Кислородсодержащие органические соединения.</w:t>
      </w:r>
    </w:p>
    <w:p w14:paraId="670A770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17846D2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4E5D60C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Простые эфиры, номенклатура и изомерия. Особенности физических  и химических свойств. </w:t>
      </w:r>
    </w:p>
    <w:p w14:paraId="6F561DF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55C944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2547A24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4829FE3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0E09B40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254C780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кислотные свойства, реакция этерификации, реакции  с участием углеводородного радикала.</w:t>
      </w:r>
    </w:p>
    <w:p w14:paraId="01A4F48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Особенности свойств муравьиной кислоты.</w:t>
      </w:r>
    </w:p>
    <w:p w14:paraId="304535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производных карбоновых кислот – сложных эфирах.</w:t>
      </w:r>
    </w:p>
    <w:p w14:paraId="6A180AF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Многообразие карбоновых кислот. Особенности свойств непредельных  и </w:t>
      </w:r>
      <w:r w:rsidRPr="00817E4B">
        <w:rPr>
          <w:rFonts w:ascii="Times New Roman" w:hAnsi="Times New Roman"/>
          <w:sz w:val="24"/>
          <w:szCs w:val="28"/>
        </w:rPr>
        <w:lastRenderedPageBreak/>
        <w:t>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376AD9E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19372F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7534182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Мыла́ как соли высших карбоновых кислот, их моющее действие. </w:t>
      </w:r>
    </w:p>
    <w:p w14:paraId="6A8FC5C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углеводов. Классификация углеводов (моно-, ди-  и полисахариды). </w:t>
      </w:r>
    </w:p>
    <w:p w14:paraId="28A3E1F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Моносахариды: глюкоза, фруктоза. Физические свойства и нахождение  в природе. Фотосинтез. </w:t>
      </w:r>
    </w:p>
    <w:p w14:paraId="3220F68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359DA6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7BF73B5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56ACB93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3B4B7FBA" w14:textId="01F7A70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Азотсодержащие органические соединения.</w:t>
      </w:r>
    </w:p>
    <w:p w14:paraId="5A6FD43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0F2E27E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78BE0A3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алифатических аминов. Получение анилина из нитробензола.</w:t>
      </w:r>
    </w:p>
    <w:p w14:paraId="2D9B6B8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3E79CC4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619E81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rPr>
        <w:t xml:space="preserve"> растворение </w:t>
      </w:r>
      <w:r w:rsidRPr="00817E4B">
        <w:rPr>
          <w:rFonts w:ascii="Times New Roman" w:hAnsi="Times New Roman"/>
          <w:sz w:val="24"/>
          <w:szCs w:val="28"/>
        </w:rPr>
        <w:lastRenderedPageBreak/>
        <w:t>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4EBAD0FA" w14:textId="77777777" w:rsidR="00270E9D" w:rsidRDefault="00270E9D"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p>
    <w:p w14:paraId="18D2778F" w14:textId="65A03915"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Высокомолекулярные соединения.</w:t>
      </w:r>
    </w:p>
    <w:p w14:paraId="5D41589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2EF0F9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6DAE7F0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Эластомеры: натуральный каучук, синтетические каучуки (бутадиеновый, хлоропреновый, изопреновый). Резина. </w:t>
      </w:r>
    </w:p>
    <w:p w14:paraId="5A4C376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Волокна: натуральные (хлопок, шерсть, шёлк), искусственные (вискоза, ацетатное волокно), синтетические (капрон и лавсан). </w:t>
      </w:r>
    </w:p>
    <w:p w14:paraId="38F5B6F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45781D8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Расчётные задачи.</w:t>
      </w:r>
    </w:p>
    <w:p w14:paraId="2C12C0E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667F4278" w14:textId="5A8B4B7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Межпредметные связи.</w:t>
      </w:r>
    </w:p>
    <w:p w14:paraId="3B25ECA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8F4B48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1EBFAF6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3AB82F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47106B3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полезные ископаемые, топливо.</w:t>
      </w:r>
    </w:p>
    <w:p w14:paraId="5BEE70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пищевые продукты, основы рационального питания, моющие средства, материалы из искусственных и синтетических волокон.</w:t>
      </w:r>
    </w:p>
    <w:p w14:paraId="2FC36E3A" w14:textId="77777777" w:rsidR="00817E4B" w:rsidRPr="00817E4B" w:rsidRDefault="00817E4B" w:rsidP="00817E4B">
      <w:pPr>
        <w:widowControl w:val="0"/>
        <w:suppressAutoHyphens/>
        <w:autoSpaceDE w:val="0"/>
        <w:autoSpaceDN w:val="0"/>
        <w:adjustRightInd w:val="0"/>
        <w:spacing w:after="0" w:line="240" w:lineRule="auto"/>
        <w:ind w:firstLine="709"/>
        <w:jc w:val="both"/>
        <w:textAlignment w:val="center"/>
        <w:rPr>
          <w:rFonts w:ascii="Times New Roman" w:hAnsi="Times New Roman"/>
          <w:bCs/>
          <w:sz w:val="24"/>
          <w:szCs w:val="28"/>
        </w:rPr>
      </w:pPr>
    </w:p>
    <w:p w14:paraId="34D92209" w14:textId="27E1E90F" w:rsidR="00817E4B"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sz w:val="24"/>
          <w:szCs w:val="28"/>
        </w:rPr>
      </w:pPr>
      <w:r w:rsidRPr="00817E4B">
        <w:rPr>
          <w:rFonts w:ascii="Times New Roman" w:hAnsi="Times New Roman"/>
          <w:b/>
          <w:bCs/>
          <w:sz w:val="24"/>
          <w:szCs w:val="28"/>
        </w:rPr>
        <w:t>Содержание обучения в 11 классе</w:t>
      </w:r>
    </w:p>
    <w:p w14:paraId="20B6B214" w14:textId="77777777" w:rsidR="00817E4B"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sz w:val="24"/>
          <w:szCs w:val="28"/>
        </w:rPr>
      </w:pPr>
    </w:p>
    <w:p w14:paraId="376EE286" w14:textId="6A78BC35"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
          <w:bCs/>
          <w:sz w:val="24"/>
          <w:szCs w:val="28"/>
        </w:rPr>
      </w:pPr>
      <w:r w:rsidRPr="00817E4B">
        <w:rPr>
          <w:rFonts w:ascii="Times New Roman" w:hAnsi="Times New Roman"/>
          <w:b/>
          <w:bCs/>
          <w:sz w:val="24"/>
          <w:szCs w:val="28"/>
        </w:rPr>
        <w:t>Общая и неорганическая химия.</w:t>
      </w:r>
    </w:p>
    <w:p w14:paraId="33F4F663" w14:textId="0CF89CB4"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химии.</w:t>
      </w:r>
    </w:p>
    <w:p w14:paraId="579D074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Атом. Состав атомных ядер. Химический элемент. Изотопы. </w:t>
      </w:r>
    </w:p>
    <w:p w14:paraId="3E2D54C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6C197D2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Электроотрицательность.</w:t>
      </w:r>
    </w:p>
    <w:p w14:paraId="28E22EF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083144D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652B27B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439FDDD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670D6D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Вещества молекулярного и немолекулярного строения. Типы кристаллических решёток (структур) и свойства веществ. </w:t>
      </w:r>
    </w:p>
    <w:p w14:paraId="092301F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1F0E27C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Классификация и номенклатура неорганических веществ. Тривиальные названия отдельных представителей неорганических веществ.</w:t>
      </w:r>
    </w:p>
    <w:p w14:paraId="7D19FE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6956867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14:paraId="3770990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14:paraId="75AC9F8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7A70D8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561C8A9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1FFD9B0C" w14:textId="3DDA1793"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Неорганическая химия.</w:t>
      </w:r>
    </w:p>
    <w:p w14:paraId="5F31ED2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1964E50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Водород. Получение, физические и химические свойства: реакции  с металлами и неметаллами, восстановительные свойства. Гидриды. </w:t>
      </w:r>
    </w:p>
    <w:p w14:paraId="4EB3769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55DA57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346AFDD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079972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24C019B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14:paraId="78A6C0D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14:paraId="303FF5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20ABDFB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14:paraId="7CB2121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физические свойства металлов. Применение металлов в быту  и технике. Сплавы металлов.</w:t>
      </w:r>
    </w:p>
    <w:p w14:paraId="566D1FC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3368CEE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56D6B4A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05DC8B9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78E3C01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Общая характеристика металлов побочных подгрупп (Б-групп) Периодической системы химических элементов.</w:t>
      </w:r>
    </w:p>
    <w:p w14:paraId="544C76C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1475EDC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0B30200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50493E2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меди и её соединений. Получение  и применение меди и её соединений.</w:t>
      </w:r>
    </w:p>
    <w:p w14:paraId="24E22B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13BCAB3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изучение образцов неметаллов, горение серы, фосфора, железа, магния в кислороде, изучение </w:t>
      </w:r>
      <w:r w:rsidRPr="00817E4B">
        <w:rPr>
          <w:rFonts w:ascii="Times New Roman" w:hAnsi="Times New Roman"/>
          <w:sz w:val="24"/>
          <w:szCs w:val="28"/>
        </w:rPr>
        <w:lastRenderedPageBreak/>
        <w:t>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4801680C" w14:textId="2854EA9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жизнь.</w:t>
      </w:r>
    </w:p>
    <w:p w14:paraId="790172F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Роль химии в обеспечении устойчивого развития человечества. </w:t>
      </w:r>
    </w:p>
    <w:p w14:paraId="47A563E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Понятие о научных методах познания и методологии научного исследования. </w:t>
      </w:r>
    </w:p>
    <w:p w14:paraId="2EF7331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5C6F075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здоровье человека. Лекарственные средства. Правила использования лекарственных препаратов. Роль химии в развитии медицины.</w:t>
      </w:r>
    </w:p>
    <w:p w14:paraId="2A7876B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пищи: основные компоненты, пищевые добавки. Роль химии  в обеспечении пищевой безопасности.</w:t>
      </w:r>
    </w:p>
    <w:p w14:paraId="6A6FC8A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5D70F3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строительстве: важнейшие строительные материалы (цемент, бетон). </w:t>
      </w:r>
    </w:p>
    <w:p w14:paraId="5147B57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сельском хозяйстве. Органические и минеральные удобрения. </w:t>
      </w:r>
    </w:p>
    <w:p w14:paraId="470A0D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Современные конструкционные материалы, краски, стекло, керамика.</w:t>
      </w:r>
    </w:p>
    <w:p w14:paraId="67C2E3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Расчётные задачи.</w:t>
      </w:r>
    </w:p>
    <w:p w14:paraId="3AABF2B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718C46FA" w14:textId="42F28C8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Межпредметные связи.</w:t>
      </w:r>
    </w:p>
    <w:p w14:paraId="2D8BCA8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66E456B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60DF3F2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6F86E6D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2552322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минералы, горные породы, полезные ископаемые, топливо, ресурсы.</w:t>
      </w:r>
    </w:p>
    <w:p w14:paraId="5D5BB6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226991CE" w14:textId="27509131"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b/>
          <w:sz w:val="24"/>
          <w:szCs w:val="28"/>
        </w:rPr>
        <w:t>Планируемые результаты освоения программы по химии</w:t>
      </w:r>
      <w:r w:rsidRPr="00817E4B">
        <w:rPr>
          <w:rFonts w:ascii="Times New Roman" w:hAnsi="Times New Roman"/>
          <w:sz w:val="24"/>
          <w:szCs w:val="28"/>
        </w:rPr>
        <w:t xml:space="preserve"> (углублённый </w:t>
      </w:r>
      <w:r w:rsidRPr="00817E4B">
        <w:rPr>
          <w:rFonts w:ascii="Times New Roman" w:hAnsi="Times New Roman"/>
          <w:sz w:val="24"/>
          <w:szCs w:val="28"/>
        </w:rPr>
        <w:lastRenderedPageBreak/>
        <w:t>уровень) на уровне среднего общего образования.»</w:t>
      </w:r>
    </w:p>
    <w:p w14:paraId="470B460E" w14:textId="6B80EA11"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cs="SchoolBookSanPin"/>
          <w:color w:val="000000"/>
          <w:sz w:val="24"/>
          <w:szCs w:val="28"/>
        </w:rPr>
        <w:t>ФГОС СОО</w:t>
      </w:r>
      <w:r w:rsidRPr="00817E4B">
        <w:rPr>
          <w:rFonts w:ascii="Times New Roman" w:hAnsi="Times New Roman"/>
          <w:sz w:val="24"/>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168B661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CD88CD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осознание обучающимися российской гражданской идентичности; </w:t>
      </w:r>
    </w:p>
    <w:p w14:paraId="1AA02A6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к саморазвитию, самостоятельности и самоопределению; </w:t>
      </w:r>
    </w:p>
    <w:p w14:paraId="0D87E66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мотивации к обучению; </w:t>
      </w:r>
    </w:p>
    <w:p w14:paraId="319D976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и способность обучающихся руководствоваться принятыми  в обществе правилами и нормами поведения; </w:t>
      </w:r>
    </w:p>
    <w:p w14:paraId="05C598B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правосознания, экологической культуры; </w:t>
      </w:r>
    </w:p>
    <w:p w14:paraId="08817A7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способность ставить цели и строить жизненные планы. </w:t>
      </w:r>
    </w:p>
    <w:p w14:paraId="6A438E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3CB62757" w14:textId="0FEEF028"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330FFD83" w14:textId="77777777"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position w:val="1"/>
          <w:sz w:val="24"/>
          <w:szCs w:val="28"/>
          <w:lang w:eastAsia="en-US"/>
        </w:rPr>
        <w:t>1) гражданского воспитания:</w:t>
      </w:r>
    </w:p>
    <w:p w14:paraId="077D5A5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обучающимися своих конституционных прав и обязанностей, уважения к закону и правопорядку;</w:t>
      </w:r>
    </w:p>
    <w:p w14:paraId="6EFE931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социальных нормах и правилах межличностных отношений  в коллективе; </w:t>
      </w:r>
    </w:p>
    <w:p w14:paraId="375DC6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2381D68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понимать и принимать мотивы, намерения, логику и аргументы других при анализе различных видов учебной деятельности;</w:t>
      </w:r>
    </w:p>
    <w:p w14:paraId="470FBB6E"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2) патриотического воспитания:</w:t>
      </w:r>
    </w:p>
    <w:p w14:paraId="4196424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ценностного отношения к историческому и научному наследию отечественной химии; </w:t>
      </w:r>
    </w:p>
    <w:p w14:paraId="3C78828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7634DA8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64B114B5"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3) духовно-нравственного воспитания:</w:t>
      </w:r>
    </w:p>
    <w:p w14:paraId="78745AA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нравственного сознания, этического поведения;</w:t>
      </w:r>
    </w:p>
    <w:p w14:paraId="22C70F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9B29E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64887DFB"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4) формирования культуры здоровья:</w:t>
      </w:r>
    </w:p>
    <w:p w14:paraId="6355FEB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51AA2D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соблюдения правил безопасного обращения с веществами в быту, повседневной жизни, в трудовой деятельности; </w:t>
      </w:r>
    </w:p>
    <w:p w14:paraId="19E576C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309BEE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последствий и неприятия вредных привычек (употребления алкоголя, наркотиков, курения);</w:t>
      </w:r>
    </w:p>
    <w:p w14:paraId="77EE6AC1"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lastRenderedPageBreak/>
        <w:t>5) трудового воспитания:</w:t>
      </w:r>
    </w:p>
    <w:p w14:paraId="1082541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72E0D86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установки на активное участие в решении практических задач социальной направленности (в рамках своего класса, школы); </w:t>
      </w:r>
    </w:p>
    <w:p w14:paraId="36DC119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практическому изучению профессий различного рода, в том числе на основе применения предметных знаний по химии; </w:t>
      </w:r>
    </w:p>
    <w:p w14:paraId="339C6E1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труду, людям труда и результатам трудовой деятельности; </w:t>
      </w:r>
    </w:p>
    <w:p w14:paraId="1338D2E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05FEF01D"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6) экологического воспитания:</w:t>
      </w:r>
    </w:p>
    <w:p w14:paraId="204E2B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экологически целесообразного отношения к природе как источнику существования жизни на Земле;</w:t>
      </w:r>
    </w:p>
    <w:p w14:paraId="71D48E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025CFD0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необходимости использования достижений химии для решения вопросов рационального природопользования;</w:t>
      </w:r>
    </w:p>
    <w:p w14:paraId="4464A1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639F492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70C54ECD"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7) ценности научного познания:</w:t>
      </w:r>
    </w:p>
    <w:p w14:paraId="5C6D0A2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мировоззрения, соответствующего современному уровню развития науки  и общественной практики; </w:t>
      </w:r>
    </w:p>
    <w:p w14:paraId="5E2C5C5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66DFDA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4C04AB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4FFEBB0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самостоятельно использовать химические знания для решения проблем в реальных жизненных ситуациях;</w:t>
      </w:r>
    </w:p>
    <w:p w14:paraId="7A58C02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познанию, исследовательской деятельности; </w:t>
      </w:r>
    </w:p>
    <w:p w14:paraId="39D040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0551FD8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интереса к особенностям труда в различных сферах профессиональной деятельности.</w:t>
      </w:r>
    </w:p>
    <w:p w14:paraId="35778805" w14:textId="49861F4C"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Метапредметные результаты освоения программы по химии на уровне среднего </w:t>
      </w:r>
      <w:r w:rsidRPr="00817E4B">
        <w:rPr>
          <w:rFonts w:ascii="Times New Roman" w:hAnsi="Times New Roman"/>
          <w:sz w:val="24"/>
          <w:szCs w:val="28"/>
        </w:rPr>
        <w:lastRenderedPageBreak/>
        <w:t xml:space="preserve">общего образования включают: </w:t>
      </w:r>
    </w:p>
    <w:p w14:paraId="45AA043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2670174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353AF21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1652AC7" w14:textId="104A317D"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Метапредметные результаты отражают овладение универсальными учебными познавательными, коммуникативными и регулятивными действиями.</w:t>
      </w:r>
    </w:p>
    <w:p w14:paraId="1126DB67" w14:textId="408A508A"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учебными познавательными действиями:</w:t>
      </w:r>
    </w:p>
    <w:p w14:paraId="1ABBC05C" w14:textId="77777777"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1) базовые логические действия:</w:t>
      </w:r>
    </w:p>
    <w:p w14:paraId="2FCF36E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3B7A1F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571A143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E860BE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выбирать основания и критерии для классификации веществ и химических реакций;</w:t>
      </w:r>
    </w:p>
    <w:p w14:paraId="178242F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устанавливать причинно-следственные связи между изучаемыми явлениями; </w:t>
      </w:r>
    </w:p>
    <w:p w14:paraId="7B4F556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D8CCE5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DD51C8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2)</w:t>
      </w:r>
      <w:r w:rsidRPr="00817E4B">
        <w:rPr>
          <w:rFonts w:ascii="Times New Roman" w:eastAsia="SchoolBookSanPin" w:hAnsi="Times New Roman"/>
          <w:sz w:val="24"/>
          <w:szCs w:val="28"/>
        </w:rPr>
        <w:t xml:space="preserve"> базовые исследовательские действия:</w:t>
      </w:r>
    </w:p>
    <w:p w14:paraId="43B331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владеть основами методов научного познания веществ и химических реакций;</w:t>
      </w:r>
    </w:p>
    <w:p w14:paraId="4C7024D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54216E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5374C09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10CDDD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 xml:space="preserve">3) </w:t>
      </w:r>
      <w:r w:rsidRPr="00817E4B">
        <w:rPr>
          <w:rFonts w:ascii="Times New Roman" w:eastAsia="SchoolBookSanPin" w:hAnsi="Times New Roman"/>
          <w:sz w:val="24"/>
          <w:szCs w:val="28"/>
        </w:rPr>
        <w:t>работа с информацией:</w:t>
      </w:r>
    </w:p>
    <w:p w14:paraId="25A810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3B908E1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формулировать запросы и применять различные методы при поиске и отборе </w:t>
      </w:r>
      <w:r w:rsidRPr="00817E4B">
        <w:rPr>
          <w:rFonts w:ascii="Times New Roman" w:hAnsi="Times New Roman"/>
          <w:sz w:val="24"/>
          <w:szCs w:val="28"/>
        </w:rPr>
        <w:lastRenderedPageBreak/>
        <w:t xml:space="preserve">информации, необходимой для выполнения учебных задач определённого типа; </w:t>
      </w:r>
    </w:p>
    <w:p w14:paraId="33A845D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приобретать опыт использования информационно-коммуникативных технологий и различных поисковых систем; </w:t>
      </w:r>
    </w:p>
    <w:p w14:paraId="598C7DD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самостоятельно выбирать оптимальную форму представления информации (схемы, графики, диаграммы, таблицы, рисунки и другие);</w:t>
      </w:r>
    </w:p>
    <w:p w14:paraId="7DC432B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ADA644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использовать знаково-символические средства наглядности.</w:t>
      </w:r>
    </w:p>
    <w:p w14:paraId="5745006E" w14:textId="72AF4DF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коммуникативными действиями:</w:t>
      </w:r>
    </w:p>
    <w:p w14:paraId="0D2E6EA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4958C03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6CD29787" w14:textId="6AB67A8D"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регулятивными действиями:</w:t>
      </w:r>
    </w:p>
    <w:p w14:paraId="660C13E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7865249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осуществлять самоконтроль деятельности на основе самоанализа  и самооценки.</w:t>
      </w:r>
    </w:p>
    <w:p w14:paraId="5B38B4BA" w14:textId="23E8E37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297A2CB2" w14:textId="26CA65A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t>Предметные результаты освоения курса «Органическая химия» отражают</w:t>
      </w:r>
      <w:r w:rsidRPr="00817E4B">
        <w:rPr>
          <w:rFonts w:ascii="Times New Roman" w:hAnsi="Times New Roman"/>
          <w:b/>
          <w:sz w:val="24"/>
          <w:szCs w:val="28"/>
        </w:rPr>
        <w:t>:</w:t>
      </w:r>
    </w:p>
    <w:p w14:paraId="4F117C6F"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hAnsi="Times New Roman"/>
          <w:i/>
          <w:sz w:val="24"/>
          <w:szCs w:val="28"/>
        </w:rPr>
        <w:t xml:space="preserve"> </w:t>
      </w:r>
      <w:r w:rsidRPr="00817E4B">
        <w:rPr>
          <w:rFonts w:ascii="Times New Roman" w:hAnsi="Times New Roman"/>
          <w:sz w:val="24"/>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CDF8B0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владение системой химических знаний, которая включает: </w:t>
      </w:r>
    </w:p>
    <w:p w14:paraId="56E4C00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20A72FB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w:t>
      </w:r>
      <w:r w:rsidRPr="00817E4B">
        <w:rPr>
          <w:rFonts w:ascii="Times New Roman" w:hAnsi="Times New Roman"/>
          <w:sz w:val="24"/>
          <w:szCs w:val="28"/>
        </w:rPr>
        <w:lastRenderedPageBreak/>
        <w:t xml:space="preserve">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48DD9C2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14:paraId="78BB570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4605CA55"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sz w:val="24"/>
          <w:szCs w:val="28"/>
        </w:rPr>
        <w:t xml:space="preserve"> их взаимосвязь, использовать соответствующие понятия  при описании состава, строения и свойств органических соединений; </w:t>
      </w:r>
    </w:p>
    <w:p w14:paraId="672FFA3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369EF9E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0BE6F32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составлять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360B1B4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изготавливать</w:t>
      </w:r>
      <w:r w:rsidRPr="00817E4B">
        <w:rPr>
          <w:rFonts w:ascii="Times New Roman" w:hAnsi="Times New Roman"/>
          <w:i/>
          <w:sz w:val="24"/>
          <w:szCs w:val="28"/>
        </w:rPr>
        <w:t xml:space="preserve"> </w:t>
      </w:r>
      <w:r w:rsidRPr="00817E4B">
        <w:rPr>
          <w:rFonts w:ascii="Times New Roman" w:hAnsi="Times New Roman"/>
          <w:sz w:val="24"/>
          <w:szCs w:val="28"/>
        </w:rPr>
        <w:t>модели молекул органических веществ для иллюстрации  их химического и пространственного строения;</w:t>
      </w:r>
    </w:p>
    <w:p w14:paraId="6321384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817E4B">
        <w:rPr>
          <w:rFonts w:ascii="Times New Roman" w:eastAsia="Calibri" w:hAnsi="Times New Roman"/>
          <w:iCs/>
          <w:sz w:val="24"/>
          <w:szCs w:val="28"/>
        </w:rPr>
        <w:t>давать</w:t>
      </w:r>
      <w:r w:rsidRPr="00817E4B">
        <w:rPr>
          <w:rFonts w:ascii="Times New Roman" w:hAnsi="Times New Roman"/>
          <w:sz w:val="24"/>
          <w:szCs w:val="28"/>
        </w:rPr>
        <w:t xml:space="preserve"> им названия по систематической номенклатуре (IUPAC)  и </w:t>
      </w:r>
      <w:r w:rsidRPr="00817E4B">
        <w:rPr>
          <w:rFonts w:ascii="Times New Roman" w:eastAsia="Calibri" w:hAnsi="Times New Roman"/>
          <w:iCs/>
          <w:sz w:val="24"/>
          <w:szCs w:val="28"/>
        </w:rPr>
        <w:t>приводить</w:t>
      </w:r>
      <w:r w:rsidRPr="00817E4B">
        <w:rPr>
          <w:rFonts w:ascii="Times New Roman" w:hAnsi="Times New Roman"/>
          <w:sz w:val="24"/>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0C79917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определять вид химической связи в органических соединениях (ковалентная и ионная связь, σ- и π-связь, водородная связь);</w:t>
      </w:r>
    </w:p>
    <w:p w14:paraId="2ECED54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4FD9DEF6"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744B641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0B4C000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7DA9EA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7A99080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умения </w:t>
      </w:r>
      <w:r w:rsidRPr="00817E4B">
        <w:rPr>
          <w:rFonts w:ascii="Times New Roman" w:eastAsia="Calibri" w:hAnsi="Times New Roman"/>
          <w:iCs/>
          <w:sz w:val="24"/>
          <w:szCs w:val="28"/>
        </w:rPr>
        <w:t>применять</w:t>
      </w:r>
      <w:r w:rsidRPr="00817E4B">
        <w:rPr>
          <w:rFonts w:ascii="Times New Roman" w:hAnsi="Times New Roman"/>
          <w:i/>
          <w:sz w:val="24"/>
          <w:szCs w:val="28"/>
        </w:rPr>
        <w:t xml:space="preserve"> </w:t>
      </w:r>
      <w:r w:rsidRPr="00817E4B">
        <w:rPr>
          <w:rFonts w:ascii="Times New Roman" w:hAnsi="Times New Roman"/>
          <w:sz w:val="24"/>
          <w:szCs w:val="28"/>
        </w:rPr>
        <w:t xml:space="preserve">основные операции мыслительной </w:t>
      </w:r>
      <w:r w:rsidRPr="00817E4B">
        <w:rPr>
          <w:rFonts w:ascii="Times New Roman" w:hAnsi="Times New Roman"/>
          <w:sz w:val="24"/>
          <w:szCs w:val="28"/>
        </w:rPr>
        <w:lastRenderedPageBreak/>
        <w:t>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5BD5F3D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817E4B">
        <w:rPr>
          <w:rFonts w:ascii="Times New Roman" w:eastAsia="Calibri" w:hAnsi="Times New Roman"/>
          <w:i/>
          <w:iCs/>
          <w:sz w:val="24"/>
          <w:szCs w:val="28"/>
        </w:rPr>
        <w:t>использовать</w:t>
      </w:r>
      <w:r w:rsidRPr="00817E4B">
        <w:rPr>
          <w:rFonts w:ascii="Times New Roman" w:hAnsi="Times New Roman"/>
          <w:sz w:val="24"/>
          <w:szCs w:val="28"/>
        </w:rPr>
        <w:t xml:space="preserve"> системные знания по органической химии для объяснения и прогнозирования явлений, имеющих естественно-научную природу;</w:t>
      </w:r>
    </w:p>
    <w:p w14:paraId="39F896B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10B9A306"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прогнозировать, </w:t>
      </w:r>
      <w:r w:rsidRPr="00817E4B">
        <w:rPr>
          <w:rFonts w:ascii="Times New Roman" w:eastAsia="Calibri" w:hAnsi="Times New Roman"/>
          <w:iCs/>
          <w:sz w:val="24"/>
          <w:szCs w:val="28"/>
        </w:rPr>
        <w:t>анализировать</w:t>
      </w:r>
      <w:r w:rsidRPr="00817E4B">
        <w:rPr>
          <w:rFonts w:ascii="Times New Roman" w:hAnsi="Times New Roman"/>
          <w:i/>
          <w:sz w:val="24"/>
          <w:szCs w:val="28"/>
        </w:rPr>
        <w:t xml:space="preserve"> </w:t>
      </w:r>
      <w:r w:rsidRPr="00817E4B">
        <w:rPr>
          <w:rFonts w:ascii="Times New Roman" w:hAnsi="Times New Roman"/>
          <w:sz w:val="24"/>
          <w:szCs w:val="28"/>
        </w:rPr>
        <w:t>и</w:t>
      </w:r>
      <w:r w:rsidRPr="00817E4B">
        <w:rPr>
          <w:rFonts w:ascii="Times New Roman" w:hAnsi="Times New Roman"/>
          <w:i/>
          <w:sz w:val="24"/>
          <w:szCs w:val="28"/>
        </w:rPr>
        <w:t xml:space="preserve"> </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817E4B">
        <w:rPr>
          <w:rFonts w:ascii="Times New Roman" w:eastAsia="Calibri" w:hAnsi="Times New Roman"/>
          <w:iCs/>
          <w:sz w:val="24"/>
          <w:szCs w:val="28"/>
        </w:rPr>
        <w:t>использовать</w:t>
      </w:r>
      <w:r w:rsidRPr="00817E4B">
        <w:rPr>
          <w:rFonts w:ascii="Times New Roman" w:hAnsi="Times New Roman"/>
          <w:i/>
          <w:sz w:val="24"/>
          <w:szCs w:val="28"/>
        </w:rPr>
        <w:t xml:space="preserve"> </w:t>
      </w:r>
      <w:r w:rsidRPr="00817E4B">
        <w:rPr>
          <w:rFonts w:ascii="Times New Roman" w:hAnsi="Times New Roman"/>
          <w:sz w:val="24"/>
          <w:szCs w:val="28"/>
        </w:rPr>
        <w:t>полученные знания для принятия грамотных решений проблем в ситуациях, связанных с химией;</w:t>
      </w:r>
    </w:p>
    <w:p w14:paraId="3CAFE2C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 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i/>
          <w:sz w:val="24"/>
          <w:szCs w:val="28"/>
        </w:rPr>
        <w:t xml:space="preserve">  </w:t>
      </w:r>
      <w:r w:rsidRPr="00817E4B">
        <w:rPr>
          <w:rFonts w:ascii="Times New Roman" w:hAnsi="Times New Roman"/>
          <w:sz w:val="24"/>
          <w:szCs w:val="28"/>
        </w:rPr>
        <w:t xml:space="preserve">их достоверность; </w:t>
      </w:r>
    </w:p>
    <w:p w14:paraId="429C2F6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7CD3825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14:paraId="593B5FF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осознавать опасность токсического действия на живые организмы определённых органических веществ, понимая смысл показателя ПДК;</w:t>
      </w:r>
    </w:p>
    <w:p w14:paraId="55DCD74D"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анализировать целесообразность применения органических веществ  в промышленности и в быту с точки зрения соотношения риск-польза;</w:t>
      </w:r>
    </w:p>
    <w:p w14:paraId="143C7FA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r w:rsidRPr="00817E4B">
        <w:rPr>
          <w:rFonts w:ascii="Times New Roman" w:eastAsia="Calibri" w:hAnsi="Times New Roman"/>
          <w:iCs/>
          <w:sz w:val="24"/>
          <w:szCs w:val="28"/>
        </w:rPr>
        <w:t>использовать</w:t>
      </w:r>
      <w:r w:rsidRPr="00817E4B">
        <w:rPr>
          <w:rFonts w:ascii="Times New Roman" w:hAnsi="Times New Roman"/>
          <w:sz w:val="24"/>
          <w:szCs w:val="28"/>
        </w:rPr>
        <w:t xml:space="preserve">  в соответствии с поставленной учебной задачей.</w:t>
      </w:r>
    </w:p>
    <w:p w14:paraId="1BC13396" w14:textId="77777777" w:rsidR="00817E4B" w:rsidRPr="00817E4B" w:rsidRDefault="00817E4B" w:rsidP="00817E4B">
      <w:pPr>
        <w:widowControl w:val="0"/>
        <w:autoSpaceDE w:val="0"/>
        <w:autoSpaceDN w:val="0"/>
        <w:adjustRightInd w:val="0"/>
        <w:spacing w:after="0" w:line="240" w:lineRule="auto"/>
        <w:ind w:firstLine="709"/>
        <w:jc w:val="both"/>
        <w:textAlignment w:val="center"/>
        <w:rPr>
          <w:rFonts w:ascii="Times New Roman" w:eastAsia="OfficinaSansBoldITC" w:hAnsi="Times New Roman"/>
          <w:sz w:val="24"/>
          <w:szCs w:val="28"/>
        </w:rPr>
      </w:pPr>
    </w:p>
    <w:p w14:paraId="6FF961CF" w14:textId="5629C6EC"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t>Предметные результаты освоения курса «Общая и неорганическая химия» отражают</w:t>
      </w:r>
      <w:r w:rsidRPr="00817E4B">
        <w:rPr>
          <w:rFonts w:ascii="Times New Roman" w:hAnsi="Times New Roman"/>
          <w:b/>
          <w:sz w:val="24"/>
          <w:szCs w:val="28"/>
        </w:rPr>
        <w:t>:</w:t>
      </w:r>
    </w:p>
    <w:p w14:paraId="4D2A3AFC"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сформированность представлений: </w:t>
      </w:r>
    </w:p>
    <w:p w14:paraId="6825A7E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07A6C7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сформированность владения системой химических знаний, которая включает:</w:t>
      </w:r>
    </w:p>
    <w:p w14:paraId="2442FB8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w:t>
      </w:r>
      <w:r w:rsidRPr="00817E4B">
        <w:rPr>
          <w:rFonts w:ascii="Times New Roman" w:hAnsi="Times New Roman"/>
          <w:sz w:val="24"/>
          <w:szCs w:val="28"/>
        </w:rPr>
        <w:lastRenderedPageBreak/>
        <w:t xml:space="preserve">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38B8AC4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1FB532A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14:paraId="0563E50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6455897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i/>
          <w:sz w:val="24"/>
          <w:szCs w:val="28"/>
        </w:rPr>
        <w:t xml:space="preserve"> </w:t>
      </w:r>
      <w:r w:rsidRPr="00817E4B">
        <w:rPr>
          <w:rFonts w:ascii="Times New Roman" w:hAnsi="Times New Roman"/>
          <w:sz w:val="24"/>
          <w:szCs w:val="28"/>
        </w:rPr>
        <w:t xml:space="preserve">их взаимосвязь, </w:t>
      </w:r>
      <w:r w:rsidRPr="00817E4B">
        <w:rPr>
          <w:rFonts w:ascii="Times New Roman" w:eastAsia="Calibri" w:hAnsi="Times New Roman"/>
          <w:iCs/>
          <w:sz w:val="24"/>
          <w:szCs w:val="28"/>
        </w:rPr>
        <w:t>использовать</w:t>
      </w:r>
      <w:r w:rsidRPr="00817E4B">
        <w:rPr>
          <w:rFonts w:ascii="Times New Roman" w:hAnsi="Times New Roman"/>
          <w:i/>
          <w:sz w:val="24"/>
          <w:szCs w:val="28"/>
        </w:rPr>
        <w:t xml:space="preserve"> </w:t>
      </w:r>
      <w:r w:rsidRPr="00817E4B">
        <w:rPr>
          <w:rFonts w:ascii="Times New Roman" w:hAnsi="Times New Roman"/>
          <w:sz w:val="24"/>
          <w:szCs w:val="28"/>
        </w:rPr>
        <w:t>соответствующие понятия  при описании неорганических веществ и их превращений;</w:t>
      </w:r>
    </w:p>
    <w:p w14:paraId="4087913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2BDAD5E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 xml:space="preserve">сформированность умения </w:t>
      </w:r>
      <w:r w:rsidRPr="00817E4B">
        <w:rPr>
          <w:rFonts w:ascii="Times New Roman" w:hAnsi="Times New Roman"/>
          <w:sz w:val="24"/>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054CE07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714C6ED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1C4491EF"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0D9F4C4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w:t>
      </w:r>
      <w:r w:rsidRPr="00817E4B">
        <w:rPr>
          <w:rFonts w:ascii="Times New Roman" w:eastAsia="Calibri" w:hAnsi="Times New Roman"/>
          <w:iCs/>
          <w:sz w:val="24"/>
          <w:szCs w:val="28"/>
        </w:rPr>
        <w:t>выбирать</w:t>
      </w:r>
      <w:r w:rsidRPr="00817E4B">
        <w:rPr>
          <w:rFonts w:ascii="Times New Roman" w:hAnsi="Times New Roman"/>
          <w:sz w:val="24"/>
          <w:szCs w:val="28"/>
        </w:rPr>
        <w:t xml:space="preserve"> основания и критерии для классификации изучаемых веществ и химических реакций;</w:t>
      </w:r>
    </w:p>
    <w:p w14:paraId="333DFA1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14:paraId="6BB003F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5A95231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14:paraId="2670666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объяснять</w:t>
      </w:r>
      <w:r w:rsidRPr="00817E4B">
        <w:rPr>
          <w:rFonts w:ascii="Times New Roman" w:hAnsi="Times New Roman"/>
          <w:sz w:val="24"/>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41153B9C"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характеризовать (описывать) общие химические свойства веществ различных классов, </w:t>
      </w:r>
      <w:r w:rsidRPr="00817E4B">
        <w:rPr>
          <w:rFonts w:ascii="Times New Roman" w:eastAsia="Calibri" w:hAnsi="Times New Roman"/>
          <w:iCs/>
          <w:sz w:val="24"/>
          <w:szCs w:val="28"/>
        </w:rPr>
        <w:t>подтверждать</w:t>
      </w:r>
      <w:r w:rsidRPr="00817E4B">
        <w:rPr>
          <w:rFonts w:ascii="Times New Roman" w:hAnsi="Times New Roman"/>
          <w:sz w:val="24"/>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14:paraId="669CA05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раскрывать сущность: </w:t>
      </w:r>
    </w:p>
    <w:p w14:paraId="21C1280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окислительно-восстановительных реакций посредством составления электронного </w:t>
      </w:r>
      <w:r w:rsidRPr="00817E4B">
        <w:rPr>
          <w:rFonts w:ascii="Times New Roman" w:hAnsi="Times New Roman"/>
          <w:sz w:val="24"/>
          <w:szCs w:val="28"/>
        </w:rPr>
        <w:lastRenderedPageBreak/>
        <w:t xml:space="preserve">баланса этих реакций; реакций ионного обмена путём составления  их полных и сокращённых ионных уравнений; </w:t>
      </w:r>
    </w:p>
    <w:p w14:paraId="0A29E51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реакций гидролиза; </w:t>
      </w:r>
    </w:p>
    <w:p w14:paraId="0445AA6D"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реакций комплексообразования (на примере гидроксокомплексов цинка  и алюминия);</w:t>
      </w:r>
    </w:p>
    <w:p w14:paraId="7FA7C4A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622F34B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4805733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817E4B">
        <w:rPr>
          <w:rFonts w:ascii="Times New Roman" w:eastAsia="Calibri" w:hAnsi="Times New Roman"/>
          <w:i/>
          <w:iCs/>
          <w:sz w:val="24"/>
          <w:szCs w:val="28"/>
        </w:rPr>
        <w:t>применять</w:t>
      </w:r>
      <w:r w:rsidRPr="00817E4B">
        <w:rPr>
          <w:rFonts w:ascii="Times New Roman" w:hAnsi="Times New Roman"/>
          <w:sz w:val="24"/>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1421198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54DD647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проводить расчёты: </w:t>
      </w:r>
    </w:p>
    <w:p w14:paraId="4C646FA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 использованием понятий «массовая доля вещества в растворе» и «молярная концентрация»; </w:t>
      </w:r>
    </w:p>
    <w:p w14:paraId="441BBFD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вещества или объёма газа по известному количеству вещества, массе или объёму одного из участвующих в реакции веществ; </w:t>
      </w:r>
    </w:p>
    <w:p w14:paraId="779A9B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теплового эффекта реакции; </w:t>
      </w:r>
    </w:p>
    <w:p w14:paraId="014F50C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значения водородного показателя растворов кислот и щелочей с известной степенью диссоциации; </w:t>
      </w:r>
    </w:p>
    <w:p w14:paraId="5ADA142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14:paraId="7B4397F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доли выхода продукта реакции; </w:t>
      </w:r>
    </w:p>
    <w:p w14:paraId="6B2A0A2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объёмных отношений газов;</w:t>
      </w:r>
    </w:p>
    <w:p w14:paraId="46D4DDE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i/>
          <w:sz w:val="24"/>
          <w:szCs w:val="28"/>
        </w:rPr>
        <w:t xml:space="preserve"> </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их достоверность;</w:t>
      </w:r>
    </w:p>
    <w:p w14:paraId="6F50B48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817E4B">
        <w:rPr>
          <w:rFonts w:ascii="Times New Roman" w:eastAsia="Calibri" w:hAnsi="Times New Roman"/>
          <w:iCs/>
          <w:sz w:val="24"/>
          <w:szCs w:val="28"/>
        </w:rPr>
        <w:t>осознавать</w:t>
      </w:r>
      <w:r w:rsidRPr="00817E4B">
        <w:rPr>
          <w:rFonts w:ascii="Times New Roman" w:hAnsi="Times New Roman"/>
          <w:i/>
          <w:sz w:val="24"/>
          <w:szCs w:val="28"/>
        </w:rPr>
        <w:t xml:space="preserve"> </w:t>
      </w:r>
      <w:r w:rsidRPr="00817E4B">
        <w:rPr>
          <w:rFonts w:ascii="Times New Roman" w:hAnsi="Times New Roman"/>
          <w:sz w:val="24"/>
          <w:szCs w:val="28"/>
        </w:rPr>
        <w:t xml:space="preserve">опасность токсического действия на живые организмы определённых неорганических веществ, понимая смысл показателя ПДК; </w:t>
      </w:r>
    </w:p>
    <w:p w14:paraId="51A4B742" w14:textId="5F8EB17B" w:rsidR="00CA0CC3"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 осуществлять целенаправленный поиск</w:t>
      </w:r>
      <w:r w:rsidRPr="00817E4B">
        <w:rPr>
          <w:rFonts w:ascii="Times New Roman" w:hAnsi="Times New Roman"/>
          <w:sz w:val="24"/>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w:t>
      </w:r>
      <w:r w:rsidRPr="00817E4B">
        <w:rPr>
          <w:rFonts w:ascii="Times New Roman" w:hAnsi="Times New Roman"/>
          <w:sz w:val="24"/>
          <w:szCs w:val="28"/>
        </w:rPr>
        <w:lastRenderedPageBreak/>
        <w:t xml:space="preserve">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r w:rsidR="00817E4B" w:rsidRPr="00817E4B">
        <w:rPr>
          <w:rFonts w:ascii="Times New Roman" w:eastAsia="Calibri" w:hAnsi="Times New Roman"/>
          <w:iCs/>
          <w:sz w:val="24"/>
          <w:szCs w:val="28"/>
        </w:rPr>
        <w:t>использовать</w:t>
      </w:r>
      <w:r w:rsidR="00817E4B" w:rsidRPr="00817E4B">
        <w:rPr>
          <w:rFonts w:ascii="Times New Roman" w:hAnsi="Times New Roman"/>
          <w:i/>
          <w:sz w:val="24"/>
          <w:szCs w:val="28"/>
        </w:rPr>
        <w:t xml:space="preserve"> </w:t>
      </w:r>
      <w:r w:rsidR="00817E4B" w:rsidRPr="00817E4B">
        <w:rPr>
          <w:rFonts w:ascii="Times New Roman" w:hAnsi="Times New Roman"/>
          <w:sz w:val="24"/>
          <w:szCs w:val="28"/>
        </w:rPr>
        <w:t>в</w:t>
      </w:r>
      <w:r w:rsidRPr="00817E4B">
        <w:rPr>
          <w:rFonts w:ascii="Times New Roman" w:hAnsi="Times New Roman"/>
          <w:sz w:val="24"/>
          <w:szCs w:val="28"/>
        </w:rPr>
        <w:t xml:space="preserve"> соответствии с поставленной учебной задачей.</w:t>
      </w:r>
    </w:p>
    <w:p w14:paraId="64EEB53A" w14:textId="2AEE35FD" w:rsidR="002E67B8" w:rsidRPr="00817E4B" w:rsidRDefault="002E67B8" w:rsidP="00FA22DA">
      <w:pPr>
        <w:pStyle w:val="aa"/>
        <w:jc w:val="both"/>
        <w:rPr>
          <w:rFonts w:ascii="Times New Roman" w:hAnsi="Times New Roman"/>
          <w:szCs w:val="24"/>
        </w:rPr>
      </w:pPr>
    </w:p>
    <w:p w14:paraId="506FD0BE" w14:textId="43DE0883" w:rsidR="00B75528" w:rsidRPr="00B75528" w:rsidRDefault="00B75528" w:rsidP="00B75528">
      <w:pPr>
        <w:spacing w:after="0" w:line="240" w:lineRule="auto"/>
        <w:contextualSpacing/>
        <w:jc w:val="center"/>
        <w:rPr>
          <w:rFonts w:ascii="Times New Roman" w:eastAsia="Calibri" w:hAnsi="Times New Roman"/>
          <w:b/>
          <w:sz w:val="24"/>
          <w:szCs w:val="24"/>
          <w:lang w:eastAsia="en-US"/>
        </w:rPr>
      </w:pPr>
      <w:r w:rsidRPr="00B7552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75528">
        <w:rPr>
          <w:rFonts w:ascii="Times New Roman" w:eastAsia="Calibri" w:hAnsi="Times New Roman"/>
          <w:b/>
          <w:sz w:val="24"/>
          <w:szCs w:val="24"/>
          <w:lang w:eastAsia="en-US"/>
        </w:rPr>
        <w:t>»</w:t>
      </w:r>
    </w:p>
    <w:p w14:paraId="7F54220A" w14:textId="3DD0C001" w:rsidR="00AA3731" w:rsidRDefault="00B75528" w:rsidP="00AA3731">
      <w:pPr>
        <w:spacing w:after="0" w:line="240" w:lineRule="auto"/>
        <w:ind w:left="540"/>
        <w:contextualSpacing/>
        <w:jc w:val="center"/>
        <w:rPr>
          <w:rFonts w:ascii="Times New Roman" w:eastAsia="SchoolBookSanPin" w:hAnsi="Times New Roman"/>
          <w:b/>
          <w:sz w:val="24"/>
          <w:szCs w:val="24"/>
          <w:lang w:eastAsia="en-US"/>
        </w:rPr>
      </w:pPr>
      <w:r w:rsidRPr="00B75528">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 xml:space="preserve">углубленный </w:t>
      </w:r>
      <w:r w:rsidR="00AA3731">
        <w:rPr>
          <w:rFonts w:ascii="Times New Roman" w:eastAsia="SchoolBookSanPin" w:hAnsi="Times New Roman"/>
          <w:b/>
          <w:sz w:val="24"/>
          <w:szCs w:val="24"/>
          <w:lang w:eastAsia="en-US"/>
        </w:rPr>
        <w:t>уровень)</w:t>
      </w:r>
    </w:p>
    <w:p w14:paraId="0C62BDBC"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288CFD1E" w14:textId="3BD82190"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A3B532E" w14:textId="192B2DE9" w:rsidR="00B75528" w:rsidRPr="00B75528" w:rsidRDefault="00B75528" w:rsidP="00B75528">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75528">
        <w:rPr>
          <w:rFonts w:ascii="Times New Roman" w:eastAsia="SchoolBookSanPin" w:hAnsi="Times New Roman"/>
          <w:b/>
          <w:sz w:val="24"/>
          <w:szCs w:val="24"/>
          <w:lang w:eastAsia="en-US"/>
        </w:rPr>
        <w:t>«рабочей программе учителя»</w:t>
      </w:r>
      <w:r w:rsidRPr="00B7552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3A37109A" w14:textId="3DE11D21" w:rsidR="00FA22DA" w:rsidRPr="00B75528" w:rsidRDefault="00B75528" w:rsidP="00AA3731">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B75528" w:rsidRPr="00B75528" w14:paraId="79715AE5" w14:textId="77777777" w:rsidTr="00B75528">
        <w:trPr>
          <w:trHeight w:val="575"/>
        </w:trPr>
        <w:tc>
          <w:tcPr>
            <w:tcW w:w="846" w:type="dxa"/>
          </w:tcPr>
          <w:p w14:paraId="19E5A566" w14:textId="77777777" w:rsidR="00B75528" w:rsidRPr="00B75528" w:rsidRDefault="00B75528" w:rsidP="00B75528">
            <w:pPr>
              <w:spacing w:line="237" w:lineRule="auto"/>
              <w:ind w:left="142" w:right="354" w:firstLine="96"/>
              <w:jc w:val="center"/>
              <w:rPr>
                <w:rFonts w:ascii="Times New Roman" w:hAnsi="Times New Roman"/>
                <w:lang w:eastAsia="en-US"/>
              </w:rPr>
            </w:pPr>
            <w:r w:rsidRPr="00B75528">
              <w:rPr>
                <w:rFonts w:ascii="Times New Roman" w:hAnsi="Times New Roman"/>
                <w:lang w:eastAsia="en-US"/>
              </w:rPr>
              <w:t>№</w:t>
            </w:r>
            <w:r w:rsidRPr="00B75528">
              <w:rPr>
                <w:rFonts w:ascii="Times New Roman" w:hAnsi="Times New Roman"/>
                <w:spacing w:val="-57"/>
                <w:lang w:eastAsia="en-US"/>
              </w:rPr>
              <w:t xml:space="preserve"> </w:t>
            </w:r>
            <w:r w:rsidRPr="00B75528">
              <w:rPr>
                <w:rFonts w:ascii="Times New Roman" w:hAnsi="Times New Roman"/>
                <w:lang w:eastAsia="en-US"/>
              </w:rPr>
              <w:t>п/п</w:t>
            </w:r>
          </w:p>
        </w:tc>
        <w:tc>
          <w:tcPr>
            <w:tcW w:w="5970" w:type="dxa"/>
          </w:tcPr>
          <w:p w14:paraId="1A070C71" w14:textId="77777777"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Наименование</w:t>
            </w:r>
            <w:r w:rsidRPr="00B75528">
              <w:rPr>
                <w:rFonts w:ascii="Times New Roman" w:hAnsi="Times New Roman"/>
                <w:spacing w:val="-2"/>
                <w:lang w:val="ru-RU" w:eastAsia="en-US"/>
              </w:rPr>
              <w:t xml:space="preserve"> </w:t>
            </w:r>
            <w:r w:rsidRPr="00B75528">
              <w:rPr>
                <w:rFonts w:ascii="Times New Roman" w:hAnsi="Times New Roman"/>
                <w:lang w:val="ru-RU" w:eastAsia="en-US"/>
              </w:rPr>
              <w:t xml:space="preserve">темы </w:t>
            </w:r>
          </w:p>
          <w:p w14:paraId="1B7506BC" w14:textId="77777777"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(с учётом рабочей программы воспитания)</w:t>
            </w:r>
          </w:p>
        </w:tc>
        <w:tc>
          <w:tcPr>
            <w:tcW w:w="2835" w:type="dxa"/>
          </w:tcPr>
          <w:p w14:paraId="7390148D" w14:textId="77777777" w:rsidR="00B75528" w:rsidRPr="00B75528" w:rsidRDefault="00B75528" w:rsidP="00B75528">
            <w:pPr>
              <w:spacing w:line="237" w:lineRule="auto"/>
              <w:ind w:left="142" w:right="27" w:hanging="72"/>
              <w:jc w:val="center"/>
              <w:rPr>
                <w:rFonts w:ascii="Times New Roman" w:hAnsi="Times New Roman"/>
                <w:lang w:val="ru-RU" w:eastAsia="en-US"/>
              </w:rPr>
            </w:pPr>
            <w:r w:rsidRPr="00B75528">
              <w:rPr>
                <w:rFonts w:ascii="Times New Roman" w:hAnsi="Times New Roman"/>
                <w:spacing w:val="-1"/>
                <w:lang w:val="ru-RU" w:eastAsia="en-US"/>
              </w:rPr>
              <w:t>Количество часов, отводимых на освоение каждой темы</w:t>
            </w:r>
          </w:p>
        </w:tc>
      </w:tr>
      <w:tr w:rsidR="00FA22DA" w:rsidRPr="00B75528" w14:paraId="6098961C" w14:textId="77777777" w:rsidTr="00FA22DA">
        <w:trPr>
          <w:trHeight w:val="235"/>
        </w:trPr>
        <w:tc>
          <w:tcPr>
            <w:tcW w:w="9651" w:type="dxa"/>
            <w:gridSpan w:val="3"/>
          </w:tcPr>
          <w:p w14:paraId="4C9A9024" w14:textId="4C0BD770" w:rsidR="00FA22DA" w:rsidRPr="00FA22DA" w:rsidRDefault="00FA22DA" w:rsidP="00B75528">
            <w:pPr>
              <w:spacing w:line="237" w:lineRule="auto"/>
              <w:ind w:left="142" w:right="27" w:hanging="72"/>
              <w:jc w:val="center"/>
              <w:rPr>
                <w:rFonts w:ascii="Times New Roman" w:hAnsi="Times New Roman"/>
                <w:b/>
                <w:spacing w:val="-1"/>
                <w:lang w:val="ru-RU" w:eastAsia="en-US"/>
              </w:rPr>
            </w:pPr>
            <w:r w:rsidRPr="00FA22DA">
              <w:rPr>
                <w:rFonts w:ascii="Times New Roman" w:hAnsi="Times New Roman"/>
                <w:b/>
                <w:spacing w:val="-1"/>
                <w:lang w:val="ru-RU" w:eastAsia="en-US"/>
              </w:rPr>
              <w:t>10 класс</w:t>
            </w:r>
          </w:p>
        </w:tc>
      </w:tr>
      <w:tr w:rsidR="00B75528" w:rsidRPr="00B75528" w14:paraId="11C9A68A" w14:textId="77777777" w:rsidTr="00B75528">
        <w:trPr>
          <w:trHeight w:val="297"/>
        </w:trPr>
        <w:tc>
          <w:tcPr>
            <w:tcW w:w="846" w:type="dxa"/>
          </w:tcPr>
          <w:p w14:paraId="0CB8FA8E" w14:textId="77777777"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t>1.</w:t>
            </w:r>
          </w:p>
        </w:tc>
        <w:tc>
          <w:tcPr>
            <w:tcW w:w="5970" w:type="dxa"/>
          </w:tcPr>
          <w:p w14:paraId="3CED1CF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118.6.1. Органическая химия. </w:t>
            </w:r>
          </w:p>
          <w:p w14:paraId="6F7C8565"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118.6.1.1. Теоретические основы органической химии.</w:t>
            </w:r>
          </w:p>
          <w:p w14:paraId="17165BD8"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Предмет и значение органической химии, представление о многообразии органических соединений. </w:t>
            </w:r>
          </w:p>
          <w:p w14:paraId="4FCE3387"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349B958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4FC3A9C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Изомерия. Виды изомерии: структурная, пространственная.</w:t>
            </w:r>
          </w:p>
          <w:p w14:paraId="2054A29D"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Электронные эффекты в молекулах органических соединений (индуктивный  и мезомерный эффекты). </w:t>
            </w:r>
          </w:p>
          <w:p w14:paraId="69EF35C7"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607F1A">
              <w:rPr>
                <w:rFonts w:ascii="Times New Roman" w:hAnsi="Times New Roman"/>
                <w:lang w:eastAsia="en-US"/>
              </w:rPr>
              <w:t>IUPAC</w:t>
            </w:r>
            <w:r w:rsidRPr="00607F1A">
              <w:rPr>
                <w:rFonts w:ascii="Times New Roman" w:hAnsi="Times New Roman"/>
                <w:lang w:val="ru-RU" w:eastAsia="en-US"/>
              </w:rPr>
              <w:t>) и тривиальные названия отдельных представителей.</w:t>
            </w:r>
          </w:p>
          <w:p w14:paraId="18EEFDD8"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Особенности и классификация органических реакций. Окислительно-восстановительные реакции в органической химии.</w:t>
            </w:r>
          </w:p>
          <w:p w14:paraId="2F70DAB3" w14:textId="238D0630" w:rsidR="00B75528"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w:t>
            </w:r>
            <w:r w:rsidRPr="00607F1A">
              <w:rPr>
                <w:rFonts w:ascii="Times New Roman" w:hAnsi="Times New Roman"/>
                <w:lang w:val="ru-RU" w:eastAsia="en-US"/>
              </w:rPr>
              <w:lastRenderedPageBreak/>
              <w:t>органических веществ при нагревании (плавление, обугливание и горение), конструирование моделей молекул органических веществ.</w:t>
            </w:r>
          </w:p>
        </w:tc>
        <w:tc>
          <w:tcPr>
            <w:tcW w:w="2835" w:type="dxa"/>
          </w:tcPr>
          <w:p w14:paraId="1782D8F3" w14:textId="5A0D4ED6" w:rsidR="00B75528" w:rsidRPr="00607F1A" w:rsidRDefault="00607F1A" w:rsidP="00B75528">
            <w:pPr>
              <w:spacing w:line="273" w:lineRule="exact"/>
              <w:ind w:left="142"/>
              <w:jc w:val="center"/>
              <w:rPr>
                <w:rFonts w:ascii="Times New Roman" w:hAnsi="Times New Roman"/>
                <w:lang w:val="ru-RU" w:eastAsia="en-US"/>
              </w:rPr>
            </w:pPr>
            <w:r w:rsidRPr="00607F1A">
              <w:rPr>
                <w:rFonts w:ascii="Times New Roman" w:hAnsi="Times New Roman"/>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75528" w:rsidRPr="00B75528" w14:paraId="3E84B88E" w14:textId="77777777" w:rsidTr="00B75528">
        <w:trPr>
          <w:trHeight w:val="273"/>
        </w:trPr>
        <w:tc>
          <w:tcPr>
            <w:tcW w:w="846" w:type="dxa"/>
          </w:tcPr>
          <w:p w14:paraId="0006C1D2" w14:textId="77777777" w:rsidR="00B75528" w:rsidRPr="00B75528" w:rsidRDefault="00B75528" w:rsidP="00B75528">
            <w:pPr>
              <w:spacing w:line="253" w:lineRule="exact"/>
              <w:ind w:left="142"/>
              <w:rPr>
                <w:rFonts w:ascii="Times New Roman" w:hAnsi="Times New Roman"/>
                <w:lang w:eastAsia="en-US"/>
              </w:rPr>
            </w:pPr>
            <w:r w:rsidRPr="00B75528">
              <w:rPr>
                <w:rFonts w:ascii="Times New Roman" w:hAnsi="Times New Roman"/>
                <w:lang w:eastAsia="en-US"/>
              </w:rPr>
              <w:lastRenderedPageBreak/>
              <w:t>2.</w:t>
            </w:r>
          </w:p>
        </w:tc>
        <w:tc>
          <w:tcPr>
            <w:tcW w:w="5970" w:type="dxa"/>
          </w:tcPr>
          <w:p w14:paraId="3176AFA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118.6.1.2. Углеводороды.</w:t>
            </w:r>
          </w:p>
          <w:p w14:paraId="313D26EE"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607F1A">
              <w:rPr>
                <w:rFonts w:ascii="Times New Roman" w:hAnsi="Times New Roman"/>
                <w:lang w:eastAsia="en-US"/>
              </w:rPr>
              <w:t>sp</w:t>
            </w:r>
            <w:r w:rsidRPr="00607F1A">
              <w:rPr>
                <w:rFonts w:ascii="Times New Roman" w:hAnsi="Times New Roman"/>
                <w:lang w:val="ru-RU" w:eastAsia="en-US"/>
              </w:rPr>
              <w:t xml:space="preserve">3-гибридизация атомных орбиталей углерода, </w:t>
            </w:r>
            <w:r w:rsidRPr="00607F1A">
              <w:rPr>
                <w:rFonts w:ascii="Times New Roman" w:hAnsi="Times New Roman"/>
                <w:lang w:eastAsia="en-US"/>
              </w:rPr>
              <w:t>σ</w:t>
            </w:r>
            <w:r w:rsidRPr="00607F1A">
              <w:rPr>
                <w:rFonts w:ascii="Times New Roman" w:hAnsi="Times New Roman"/>
                <w:lang w:val="ru-RU" w:eastAsia="en-US"/>
              </w:rPr>
              <w:t xml:space="preserve">-связь. Физические свойства алканов. </w:t>
            </w:r>
          </w:p>
          <w:p w14:paraId="120B5813"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алканов: реакции замещения, изомеризации, дегидрирования, циклизации, пиролиза, крекинга, горения. </w:t>
            </w:r>
          </w:p>
          <w:p w14:paraId="583E7BAF"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Нахождение в природе. Способы получения и применение алканов. </w:t>
            </w:r>
          </w:p>
          <w:p w14:paraId="701BDDE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781D1EB7"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Алкены. Гомологический ряд алкенов, общая формула, номенклатура. Электронное и пространственное строение молекул алкенов, </w:t>
            </w:r>
            <w:r w:rsidRPr="00607F1A">
              <w:rPr>
                <w:rFonts w:ascii="Times New Roman" w:hAnsi="Times New Roman"/>
                <w:lang w:eastAsia="en-US"/>
              </w:rPr>
              <w:t>sp</w:t>
            </w:r>
            <w:r w:rsidRPr="00607F1A">
              <w:rPr>
                <w:rFonts w:ascii="Times New Roman" w:hAnsi="Times New Roman"/>
                <w:lang w:val="ru-RU" w:eastAsia="en-US"/>
              </w:rPr>
              <w:t xml:space="preserve">2-гибридизация атомных орбиталей углерода,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-связи. Структурная и геометрическая  (цис-транс-) изомерия. Физические свойства алкенов.</w:t>
            </w:r>
          </w:p>
          <w:p w14:paraId="1030420D"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реакции присоединения, замещения в </w:t>
            </w:r>
            <w:r w:rsidRPr="00607F1A">
              <w:rPr>
                <w:rFonts w:ascii="Times New Roman" w:hAnsi="Times New Roman"/>
                <w:lang w:eastAsia="en-US"/>
              </w:rPr>
              <w:t>α</w:t>
            </w:r>
            <w:r w:rsidRPr="00607F1A">
              <w:rPr>
                <w:rFonts w:ascii="Times New Roman" w:hAnsi="Times New Roman"/>
                <w:lang w:val="ru-RU" w:eastAsia="en-US"/>
              </w:rPr>
              <w:t xml:space="preserve">-положение  при двойной связи, полимеризации и окисления. Правило Марковникова. Качественные реакции на двойную связь. </w:t>
            </w:r>
          </w:p>
          <w:p w14:paraId="2662B20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получения и применение алкенов. </w:t>
            </w:r>
          </w:p>
          <w:p w14:paraId="3354B76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540D6DE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607F1A">
              <w:rPr>
                <w:rFonts w:ascii="Times New Roman" w:hAnsi="Times New Roman"/>
                <w:lang w:eastAsia="en-US"/>
              </w:rPr>
              <w:t>sp</w:t>
            </w:r>
            <w:r w:rsidRPr="00607F1A">
              <w:rPr>
                <w:rFonts w:ascii="Times New Roman" w:hAnsi="Times New Roman"/>
                <w:lang w:val="ru-RU" w:eastAsia="en-US"/>
              </w:rPr>
              <w:t xml:space="preserve">-гибридизация атомных орбиталей углерода. Физические свойства алкинов. </w:t>
            </w:r>
          </w:p>
          <w:p w14:paraId="223DC4DB"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36B5D728"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алкинов.</w:t>
            </w:r>
          </w:p>
          <w:p w14:paraId="790BEBF3" w14:textId="77777777" w:rsidR="00607F1A" w:rsidRPr="00791CB7"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Ароматические углеводороды (арены). Гомологический ряд аренов, общая формула, номенклатура и изомерия. </w:t>
            </w:r>
            <w:r w:rsidRPr="00791CB7">
              <w:rPr>
                <w:rFonts w:ascii="Times New Roman" w:hAnsi="Times New Roman"/>
                <w:lang w:val="ru-RU" w:eastAsia="en-US"/>
              </w:rPr>
              <w:t>Электронное и пространственное строение молекулы бензола. Физические свойства аренов.</w:t>
            </w:r>
          </w:p>
          <w:p w14:paraId="5967C1F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7C89D25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Особенности химических свойств стирола. Полимеризация стирола. </w:t>
            </w:r>
          </w:p>
          <w:p w14:paraId="4E581040"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ароматических углеводородов.</w:t>
            </w:r>
          </w:p>
          <w:p w14:paraId="237458C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lastRenderedPageBreak/>
              <w:t>Природный газ. Попутные нефтяные газы. Нефть и её происхождение. Каменный уголь и продукты его переработки.</w:t>
            </w:r>
          </w:p>
          <w:p w14:paraId="417E382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223D5862"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Генетическая связь между различными классами углеводородов.</w:t>
            </w:r>
          </w:p>
          <w:p w14:paraId="26747920"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1E4645EB" w14:textId="5D578C14" w:rsidR="00B75528"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rsidRPr="00607F1A">
              <w:rPr>
                <w:rFonts w:ascii="Times New Roman" w:hAnsi="Times New Roman"/>
                <w:lang w:eastAsia="en-US"/>
              </w:rPr>
              <w:t>I</w:t>
            </w:r>
            <w:r w:rsidRPr="00607F1A">
              <w:rPr>
                <w:rFonts w:ascii="Times New Roman" w:hAnsi="Times New Roman"/>
                <w:lang w:val="ru-RU" w:eastAsia="en-US"/>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tc>
        <w:tc>
          <w:tcPr>
            <w:tcW w:w="2835" w:type="dxa"/>
          </w:tcPr>
          <w:p w14:paraId="08F51DCB" w14:textId="77777777" w:rsidR="00B75528" w:rsidRPr="00607F1A" w:rsidRDefault="00B75528" w:rsidP="00B75528">
            <w:pPr>
              <w:spacing w:line="253" w:lineRule="exact"/>
              <w:ind w:left="142"/>
              <w:jc w:val="center"/>
              <w:rPr>
                <w:rFonts w:ascii="Times New Roman" w:hAnsi="Times New Roman"/>
                <w:lang w:val="ru-RU" w:eastAsia="en-US"/>
              </w:rPr>
            </w:pPr>
          </w:p>
        </w:tc>
      </w:tr>
      <w:tr w:rsidR="00B75528" w:rsidRPr="00B75528" w14:paraId="2AE7FAAD" w14:textId="77777777" w:rsidTr="00B75528">
        <w:trPr>
          <w:trHeight w:val="167"/>
        </w:trPr>
        <w:tc>
          <w:tcPr>
            <w:tcW w:w="846" w:type="dxa"/>
          </w:tcPr>
          <w:p w14:paraId="04A90831" w14:textId="77777777"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lastRenderedPageBreak/>
              <w:t>3.</w:t>
            </w:r>
          </w:p>
        </w:tc>
        <w:tc>
          <w:tcPr>
            <w:tcW w:w="5970" w:type="dxa"/>
          </w:tcPr>
          <w:p w14:paraId="603B15C3"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118.6.1.3. Кислородсодержащие органические соединения.</w:t>
            </w:r>
          </w:p>
          <w:p w14:paraId="55BEBDF1"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1189BA2B"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6BB7C18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Простые эфиры, номенклатура и изомерия. Особенности физических  и химических свойств. </w:t>
            </w:r>
          </w:p>
          <w:p w14:paraId="038799C8"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0423436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57DCC32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w:t>
            </w:r>
            <w:r w:rsidRPr="00607F1A">
              <w:rPr>
                <w:rFonts w:ascii="Times New Roman" w:hAnsi="Times New Roman"/>
                <w:lang w:val="ru-RU" w:eastAsia="en-US"/>
              </w:rPr>
              <w:lastRenderedPageBreak/>
              <w:t xml:space="preserve">изомерия и номенклатура. Физические свойства альдегидов и кетонов. </w:t>
            </w:r>
          </w:p>
          <w:p w14:paraId="4B37334A"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1FB77759"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5C6A668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кислотные свойства, реакция этерификации, реакции  с участием углеводородного радикала.</w:t>
            </w:r>
          </w:p>
          <w:p w14:paraId="78EC10A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Особенности свойств муравьиной кислоты.</w:t>
            </w:r>
          </w:p>
          <w:p w14:paraId="1348893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Понятие о производных карбоновых кислот – сложных эфирах.</w:t>
            </w:r>
          </w:p>
          <w:p w14:paraId="60C446F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64E3389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7BFFB26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1B6D062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Мыла́ как соли высших карбоновых кислот, их моющее действие. </w:t>
            </w:r>
          </w:p>
          <w:p w14:paraId="40928227"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Общая характеристика углеводов. Классификация углеводов (моно-, ди-  и полисахариды). </w:t>
            </w:r>
          </w:p>
          <w:p w14:paraId="4F97E689"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Моносахариды: глюкоза, фруктоза. Физические свойства и нахождение  в природе. Фотосинтез. </w:t>
            </w:r>
          </w:p>
          <w:p w14:paraId="117403D8"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2AC4226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416988D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63ABE2CA" w14:textId="08B36066" w:rsidR="00B75528" w:rsidRPr="00B75528" w:rsidRDefault="00607F1A" w:rsidP="00607F1A">
            <w:pPr>
              <w:spacing w:before="2" w:line="257" w:lineRule="exact"/>
              <w:ind w:left="142"/>
              <w:jc w:val="both"/>
              <w:rPr>
                <w:rFonts w:ascii="Times New Roman" w:hAnsi="Times New Roman"/>
                <w:lang w:eastAsia="en-US"/>
              </w:rPr>
            </w:pPr>
            <w:r w:rsidRPr="00607F1A">
              <w:rPr>
                <w:rFonts w:ascii="Times New Roman" w:hAnsi="Times New Roman"/>
                <w:lang w:val="ru-RU" w:eastAsia="en-US"/>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w:t>
            </w:r>
            <w:r w:rsidRPr="00607F1A">
              <w:rPr>
                <w:rFonts w:ascii="Times New Roman" w:hAnsi="Times New Roman"/>
                <w:lang w:val="ru-RU" w:eastAsia="en-US"/>
              </w:rPr>
              <w:lastRenderedPageBreak/>
              <w:t>альдегиды (с гидроксидом диамминсеребра(</w:t>
            </w:r>
            <w:r w:rsidRPr="00607F1A">
              <w:rPr>
                <w:rFonts w:ascii="Times New Roman" w:hAnsi="Times New Roman"/>
                <w:lang w:eastAsia="en-US"/>
              </w:rPr>
              <w:t>I</w:t>
            </w:r>
            <w:r w:rsidRPr="00607F1A">
              <w:rPr>
                <w:rFonts w:ascii="Times New Roman" w:hAnsi="Times New Roman"/>
                <w:lang w:val="ru-RU" w:eastAsia="en-US"/>
              </w:rPr>
              <w:t>) и гидроксидом меди(</w:t>
            </w:r>
            <w:r w:rsidRPr="00607F1A">
              <w:rPr>
                <w:rFonts w:ascii="Times New Roman" w:hAnsi="Times New Roman"/>
                <w:lang w:eastAsia="en-US"/>
              </w:rPr>
              <w:t>II</w:t>
            </w:r>
            <w:r w:rsidRPr="00607F1A">
              <w:rPr>
                <w:rFonts w:ascii="Times New Roman" w:hAnsi="Times New Roman"/>
                <w:lang w:val="ru-RU" w:eastAsia="en-US"/>
              </w:rPr>
              <w:t>)), реакция глицерина с гидроксидом меди(</w:t>
            </w:r>
            <w:r w:rsidRPr="00607F1A">
              <w:rPr>
                <w:rFonts w:ascii="Times New Roman" w:hAnsi="Times New Roman"/>
                <w:lang w:eastAsia="en-US"/>
              </w:rPr>
              <w:t>II</w:t>
            </w:r>
            <w:r w:rsidRPr="00607F1A">
              <w:rPr>
                <w:rFonts w:ascii="Times New Roman" w:hAnsi="Times New Roman"/>
                <w:lang w:val="ru-RU" w:eastAsia="en-US"/>
              </w:rPr>
              <w:t>), химические свойства раствора уксусной кислоты, взаимодействие раствора глюкозы с гидроксидом меди(</w:t>
            </w:r>
            <w:r w:rsidRPr="00607F1A">
              <w:rPr>
                <w:rFonts w:ascii="Times New Roman" w:hAnsi="Times New Roman"/>
                <w:lang w:eastAsia="en-US"/>
              </w:rPr>
              <w:t>II</w:t>
            </w:r>
            <w:r w:rsidRPr="00607F1A">
              <w:rPr>
                <w:rFonts w:ascii="Times New Roman" w:hAnsi="Times New Roman"/>
                <w:lang w:val="ru-RU" w:eastAsia="en-US"/>
              </w:rPr>
              <w:t xml:space="preserve">), взаимодействие крахмала с иодом, решение экспериментальных задач по темам «Спирты и фенолы», «Карбоновые кислоты. </w:t>
            </w:r>
            <w:r w:rsidRPr="00607F1A">
              <w:rPr>
                <w:rFonts w:ascii="Times New Roman" w:hAnsi="Times New Roman"/>
                <w:lang w:eastAsia="en-US"/>
              </w:rPr>
              <w:t>Сложные эфиры».</w:t>
            </w:r>
          </w:p>
        </w:tc>
        <w:tc>
          <w:tcPr>
            <w:tcW w:w="2835" w:type="dxa"/>
          </w:tcPr>
          <w:p w14:paraId="542858EA" w14:textId="77777777" w:rsidR="00B75528" w:rsidRPr="00B75528" w:rsidRDefault="00B75528" w:rsidP="00B75528">
            <w:pPr>
              <w:spacing w:line="273" w:lineRule="exact"/>
              <w:ind w:left="142"/>
              <w:jc w:val="center"/>
              <w:rPr>
                <w:rFonts w:ascii="Times New Roman" w:hAnsi="Times New Roman"/>
                <w:lang w:eastAsia="en-US"/>
              </w:rPr>
            </w:pPr>
          </w:p>
        </w:tc>
      </w:tr>
      <w:tr w:rsidR="00607F1A" w:rsidRPr="00B75528" w14:paraId="543FA1A4" w14:textId="77777777" w:rsidTr="00B75528">
        <w:trPr>
          <w:trHeight w:val="167"/>
        </w:trPr>
        <w:tc>
          <w:tcPr>
            <w:tcW w:w="846" w:type="dxa"/>
          </w:tcPr>
          <w:p w14:paraId="0744FC3A" w14:textId="36F69C9E"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4. </w:t>
            </w:r>
          </w:p>
        </w:tc>
        <w:tc>
          <w:tcPr>
            <w:tcW w:w="5970" w:type="dxa"/>
          </w:tcPr>
          <w:p w14:paraId="611CB83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118.6.1.4. Азотсодержащие органические соединения.</w:t>
            </w:r>
          </w:p>
          <w:p w14:paraId="25D393CF"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40DA3BC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0F33F107"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алифатических аминов. Получение анилина из нитробензола.</w:t>
            </w:r>
          </w:p>
          <w:p w14:paraId="56B241B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0F8F7E05"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7C8D04A0" w14:textId="0EE24150"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tc>
        <w:tc>
          <w:tcPr>
            <w:tcW w:w="2835" w:type="dxa"/>
          </w:tcPr>
          <w:p w14:paraId="48F759DF" w14:textId="77777777" w:rsidR="00607F1A" w:rsidRPr="00607F1A" w:rsidRDefault="00607F1A" w:rsidP="00B75528">
            <w:pPr>
              <w:spacing w:line="273" w:lineRule="exact"/>
              <w:ind w:left="142"/>
              <w:jc w:val="center"/>
              <w:rPr>
                <w:rFonts w:ascii="Times New Roman" w:hAnsi="Times New Roman"/>
                <w:lang w:val="ru-RU" w:eastAsia="en-US"/>
              </w:rPr>
            </w:pPr>
          </w:p>
        </w:tc>
      </w:tr>
      <w:tr w:rsidR="00607F1A" w:rsidRPr="00B75528" w14:paraId="0299A8C3" w14:textId="77777777" w:rsidTr="00B75528">
        <w:trPr>
          <w:trHeight w:val="167"/>
        </w:trPr>
        <w:tc>
          <w:tcPr>
            <w:tcW w:w="846" w:type="dxa"/>
          </w:tcPr>
          <w:p w14:paraId="4294C95B" w14:textId="337CF328"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1C41F0A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118.6.1.5. Высокомолекулярные соединения.</w:t>
            </w:r>
          </w:p>
          <w:p w14:paraId="28BAD83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2304BB40"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07904BDD" w14:textId="77777777" w:rsidR="00607F1A" w:rsidRPr="00791CB7"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Эластомеры: натуральный каучук, синтетические каучуки (бутадиеновый, хлоропреновый, изопреновый). </w:t>
            </w:r>
            <w:r w:rsidRPr="00791CB7">
              <w:rPr>
                <w:rFonts w:ascii="Times New Roman" w:hAnsi="Times New Roman"/>
                <w:lang w:val="ru-RU" w:eastAsia="en-US"/>
              </w:rPr>
              <w:t xml:space="preserve">Резина. </w:t>
            </w:r>
          </w:p>
          <w:p w14:paraId="45BB06F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Волокна: натуральные (хлопок, шерсть, шёлк), искусственные (вискоза, ацетатное волокно), синтетические (капрон и лавсан). </w:t>
            </w:r>
          </w:p>
          <w:p w14:paraId="33064B7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w:t>
            </w:r>
            <w:r w:rsidRPr="00607F1A">
              <w:rPr>
                <w:rFonts w:ascii="Times New Roman" w:hAnsi="Times New Roman"/>
                <w:lang w:val="ru-RU" w:eastAsia="en-US"/>
              </w:rPr>
              <w:lastRenderedPageBreak/>
              <w:t>экспериментальных задач по теме «Распознавание пластмасс  и волокон».</w:t>
            </w:r>
          </w:p>
          <w:p w14:paraId="13897D4E" w14:textId="77777777" w:rsidR="00607F1A" w:rsidRPr="00791CB7" w:rsidRDefault="00607F1A" w:rsidP="00607F1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14:paraId="60FD8053" w14:textId="1C98DCD9"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tc>
        <w:tc>
          <w:tcPr>
            <w:tcW w:w="2835" w:type="dxa"/>
          </w:tcPr>
          <w:p w14:paraId="7830C8F0" w14:textId="77777777" w:rsidR="00607F1A" w:rsidRPr="00607F1A" w:rsidRDefault="00607F1A" w:rsidP="00B75528">
            <w:pPr>
              <w:spacing w:line="273" w:lineRule="exact"/>
              <w:ind w:left="142"/>
              <w:jc w:val="center"/>
              <w:rPr>
                <w:rFonts w:ascii="Times New Roman" w:hAnsi="Times New Roman"/>
                <w:lang w:val="ru-RU" w:eastAsia="en-US"/>
              </w:rPr>
            </w:pPr>
          </w:p>
        </w:tc>
      </w:tr>
    </w:tbl>
    <w:p w14:paraId="4F555833" w14:textId="77777777" w:rsidR="00B75528" w:rsidRPr="00B75528" w:rsidRDefault="00B75528" w:rsidP="00B75528">
      <w:pPr>
        <w:widowControl w:val="0"/>
        <w:spacing w:after="0" w:line="240" w:lineRule="auto"/>
        <w:jc w:val="both"/>
        <w:rPr>
          <w:rFonts w:ascii="Times New Roman" w:eastAsia="SchoolBookSanPin" w:hAnsi="Times New Roman"/>
          <w:sz w:val="24"/>
          <w:szCs w:val="24"/>
          <w:lang w:eastAsia="en-US"/>
        </w:rPr>
      </w:pPr>
    </w:p>
    <w:p w14:paraId="18257026" w14:textId="77777777" w:rsidR="00B75528" w:rsidRPr="00607F1A" w:rsidRDefault="00B75528" w:rsidP="00B75528">
      <w:pPr>
        <w:widowControl w:val="0"/>
        <w:spacing w:after="0" w:line="240" w:lineRule="auto"/>
        <w:jc w:val="both"/>
        <w:rPr>
          <w:rFonts w:ascii="Times New Roman" w:eastAsia="SchoolBookSanPin" w:hAnsi="Times New Roman"/>
          <w:color w:val="C00000"/>
          <w:sz w:val="24"/>
          <w:szCs w:val="24"/>
          <w:lang w:eastAsia="en-US"/>
        </w:rPr>
      </w:pPr>
    </w:p>
    <w:p w14:paraId="3868F003" w14:textId="1848F0DA" w:rsidR="002E67B8" w:rsidRDefault="002E67B8" w:rsidP="001F7652">
      <w:pPr>
        <w:pStyle w:val="aa"/>
        <w:spacing w:line="276" w:lineRule="auto"/>
        <w:ind w:firstLine="709"/>
        <w:jc w:val="both"/>
        <w:rPr>
          <w:rFonts w:ascii="Times New Roman" w:hAnsi="Times New Roman"/>
          <w:sz w:val="24"/>
          <w:szCs w:val="24"/>
        </w:rPr>
      </w:pPr>
    </w:p>
    <w:p w14:paraId="11F57217" w14:textId="58F8D25D" w:rsidR="00817E4B" w:rsidRPr="00270E9D" w:rsidRDefault="00AF3077" w:rsidP="00AF3077">
      <w:pPr>
        <w:pStyle w:val="list-num"/>
        <w:spacing w:line="360" w:lineRule="auto"/>
        <w:ind w:left="0" w:firstLine="709"/>
        <w:jc w:val="center"/>
        <w:rPr>
          <w:rFonts w:ascii="Times New Roman" w:hAnsi="Times New Roman" w:cs="Times New Roman"/>
          <w:b/>
          <w:sz w:val="22"/>
          <w:szCs w:val="28"/>
        </w:rPr>
      </w:pPr>
      <w:r w:rsidRPr="00AF3077">
        <w:rPr>
          <w:rFonts w:ascii="Times New Roman" w:hAnsi="Times New Roman"/>
          <w:b/>
          <w:sz w:val="24"/>
          <w:szCs w:val="24"/>
        </w:rPr>
        <w:t>2.2.22.</w:t>
      </w:r>
      <w:r>
        <w:rPr>
          <w:rFonts w:ascii="Times New Roman" w:hAnsi="Times New Roman"/>
          <w:sz w:val="24"/>
          <w:szCs w:val="24"/>
        </w:rPr>
        <w:t xml:space="preserve"> </w:t>
      </w:r>
      <w:r w:rsidR="00662B87" w:rsidRPr="00270E9D">
        <w:rPr>
          <w:rFonts w:ascii="Times New Roman" w:hAnsi="Times New Roman" w:cs="Times New Roman"/>
          <w:b/>
          <w:sz w:val="22"/>
          <w:szCs w:val="28"/>
        </w:rPr>
        <w:t>Р</w:t>
      </w:r>
      <w:r w:rsidR="00817E4B" w:rsidRPr="00270E9D">
        <w:rPr>
          <w:rFonts w:ascii="Times New Roman" w:hAnsi="Times New Roman" w:cs="Times New Roman"/>
          <w:b/>
          <w:sz w:val="24"/>
          <w:szCs w:val="28"/>
        </w:rPr>
        <w:t>абочая программа по учебному предмет</w:t>
      </w:r>
      <w:r w:rsidR="00662B87" w:rsidRPr="00270E9D">
        <w:rPr>
          <w:rFonts w:ascii="Times New Roman" w:hAnsi="Times New Roman" w:cs="Times New Roman"/>
          <w:b/>
          <w:sz w:val="24"/>
          <w:szCs w:val="28"/>
        </w:rPr>
        <w:t>у «Биология» (базовый уровень)</w:t>
      </w:r>
    </w:p>
    <w:p w14:paraId="634A1DC0" w14:textId="77777777" w:rsidR="00AF3077" w:rsidRPr="009C0C03" w:rsidRDefault="00662B87" w:rsidP="00AF3077">
      <w:pPr>
        <w:spacing w:after="0" w:line="240" w:lineRule="auto"/>
        <w:ind w:firstLine="709"/>
        <w:jc w:val="both"/>
        <w:rPr>
          <w:rFonts w:ascii="Times New Roman" w:hAnsi="Times New Roman"/>
          <w:sz w:val="24"/>
          <w:szCs w:val="24"/>
          <w:lang w:eastAsia="en-US"/>
        </w:rPr>
      </w:pPr>
      <w:r w:rsidRPr="00662B87">
        <w:rPr>
          <w:rFonts w:ascii="Times New Roman" w:eastAsia="Calibri" w:hAnsi="Times New Roman"/>
          <w:sz w:val="24"/>
          <w:szCs w:val="28"/>
          <w:lang w:eastAsia="en-US"/>
        </w:rPr>
        <w:t>Р</w:t>
      </w:r>
      <w:r w:rsidR="00817E4B" w:rsidRPr="00817E4B">
        <w:rPr>
          <w:rFonts w:ascii="Times New Roman" w:eastAsia="Calibri" w:hAnsi="Times New Roman"/>
          <w:sz w:val="24"/>
          <w:szCs w:val="28"/>
          <w:lang w:eastAsia="en-US"/>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817E4B" w:rsidRPr="00817E4B">
        <w:rPr>
          <w:rFonts w:ascii="Times New Roman" w:eastAsia="SchoolBookSanPin" w:hAnsi="Times New Roman"/>
          <w:sz w:val="24"/>
          <w:szCs w:val="28"/>
          <w:lang w:eastAsia="en-US"/>
        </w:rPr>
        <w:t xml:space="preserve">планируемые результаты освоения </w:t>
      </w:r>
      <w:r w:rsidR="00270E9D" w:rsidRPr="00817E4B">
        <w:rPr>
          <w:rFonts w:ascii="Times New Roman" w:eastAsia="SchoolBookSanPin" w:hAnsi="Times New Roman"/>
          <w:sz w:val="24"/>
          <w:szCs w:val="28"/>
          <w:lang w:eastAsia="en-US"/>
        </w:rPr>
        <w:t>программы по</w:t>
      </w:r>
      <w:r w:rsidR="00817E4B" w:rsidRPr="00817E4B">
        <w:rPr>
          <w:rFonts w:ascii="Times New Roman" w:eastAsia="SchoolBookSanPin" w:hAnsi="Times New Roman"/>
          <w:sz w:val="24"/>
          <w:szCs w:val="28"/>
          <w:lang w:eastAsia="en-US"/>
        </w:rPr>
        <w:t xml:space="preserve"> биологии</w:t>
      </w:r>
      <w:r w:rsidR="00607F1A">
        <w:rPr>
          <w:rFonts w:ascii="Times New Roman" w:eastAsia="SchoolBookSanPin" w:hAnsi="Times New Roman"/>
          <w:sz w:val="24"/>
          <w:szCs w:val="28"/>
          <w:lang w:eastAsia="en-US"/>
        </w:rPr>
        <w:t xml:space="preserve"> </w:t>
      </w:r>
      <w:r w:rsidR="00AF3077" w:rsidRPr="009C0C03">
        <w:rPr>
          <w:rFonts w:ascii="Times New Roman" w:eastAsia="Calibri" w:hAnsi="Times New Roman"/>
          <w:sz w:val="24"/>
          <w:szCs w:val="28"/>
          <w:lang w:eastAsia="en-US"/>
        </w:rPr>
        <w:t xml:space="preserve">и </w:t>
      </w:r>
      <w:r w:rsidR="00AF307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AF3077" w:rsidRPr="00AF3077">
        <w:rPr>
          <w:rFonts w:ascii="Times New Roman" w:hAnsi="Times New Roman"/>
          <w:sz w:val="24"/>
          <w:szCs w:val="24"/>
          <w:lang w:eastAsia="en-US"/>
        </w:rPr>
        <w:t>оответствие с требованием ФГОС С</w:t>
      </w:r>
      <w:r w:rsidR="00AF3077" w:rsidRPr="009C0C03">
        <w:rPr>
          <w:rFonts w:ascii="Times New Roman" w:hAnsi="Times New Roman"/>
          <w:sz w:val="24"/>
          <w:szCs w:val="24"/>
          <w:lang w:eastAsia="en-US"/>
        </w:rPr>
        <w:t xml:space="preserve">ОО. </w:t>
      </w:r>
    </w:p>
    <w:p w14:paraId="1026892A" w14:textId="684EB1E7" w:rsidR="00817E4B" w:rsidRPr="00AF3077" w:rsidRDefault="00AF3077" w:rsidP="00AF3077">
      <w:pPr>
        <w:spacing w:after="0" w:line="240" w:lineRule="auto"/>
        <w:ind w:firstLine="709"/>
        <w:jc w:val="both"/>
        <w:rPr>
          <w:rFonts w:ascii="Times New Roman" w:hAnsi="Times New Roman"/>
          <w:sz w:val="24"/>
          <w:szCs w:val="24"/>
          <w:lang w:eastAsia="en-US"/>
        </w:rPr>
      </w:pPr>
      <w:r w:rsidRPr="00AF307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биологии</w:t>
      </w:r>
      <w:r w:rsidRPr="00AF3077">
        <w:rPr>
          <w:rFonts w:ascii="Times New Roman" w:hAnsi="Times New Roman"/>
          <w:sz w:val="24"/>
          <w:szCs w:val="24"/>
          <w:lang w:eastAsia="en-US"/>
        </w:rPr>
        <w:t xml:space="preserve"> </w:t>
      </w:r>
      <w:r>
        <w:rPr>
          <w:rFonts w:ascii="Times New Roman" w:hAnsi="Times New Roman"/>
          <w:sz w:val="24"/>
          <w:szCs w:val="24"/>
          <w:lang w:eastAsia="en-US"/>
        </w:rPr>
        <w:t xml:space="preserve">базового </w:t>
      </w:r>
      <w:r w:rsidRPr="00AF3077">
        <w:rPr>
          <w:rFonts w:ascii="Times New Roman" w:hAnsi="Times New Roman"/>
          <w:sz w:val="24"/>
          <w:szCs w:val="24"/>
          <w:lang w:eastAsia="en-US"/>
        </w:rPr>
        <w:t>уровня.</w:t>
      </w:r>
    </w:p>
    <w:p w14:paraId="24A03ED7" w14:textId="77777777" w:rsidR="00662B87" w:rsidRPr="00662B87" w:rsidRDefault="00662B87" w:rsidP="00662B87">
      <w:pPr>
        <w:widowControl w:val="0"/>
        <w:spacing w:after="0" w:line="240" w:lineRule="auto"/>
        <w:ind w:firstLine="709"/>
        <w:jc w:val="center"/>
        <w:rPr>
          <w:rFonts w:ascii="Times New Roman" w:eastAsia="SchoolBookSanPin" w:hAnsi="Times New Roman"/>
          <w:sz w:val="24"/>
          <w:szCs w:val="28"/>
          <w:lang w:eastAsia="en-US"/>
        </w:rPr>
      </w:pPr>
    </w:p>
    <w:p w14:paraId="62E38EC0" w14:textId="49A39BE3" w:rsidR="00817E4B" w:rsidRPr="00817E4B" w:rsidRDefault="00662B87" w:rsidP="00662B87">
      <w:pPr>
        <w:widowControl w:val="0"/>
        <w:spacing w:after="0" w:line="240" w:lineRule="auto"/>
        <w:ind w:firstLine="709"/>
        <w:jc w:val="center"/>
        <w:rPr>
          <w:rFonts w:ascii="Times New Roman" w:eastAsia="SchoolBookSanPin" w:hAnsi="Times New Roman"/>
          <w:b/>
          <w:sz w:val="24"/>
          <w:szCs w:val="28"/>
          <w:lang w:eastAsia="en-US"/>
        </w:rPr>
      </w:pPr>
      <w:r w:rsidRPr="00662B87">
        <w:rPr>
          <w:rFonts w:ascii="Times New Roman" w:eastAsia="SchoolBookSanPin" w:hAnsi="Times New Roman"/>
          <w:b/>
          <w:sz w:val="24"/>
          <w:szCs w:val="28"/>
          <w:lang w:eastAsia="en-US"/>
        </w:rPr>
        <w:t>Пояснительная записка</w:t>
      </w:r>
    </w:p>
    <w:p w14:paraId="4EE84686" w14:textId="1808970E" w:rsidR="00817E4B" w:rsidRPr="00817E4B" w:rsidRDefault="00817E4B" w:rsidP="00662B87">
      <w:pPr>
        <w:widowControl w:val="0"/>
        <w:spacing w:after="0" w:line="240" w:lineRule="auto"/>
        <w:ind w:firstLine="709"/>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При</w:t>
      </w:r>
      <w:r w:rsidRPr="00817E4B">
        <w:rPr>
          <w:rFonts w:ascii="Times New Roman" w:eastAsia="Calibri" w:hAnsi="Times New Roman"/>
          <w:sz w:val="24"/>
          <w:szCs w:val="28"/>
          <w:lang w:eastAsia="en-US"/>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w:t>
      </w:r>
      <w:r w:rsidR="00270E9D" w:rsidRPr="00817E4B">
        <w:rPr>
          <w:rFonts w:ascii="Times New Roman" w:eastAsia="Calibri" w:hAnsi="Times New Roman"/>
          <w:sz w:val="24"/>
          <w:szCs w:val="28"/>
          <w:lang w:eastAsia="en-US"/>
        </w:rPr>
        <w:t>программы по</w:t>
      </w:r>
      <w:r w:rsidRPr="00817E4B">
        <w:rPr>
          <w:rFonts w:ascii="Times New Roman" w:eastAsia="Calibri" w:hAnsi="Times New Roman"/>
          <w:sz w:val="24"/>
          <w:szCs w:val="28"/>
          <w:lang w:eastAsia="en-US"/>
        </w:rPr>
        <w:t xml:space="preserve"> биологии и её структура.</w:t>
      </w:r>
    </w:p>
    <w:p w14:paraId="79D5F15E" w14:textId="6E583108"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1F999DA9" w14:textId="7DE8877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w:t>
      </w:r>
      <w:r w:rsidR="00270E9D" w:rsidRPr="00817E4B">
        <w:rPr>
          <w:rFonts w:ascii="Times New Roman" w:eastAsia="Calibri" w:hAnsi="Times New Roman"/>
          <w:sz w:val="24"/>
          <w:szCs w:val="28"/>
          <w:lang w:eastAsia="en-US"/>
        </w:rPr>
        <w:t>представленного в</w:t>
      </w:r>
      <w:r w:rsidRPr="00817E4B">
        <w:rPr>
          <w:rFonts w:ascii="Times New Roman" w:eastAsia="Calibri" w:hAnsi="Times New Roman"/>
          <w:sz w:val="24"/>
          <w:szCs w:val="28"/>
          <w:lang w:eastAsia="en-US"/>
        </w:rPr>
        <w:t xml:space="preserve"> программе по биологии.</w:t>
      </w:r>
    </w:p>
    <w:p w14:paraId="63420F45" w14:textId="39ADCB1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w:t>
      </w:r>
      <w:r w:rsidRPr="00817E4B">
        <w:rPr>
          <w:rFonts w:ascii="Times New Roman" w:eastAsia="Calibri" w:hAnsi="Times New Roman"/>
          <w:sz w:val="24"/>
          <w:szCs w:val="28"/>
          <w:lang w:eastAsia="en-US"/>
        </w:rPr>
        <w:lastRenderedPageBreak/>
        <w:t>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7850B0B7" w14:textId="252223A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Структурирование содержания учебного материала в </w:t>
      </w:r>
      <w:r w:rsidR="00270E9D" w:rsidRPr="00817E4B">
        <w:rPr>
          <w:rFonts w:ascii="Times New Roman" w:eastAsia="Calibri" w:hAnsi="Times New Roman"/>
          <w:sz w:val="24"/>
          <w:szCs w:val="28"/>
          <w:lang w:eastAsia="en-US"/>
        </w:rPr>
        <w:t>программе по</w:t>
      </w:r>
      <w:r w:rsidRPr="00817E4B">
        <w:rPr>
          <w:rFonts w:ascii="Times New Roman" w:eastAsia="Calibri" w:hAnsi="Times New Roman"/>
          <w:sz w:val="24"/>
          <w:szCs w:val="28"/>
          <w:lang w:eastAsia="en-US"/>
        </w:rPr>
        <w:t xml:space="preserve"> биологии осуществлено с учётом приоритетного значения </w:t>
      </w:r>
      <w:r w:rsidR="00270E9D" w:rsidRPr="00817E4B">
        <w:rPr>
          <w:rFonts w:ascii="Times New Roman" w:eastAsia="Calibri" w:hAnsi="Times New Roman"/>
          <w:sz w:val="24"/>
          <w:szCs w:val="28"/>
          <w:lang w:eastAsia="en-US"/>
        </w:rPr>
        <w:t>знаний об</w:t>
      </w:r>
      <w:r w:rsidRPr="00817E4B">
        <w:rPr>
          <w:rFonts w:ascii="Times New Roman" w:eastAsia="Calibri" w:hAnsi="Times New Roman"/>
          <w:sz w:val="24"/>
          <w:szCs w:val="28"/>
          <w:lang w:eastAsia="en-US"/>
        </w:rPr>
        <w:t xml:space="preserve"> отличительных особенностях живой природы, о её уровневой </w:t>
      </w:r>
      <w:r w:rsidR="00270E9D" w:rsidRPr="00817E4B">
        <w:rPr>
          <w:rFonts w:ascii="Times New Roman" w:eastAsia="Calibri" w:hAnsi="Times New Roman"/>
          <w:sz w:val="24"/>
          <w:szCs w:val="28"/>
          <w:lang w:eastAsia="en-US"/>
        </w:rPr>
        <w:t>организации и</w:t>
      </w:r>
      <w:r w:rsidRPr="00817E4B">
        <w:rPr>
          <w:rFonts w:ascii="Times New Roman" w:eastAsia="Calibri" w:hAnsi="Times New Roman"/>
          <w:sz w:val="24"/>
          <w:szCs w:val="28"/>
          <w:lang w:eastAsia="en-US"/>
        </w:rPr>
        <w:t xml:space="preserve">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4A9856D7" w14:textId="1D7D63F1"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51484168" w14:textId="4472734F"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Достижение цели изучения учебного предмета «</w:t>
      </w:r>
      <w:r w:rsidR="00270E9D" w:rsidRPr="00817E4B">
        <w:rPr>
          <w:rFonts w:ascii="Times New Roman" w:eastAsia="Calibri" w:hAnsi="Times New Roman"/>
          <w:sz w:val="24"/>
          <w:szCs w:val="28"/>
          <w:lang w:eastAsia="en-US"/>
        </w:rPr>
        <w:t>Биология» на</w:t>
      </w:r>
      <w:r w:rsidRPr="00817E4B">
        <w:rPr>
          <w:rFonts w:ascii="Times New Roman" w:eastAsia="Calibri" w:hAnsi="Times New Roman"/>
          <w:sz w:val="24"/>
          <w:szCs w:val="28"/>
          <w:lang w:eastAsia="en-US"/>
        </w:rPr>
        <w:t xml:space="preserve"> базовом уровне обеспечивается решением следующих задач:</w:t>
      </w:r>
    </w:p>
    <w:p w14:paraId="5C0221AC" w14:textId="5E99DB8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освоение обучающимися системы знаний о биологических теориях, учениях, законах, закономерностях, гипотезах, правилах, служащих </w:t>
      </w:r>
      <w:r w:rsidR="00270E9D" w:rsidRPr="00817E4B">
        <w:rPr>
          <w:rFonts w:ascii="Times New Roman" w:eastAsia="Calibri" w:hAnsi="Times New Roman"/>
          <w:sz w:val="24"/>
          <w:szCs w:val="28"/>
          <w:lang w:eastAsia="en-US"/>
        </w:rPr>
        <w:t>основой для</w:t>
      </w:r>
      <w:r w:rsidRPr="00817E4B">
        <w:rPr>
          <w:rFonts w:ascii="Times New Roman" w:eastAsia="Calibri" w:hAnsi="Times New Roman"/>
          <w:sz w:val="24"/>
          <w:szCs w:val="28"/>
          <w:lang w:eastAsia="en-US"/>
        </w:rPr>
        <w:t xml:space="preserve">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w:t>
      </w:r>
      <w:r w:rsidR="00270E9D" w:rsidRPr="00817E4B">
        <w:rPr>
          <w:rFonts w:ascii="Times New Roman" w:eastAsia="Calibri" w:hAnsi="Times New Roman"/>
          <w:sz w:val="24"/>
          <w:szCs w:val="28"/>
          <w:lang w:eastAsia="en-US"/>
        </w:rPr>
        <w:t>исследованиях в</w:t>
      </w:r>
      <w:r w:rsidRPr="00817E4B">
        <w:rPr>
          <w:rFonts w:ascii="Times New Roman" w:eastAsia="Calibri" w:hAnsi="Times New Roman"/>
          <w:sz w:val="24"/>
          <w:szCs w:val="28"/>
          <w:lang w:eastAsia="en-US"/>
        </w:rPr>
        <w:t xml:space="preserve"> биологии;</w:t>
      </w:r>
    </w:p>
    <w:p w14:paraId="58D2BD18" w14:textId="225F90A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формирование у обучающихся познавательных, </w:t>
      </w:r>
      <w:r w:rsidR="00270E9D" w:rsidRPr="00817E4B">
        <w:rPr>
          <w:rFonts w:ascii="Times New Roman" w:eastAsia="Calibri" w:hAnsi="Times New Roman"/>
          <w:sz w:val="24"/>
          <w:szCs w:val="28"/>
          <w:lang w:eastAsia="en-US"/>
        </w:rPr>
        <w:t>интеллектуальных и</w:t>
      </w:r>
      <w:r w:rsidRPr="00817E4B">
        <w:rPr>
          <w:rFonts w:ascii="Times New Roman" w:eastAsia="Calibri" w:hAnsi="Times New Roman"/>
          <w:sz w:val="24"/>
          <w:szCs w:val="28"/>
          <w:lang w:eastAsia="en-US"/>
        </w:rPr>
        <w:t xml:space="preserve">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27AD13F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5E4BBA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2300FC3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77D7D8E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биологических знаний для повышения уровня экологической культуры, для формирования научного мировоззрения;</w:t>
      </w:r>
    </w:p>
    <w:p w14:paraId="2EA95F2D" w14:textId="4A6FAC58"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применение приобретённых знаний и умений в повседневной </w:t>
      </w:r>
      <w:r w:rsidR="00270E9D" w:rsidRPr="00817E4B">
        <w:rPr>
          <w:rFonts w:ascii="Times New Roman" w:eastAsia="Calibri" w:hAnsi="Times New Roman"/>
          <w:sz w:val="24"/>
          <w:szCs w:val="28"/>
          <w:lang w:eastAsia="en-US"/>
        </w:rPr>
        <w:t>жизни для</w:t>
      </w:r>
      <w:r w:rsidRPr="00817E4B">
        <w:rPr>
          <w:rFonts w:ascii="Times New Roman" w:eastAsia="Calibri" w:hAnsi="Times New Roman"/>
          <w:sz w:val="24"/>
          <w:szCs w:val="28"/>
          <w:lang w:eastAsia="en-US"/>
        </w:rPr>
        <w:t xml:space="preserve">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32B516FE" w14:textId="777ACB3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 системе среднего общего образования «Биология», </w:t>
      </w:r>
      <w:r w:rsidR="00270E9D" w:rsidRPr="00817E4B">
        <w:rPr>
          <w:rFonts w:ascii="Times New Roman" w:eastAsia="Calibri" w:hAnsi="Times New Roman"/>
          <w:sz w:val="24"/>
          <w:szCs w:val="28"/>
          <w:lang w:eastAsia="en-US"/>
        </w:rPr>
        <w:t>изучаемая на</w:t>
      </w:r>
      <w:r w:rsidRPr="00817E4B">
        <w:rPr>
          <w:rFonts w:ascii="Times New Roman" w:eastAsia="Calibri" w:hAnsi="Times New Roman"/>
          <w:sz w:val="24"/>
          <w:szCs w:val="28"/>
          <w:lang w:eastAsia="en-US"/>
        </w:rPr>
        <w:t xml:space="preserve"> базовом уровне, является обязательным учебным предметом, входящим в состав предметной области «Естественно-научные предметы». </w:t>
      </w:r>
    </w:p>
    <w:p w14:paraId="10A3487D" w14:textId="77777777" w:rsidR="00662B87" w:rsidRPr="00662B87" w:rsidRDefault="00662B87" w:rsidP="00662B87">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4EEB23B6" w14:textId="6CBA0052" w:rsidR="00662B87" w:rsidRPr="00662B87" w:rsidRDefault="00662B87" w:rsidP="00B70ABA">
      <w:pPr>
        <w:widowControl w:val="0"/>
        <w:spacing w:after="200" w:line="240" w:lineRule="auto"/>
        <w:contextualSpacing/>
        <w:rPr>
          <w:rFonts w:ascii="Times New Roman" w:eastAsia="Calibri" w:hAnsi="Times New Roman"/>
          <w:b/>
          <w:sz w:val="24"/>
          <w:szCs w:val="28"/>
          <w:lang w:eastAsia="en-US"/>
        </w:rPr>
      </w:pPr>
    </w:p>
    <w:p w14:paraId="74822BAE" w14:textId="33F4BC5E" w:rsidR="00817E4B" w:rsidRPr="00662B87" w:rsidRDefault="00817E4B" w:rsidP="00662B87">
      <w:pPr>
        <w:widowControl w:val="0"/>
        <w:spacing w:after="20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Содержание обучения в 10 </w:t>
      </w:r>
      <w:r w:rsidR="00662B87" w:rsidRPr="00662B87">
        <w:rPr>
          <w:rFonts w:ascii="Times New Roman" w:eastAsia="Calibri" w:hAnsi="Times New Roman"/>
          <w:b/>
          <w:sz w:val="24"/>
          <w:szCs w:val="28"/>
          <w:lang w:eastAsia="en-US"/>
        </w:rPr>
        <w:t>классе</w:t>
      </w:r>
    </w:p>
    <w:p w14:paraId="62961706" w14:textId="77777777" w:rsidR="00662B87" w:rsidRPr="00817E4B" w:rsidRDefault="00662B87" w:rsidP="00662B87">
      <w:pPr>
        <w:widowControl w:val="0"/>
        <w:spacing w:after="200" w:line="240" w:lineRule="auto"/>
        <w:ind w:firstLine="709"/>
        <w:contextualSpacing/>
        <w:jc w:val="both"/>
        <w:rPr>
          <w:rFonts w:ascii="Times New Roman" w:eastAsia="Calibri" w:hAnsi="Times New Roman"/>
          <w:sz w:val="24"/>
          <w:szCs w:val="28"/>
          <w:lang w:eastAsia="en-US"/>
        </w:rPr>
      </w:pPr>
    </w:p>
    <w:p w14:paraId="40D2B82F" w14:textId="798EC732"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Биология как наука.</w:t>
      </w:r>
    </w:p>
    <w:p w14:paraId="6EF0B4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w:t>
      </w:r>
      <w:r w:rsidRPr="00817E4B">
        <w:rPr>
          <w:rFonts w:ascii="Times New Roman" w:eastAsia="Calibri" w:hAnsi="Times New Roman"/>
          <w:sz w:val="24"/>
          <w:szCs w:val="28"/>
          <w:lang w:eastAsia="en-US"/>
        </w:rPr>
        <w:lastRenderedPageBreak/>
        <w:t xml:space="preserve">формировании современной научной картины мира. Система биологических наук. </w:t>
      </w:r>
    </w:p>
    <w:p w14:paraId="233EBDA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38FFA76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42C724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Ч. Дарвин, Г. Мендель, Н.К. Кольцов, Дж. Уотсон и Ф. Крик.</w:t>
      </w:r>
    </w:p>
    <w:p w14:paraId="6CCBECB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«Методы познания живой природы».</w:t>
      </w:r>
    </w:p>
    <w:p w14:paraId="664500E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004037E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1. «Использование различных методов при изучении биологических объектов».</w:t>
      </w:r>
    </w:p>
    <w:p w14:paraId="3AAE0D56" w14:textId="5B15A41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Живые системы и их организация.</w:t>
      </w:r>
    </w:p>
    <w:p w14:paraId="4242635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Живые системы (биосистемы) как предмет изучения биологии. Отличие живых систем от неорганической природы.</w:t>
      </w:r>
    </w:p>
    <w:p w14:paraId="07EA440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414042D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9520A5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«Основные признаки жизни», «Уровни организации живой природы».</w:t>
      </w:r>
    </w:p>
    <w:p w14:paraId="3B62FD8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модель молекулы ДНК.</w:t>
      </w:r>
    </w:p>
    <w:p w14:paraId="5FA4E2AE" w14:textId="2B8777A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Химический состав и строение клетки.</w:t>
      </w:r>
    </w:p>
    <w:p w14:paraId="539927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Химический состав клетки. Химические элементы: макроэлементы, микроэлементы. Вода и минеральные вещества.</w:t>
      </w:r>
    </w:p>
    <w:p w14:paraId="359597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Функции воды и минеральных веществ в клетке. Поддержание осмотического баланса.</w:t>
      </w:r>
    </w:p>
    <w:p w14:paraId="46CF07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0F5C1F4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5C2818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934FB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50978BD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0DD46F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Цитология – наука о клетке. Клеточная теория – пример взаимодействия идей и фактов в научном познании. Методы изучения клетки.</w:t>
      </w:r>
    </w:p>
    <w:p w14:paraId="23F78B7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6AADBD4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26441CD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w:t>
      </w:r>
      <w:r w:rsidRPr="00817E4B">
        <w:rPr>
          <w:rFonts w:ascii="Times New Roman" w:eastAsia="Calibri" w:hAnsi="Times New Roman"/>
          <w:sz w:val="24"/>
          <w:szCs w:val="28"/>
          <w:lang w:eastAsia="en-US"/>
        </w:rPr>
        <w:lastRenderedPageBreak/>
        <w:t>реснички, жгутики. Функции органоидов клетки. Включения.</w:t>
      </w:r>
    </w:p>
    <w:p w14:paraId="1E137D9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Ядро – регуляторный центр клетки. Строение ядра: ядерная оболочка, кариоплазма, хроматин, ядрышко. Хромосомы.</w:t>
      </w:r>
    </w:p>
    <w:p w14:paraId="6CC4B0C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Транспорт веществ в клетке.</w:t>
      </w:r>
    </w:p>
    <w:p w14:paraId="50BF07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4B7E7DA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Левенгук, Р. Гук, Т. Шванн, М. Шлейден, Р. Вирхов, Дж. Уотсон, Ф. Крик, М. Уилкинс, Р. Франклин, К.М. Бэр.</w:t>
      </w:r>
    </w:p>
    <w:p w14:paraId="4EA63F4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Диаграммы: «Распределение химических элементов в неживой природе», «Распределение химических элементов в живой природе».</w:t>
      </w:r>
    </w:p>
    <w:p w14:paraId="5AD6BD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B2C98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78E01AB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486D89D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«Изучение каталитической активности ферментов (на примере амилазы или каталазы)».</w:t>
      </w:r>
    </w:p>
    <w:p w14:paraId="2D4EC3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2. «Изучение строения клеток растений, животных  и бактерий под микроскопом на готовых микропрепаратах и их описание».</w:t>
      </w:r>
    </w:p>
    <w:p w14:paraId="41B73AEB" w14:textId="1DF8730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Жизнедеятельность клетки.</w:t>
      </w:r>
    </w:p>
    <w:p w14:paraId="2D5C11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40137F1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Типы обмена веществ: автотрофный и гетеротрофный. Роль ферментов  в обмене веществ и превращении энергии в клетке.</w:t>
      </w:r>
    </w:p>
    <w:p w14:paraId="46FE9E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310B8B6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Хемосинтез. Хемосинтезирующие бактерии. Значение хемосинтеза для жизни на Земле.</w:t>
      </w:r>
    </w:p>
    <w:p w14:paraId="22EF8DF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5B26024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5C31B3C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79C9F7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41AD5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Н.К. Кольцов, Д.И. Ивановский, К.А. Тимирязев.</w:t>
      </w:r>
    </w:p>
    <w:p w14:paraId="247D7CF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w:t>
      </w:r>
      <w:r w:rsidRPr="00817E4B">
        <w:rPr>
          <w:rFonts w:ascii="Times New Roman" w:eastAsia="Calibri" w:hAnsi="Times New Roman"/>
          <w:sz w:val="24"/>
          <w:szCs w:val="28"/>
          <w:lang w:eastAsia="en-US"/>
        </w:rPr>
        <w:lastRenderedPageBreak/>
        <w:t>«Репликация ДНК».</w:t>
      </w:r>
    </w:p>
    <w:p w14:paraId="7D301E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«Удвоение ДНК и транскрипция», «Биосинтез белка», «Строение клетки», модель структуры ДНК.</w:t>
      </w:r>
    </w:p>
    <w:p w14:paraId="3A0ADC89" w14:textId="47F05E5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5. Размножение и индивидуальное развитие организмов.</w:t>
      </w:r>
    </w:p>
    <w:p w14:paraId="4DBB57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27189A4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Деление клетки – митоз. Стадии митоза. Процессы, происходящие на разных стадиях митоза. Биологический смысл митоза.</w:t>
      </w:r>
    </w:p>
    <w:p w14:paraId="75E341E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Программируемая гибель клетки – апоптоз.</w:t>
      </w:r>
    </w:p>
    <w:p w14:paraId="2A64FA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7EE77BC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Половое размножение, его отличия от бесполого.</w:t>
      </w:r>
    </w:p>
    <w:p w14:paraId="1183DE1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AEB710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055B98C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260184A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Рост и развитие растений. Онтогенез цветкового растения: строение семени, стадии развития.</w:t>
      </w:r>
    </w:p>
    <w:p w14:paraId="2349E9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57CC7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7EF9529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3DE244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2C77F2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3. «Наблюдение митоза в клетках кончика корешка лука на готовых микропрепаратах».</w:t>
      </w:r>
    </w:p>
    <w:p w14:paraId="10919A4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«Изучение строения половых клеток на готовых микропрепаратах».</w:t>
      </w:r>
    </w:p>
    <w:p w14:paraId="3CD8AD60" w14:textId="1395ADFD"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6. Наследственность и изменчивость организмов.</w:t>
      </w:r>
    </w:p>
    <w:p w14:paraId="5F8000F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4CB1A2F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w:t>
      </w:r>
      <w:r w:rsidRPr="00817E4B">
        <w:rPr>
          <w:rFonts w:ascii="Times New Roman" w:eastAsia="Calibri" w:hAnsi="Times New Roman"/>
          <w:sz w:val="24"/>
          <w:szCs w:val="28"/>
          <w:lang w:eastAsia="en-US"/>
        </w:rPr>
        <w:lastRenderedPageBreak/>
        <w:t>доминирования. Закон расщепления признаков. Гипотеза чистоты гамет. Полное и неполное доминирование.</w:t>
      </w:r>
    </w:p>
    <w:p w14:paraId="55C620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2CE6D8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EF9A0E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Хромосомная теория наследственности. Генетические карты.</w:t>
      </w:r>
    </w:p>
    <w:p w14:paraId="399E0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7F98EC5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28AF52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69052E9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Внеядерная наследственность и изменчивость.</w:t>
      </w:r>
    </w:p>
    <w:p w14:paraId="06D937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5628031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80B2F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Г. Мендель, Т. Морган, Г. де Фриз, С.С. Четвериков, Н.В. Тимофеев-Ресовский, Н.И. Вавилов.</w:t>
      </w:r>
    </w:p>
    <w:p w14:paraId="401B80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7A25DF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19ED7E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4720B72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5. «Изучение результатов моногибридного  и дигибридного скрещивания у дрозофилы на готовых микропрепаратах».</w:t>
      </w:r>
    </w:p>
    <w:p w14:paraId="4D1EBE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6. «Изучение модификационной изменчивости, построение вариационного ряда и вариационной кривой».</w:t>
      </w:r>
    </w:p>
    <w:p w14:paraId="2F7316A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7. «Анализ мутаций у дрозофилы на готовых микропрепаратах».</w:t>
      </w:r>
    </w:p>
    <w:p w14:paraId="6D3999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Практическая работа № 2. «Составление и анализ родословных человека».</w:t>
      </w:r>
    </w:p>
    <w:p w14:paraId="55B550BF" w14:textId="4A19B03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7. Селекция организмов. Основы биотехнологии.</w:t>
      </w:r>
    </w:p>
    <w:p w14:paraId="27E798A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7AD86D1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5BDE52E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7B1EC39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641DAE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Н.И. Вавилов, И.В. Мичурин, Г.Д. Карпеченко, М.Ф. Иванов.</w:t>
      </w:r>
    </w:p>
    <w:p w14:paraId="0778D87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42153EA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плодов и корнеплодов диких форм и культурных сортов растений, гербарий «Сельскохозяйственные растения».</w:t>
      </w:r>
    </w:p>
    <w:p w14:paraId="4412267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075ACF9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5102A49D" w14:textId="77777777" w:rsidR="00662B87" w:rsidRPr="00662B87" w:rsidRDefault="00662B87" w:rsidP="00662B87">
      <w:pPr>
        <w:widowControl w:val="0"/>
        <w:spacing w:after="200" w:line="240" w:lineRule="auto"/>
        <w:ind w:firstLine="709"/>
        <w:contextualSpacing/>
        <w:jc w:val="center"/>
        <w:rPr>
          <w:rFonts w:ascii="Times New Roman" w:eastAsia="Calibri" w:hAnsi="Times New Roman"/>
          <w:b/>
          <w:sz w:val="24"/>
          <w:szCs w:val="28"/>
          <w:lang w:eastAsia="en-US"/>
        </w:rPr>
      </w:pPr>
    </w:p>
    <w:p w14:paraId="41D9BED3" w14:textId="738E92C8" w:rsidR="00817E4B" w:rsidRDefault="00662B87" w:rsidP="00662B87">
      <w:pPr>
        <w:widowControl w:val="0"/>
        <w:spacing w:after="200" w:line="240" w:lineRule="auto"/>
        <w:ind w:firstLine="709"/>
        <w:contextualSpacing/>
        <w:jc w:val="center"/>
        <w:rPr>
          <w:rFonts w:ascii="Times New Roman" w:eastAsia="Calibri" w:hAnsi="Times New Roman"/>
          <w:b/>
          <w:sz w:val="24"/>
          <w:szCs w:val="28"/>
          <w:lang w:eastAsia="en-US"/>
        </w:rPr>
      </w:pPr>
      <w:r w:rsidRPr="00662B87">
        <w:rPr>
          <w:rFonts w:ascii="Times New Roman" w:eastAsia="Calibri" w:hAnsi="Times New Roman"/>
          <w:b/>
          <w:sz w:val="24"/>
          <w:szCs w:val="28"/>
          <w:lang w:eastAsia="en-US"/>
        </w:rPr>
        <w:t>Содержание обучения в 11 классе</w:t>
      </w:r>
    </w:p>
    <w:p w14:paraId="3FA20495" w14:textId="77777777" w:rsidR="00270E9D" w:rsidRPr="00817E4B" w:rsidRDefault="00270E9D" w:rsidP="00662B87">
      <w:pPr>
        <w:widowControl w:val="0"/>
        <w:spacing w:after="200" w:line="240" w:lineRule="auto"/>
        <w:ind w:firstLine="709"/>
        <w:contextualSpacing/>
        <w:jc w:val="center"/>
        <w:rPr>
          <w:rFonts w:ascii="Times New Roman" w:eastAsia="Calibri" w:hAnsi="Times New Roman"/>
          <w:b/>
          <w:sz w:val="24"/>
          <w:szCs w:val="28"/>
          <w:lang w:eastAsia="en-US"/>
        </w:rPr>
      </w:pPr>
    </w:p>
    <w:p w14:paraId="49B2AC32" w14:textId="6713CBE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Эволюционная биология.</w:t>
      </w:r>
    </w:p>
    <w:p w14:paraId="6684E9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1404B6A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13E0491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1E5FB23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5844EC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Синтетическая теория эволюции (СТЭ) и её основные положения.</w:t>
      </w:r>
    </w:p>
    <w:p w14:paraId="67247DE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Микроэволюция. Популяция как единица вида и эволюции.</w:t>
      </w:r>
    </w:p>
    <w:p w14:paraId="7DFE78F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2674174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Естественный отбор – направляющий фактор эволюции. Формы естественного отбора.</w:t>
      </w:r>
    </w:p>
    <w:p w14:paraId="4EAD5CB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Приспособленность организмов как результат эволюции. Примеры приспособлений у организмов. Ароморфозы и идио­адаптации.</w:t>
      </w:r>
    </w:p>
    <w:p w14:paraId="6BCA266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Вид и видообразование. Критерии вида. Основные формы видообразования: географическое, экологическое.</w:t>
      </w:r>
    </w:p>
    <w:p w14:paraId="453116E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Макроэволюция. Формы эволюции: филетическая, дивергентная, конвергентная, параллельная. Необратимость эволюции.</w:t>
      </w:r>
    </w:p>
    <w:p w14:paraId="0748D77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Происхождение от неспециализированных предков. Прогрессирующая специализация. Адаптивная радиация.</w:t>
      </w:r>
    </w:p>
    <w:p w14:paraId="107EBC8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9129D9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К. Линней, Ж.Б. Ламарк, Ч. Дарвин, В.О. Ковалевский, К.М. Бэр, Э. Геккель, Ф. Мюллер, А.Н. Северцов.</w:t>
      </w:r>
    </w:p>
    <w:p w14:paraId="0A35A0C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466689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66AC3F9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7910F19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1A11880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«Сравнение видов по морфологическому критерию».</w:t>
      </w:r>
    </w:p>
    <w:p w14:paraId="2D9D0BC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2. «Описание приспособленности организма  и её относительного характера».</w:t>
      </w:r>
    </w:p>
    <w:p w14:paraId="7CDA9056" w14:textId="4E98906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Возникновение и развитие жизни на Земле.</w:t>
      </w:r>
    </w:p>
    <w:p w14:paraId="67E01D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1BD554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620B5F6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Мезозойская эра и её периоды: триасовый, юрский, меловой.</w:t>
      </w:r>
    </w:p>
    <w:p w14:paraId="69579B1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Кайнозойская эра и её периоды: палеогеновый, неогеновый, антропогеновый.</w:t>
      </w:r>
    </w:p>
    <w:p w14:paraId="60E6267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785F4E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Система органического мира как отражение эволюции. Основные систематические группы организмов.</w:t>
      </w:r>
    </w:p>
    <w:p w14:paraId="7B5043D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5148BC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6E75138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1C7C15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5F4799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8D11E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Ф. Реди, Л. Пастер, А.И. Опарин, С. Миллер, Г. Юри, Ч. Дарвин.</w:t>
      </w:r>
    </w:p>
    <w:p w14:paraId="698BF42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392387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23062D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3F124B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1. «Изучение ископаемых остатков растений  и животных в коллекциях».</w:t>
      </w:r>
    </w:p>
    <w:p w14:paraId="3BD8838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Экскурсия «Эволюция органического мира на Земле» (в естественно-научный или краеведческий музей).</w:t>
      </w:r>
    </w:p>
    <w:p w14:paraId="7C39E23F" w14:textId="4AC50390"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Организмы и окружающая среда.</w:t>
      </w:r>
    </w:p>
    <w:p w14:paraId="53A98A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2A3E43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Среды обитания организмов: водная, наземно-воздушная, почвенная, внутриорганизменная.</w:t>
      </w:r>
    </w:p>
    <w:p w14:paraId="31B4F53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063114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3DE10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1920690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0B6A8FC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Демонстрации: </w:t>
      </w:r>
    </w:p>
    <w:p w14:paraId="121ABBC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Гумбольдт, К.Ф. Рулье, Э. Геккель.</w:t>
      </w:r>
    </w:p>
    <w:p w14:paraId="26A1BB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25A79AC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29EA94B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3. «Морфологические особенности растений  из разных мест обитания».</w:t>
      </w:r>
    </w:p>
    <w:p w14:paraId="275846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«Влияние света на рост и развитие черенков колеуса».</w:t>
      </w:r>
    </w:p>
    <w:p w14:paraId="009215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5. «Подсчёт плотности популяций разных видов растений».</w:t>
      </w:r>
    </w:p>
    <w:p w14:paraId="7F58ED91" w14:textId="41565E4F"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Сообщества и экологические системы.</w:t>
      </w:r>
    </w:p>
    <w:p w14:paraId="119EC1D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Сообщество организмов – биоценоз. Структуры биоценоза: видовая, пространственная, трофическая (пищевая). Виды-доминанты. Связи в биоценозе.</w:t>
      </w:r>
    </w:p>
    <w:p w14:paraId="127E7B1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194601F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Природные экосистемы. Экосистемы озёр и рек. Экосистема хвойного  или широколиственного леса.</w:t>
      </w:r>
    </w:p>
    <w:p w14:paraId="2DC659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Антропогенные экосистемы. Агроэкосистемы. Урбоэкосистемы. Биологическое и хозяйственное значение агроэкосистем и урбоэкосистем.</w:t>
      </w:r>
    </w:p>
    <w:p w14:paraId="2D5C4FB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Биоразнообразие как фактор устойчивости экосистем. Сохранение биологического разнообразия на Земле.</w:t>
      </w:r>
    </w:p>
    <w:p w14:paraId="4969EAA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F5CE39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Круговороты веществ и биогеохимические циклы элементов (углерода, азота). Зональность биосферы. Основные биомы суши.</w:t>
      </w:r>
    </w:p>
    <w:p w14:paraId="2993CB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Человечество в биосфере Земли. Антропогенные изменения в биосфере. Глобальные экологические проблемы.</w:t>
      </w:r>
    </w:p>
    <w:p w14:paraId="25E68DE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18DDFF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17A765C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А.Д. Тенсли, В.Н. Сукачёв, В.И. Вернадский.</w:t>
      </w:r>
    </w:p>
    <w:p w14:paraId="0BF7239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231BF04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7656FCCD" w14:textId="77777777" w:rsidR="00662B87" w:rsidRPr="00662B87" w:rsidRDefault="00662B87" w:rsidP="00662B87">
      <w:pPr>
        <w:widowControl w:val="0"/>
        <w:spacing w:after="0" w:line="240" w:lineRule="auto"/>
        <w:ind w:firstLine="709"/>
        <w:contextualSpacing/>
        <w:jc w:val="center"/>
        <w:rPr>
          <w:rFonts w:ascii="Times New Roman" w:eastAsia="Calibri" w:hAnsi="Times New Roman"/>
          <w:b/>
          <w:sz w:val="24"/>
          <w:szCs w:val="28"/>
          <w:lang w:eastAsia="en-US"/>
        </w:rPr>
      </w:pPr>
    </w:p>
    <w:p w14:paraId="6BF291D8" w14:textId="77777777" w:rsidR="00B70ABA" w:rsidRDefault="00817E4B" w:rsidP="00662B87">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Планируемые результаты освоения программы по биологии </w:t>
      </w:r>
    </w:p>
    <w:p w14:paraId="01DCB626" w14:textId="3ECD5A71" w:rsidR="00817E4B" w:rsidRPr="00817E4B" w:rsidRDefault="00817E4B" w:rsidP="00B70ABA">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(базовый уровень) на уро</w:t>
      </w:r>
      <w:r w:rsidR="00B70ABA">
        <w:rPr>
          <w:rFonts w:ascii="Times New Roman" w:eastAsia="Calibri" w:hAnsi="Times New Roman"/>
          <w:b/>
          <w:sz w:val="24"/>
          <w:szCs w:val="28"/>
          <w:lang w:eastAsia="en-US"/>
        </w:rPr>
        <w:t>вне среднего общего образования</w:t>
      </w:r>
    </w:p>
    <w:p w14:paraId="59ECBB5A" w14:textId="77777777" w:rsidR="00662B87" w:rsidRPr="00662B87" w:rsidRDefault="00662B87" w:rsidP="00662B87">
      <w:pPr>
        <w:widowControl w:val="0"/>
        <w:spacing w:after="200" w:line="240" w:lineRule="auto"/>
        <w:ind w:firstLine="709"/>
        <w:contextualSpacing/>
        <w:jc w:val="both"/>
        <w:rPr>
          <w:rFonts w:ascii="Times New Roman" w:eastAsia="Calibri" w:hAnsi="Times New Roman"/>
          <w:sz w:val="24"/>
          <w:szCs w:val="28"/>
          <w:lang w:eastAsia="en-US"/>
        </w:rPr>
      </w:pPr>
    </w:p>
    <w:p w14:paraId="0B447CB1" w14:textId="010FE5BA"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5D703E36" w14:textId="2F50CFB1"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w:t>
      </w:r>
      <w:r w:rsidRPr="00817E4B">
        <w:rPr>
          <w:rFonts w:ascii="Times New Roman" w:eastAsia="Calibri" w:hAnsi="Times New Roman"/>
          <w:sz w:val="24"/>
          <w:szCs w:val="28"/>
          <w:lang w:eastAsia="en-US"/>
        </w:rPr>
        <w:lastRenderedPageBreak/>
        <w:t>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60F7905" w14:textId="734F9722"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AA29674" w14:textId="5D3F2899"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A728741"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bCs/>
          <w:position w:val="1"/>
          <w:sz w:val="24"/>
          <w:szCs w:val="28"/>
          <w:lang w:eastAsia="en-US"/>
        </w:rPr>
        <w:t>1) гражданского воспитания:</w:t>
      </w:r>
    </w:p>
    <w:p w14:paraId="36BB9B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5645D9F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50C7DC3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1E5894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определять собственную позицию по отношению к явлениям современной жизни и объяснять её;</w:t>
      </w:r>
    </w:p>
    <w:p w14:paraId="475186B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1DA9F9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1CC9970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гуманитарной и волонтёрской деятельности;</w:t>
      </w:r>
    </w:p>
    <w:p w14:paraId="7CB4CE2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патриотического воспитания:</w:t>
      </w:r>
    </w:p>
    <w:p w14:paraId="3F556E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B7872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ценностное отношение к природному наследию и памятникам природы, достижениям России в науке, искусстве, спорте, технологиях, труде;</w:t>
      </w:r>
    </w:p>
    <w:p w14:paraId="66D539B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1D13B8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идейная убеждённость, готовность к служению Отечеству и его защите, ответственность за его судьбу;</w:t>
      </w:r>
    </w:p>
    <w:p w14:paraId="188DB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духовно-нравственного воспитания:</w:t>
      </w:r>
    </w:p>
    <w:p w14:paraId="10CBCC3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духовных ценностей российского народа;</w:t>
      </w:r>
    </w:p>
    <w:p w14:paraId="75667E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нравственного сознания, этического поведения;</w:t>
      </w:r>
    </w:p>
    <w:p w14:paraId="7810B00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333DABD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личного вклада в построение устойчивого будущего;</w:t>
      </w:r>
    </w:p>
    <w:p w14:paraId="5FF588C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ответственное отношение к своим родителям, созданию семьи на основе </w:t>
      </w:r>
      <w:r w:rsidRPr="00817E4B">
        <w:rPr>
          <w:rFonts w:ascii="Times New Roman" w:eastAsia="Calibri" w:hAnsi="Times New Roman"/>
          <w:sz w:val="24"/>
          <w:szCs w:val="28"/>
          <w:lang w:eastAsia="en-US"/>
        </w:rPr>
        <w:lastRenderedPageBreak/>
        <w:t>осознанного принятия ценностей семейной жизни в соответствии с традициями народов России;</w:t>
      </w:r>
    </w:p>
    <w:p w14:paraId="698E27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4) эстетического воспитания:</w:t>
      </w:r>
    </w:p>
    <w:p w14:paraId="0D9972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2C0395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эмоционального воздействия живой природы и её ценности;</w:t>
      </w:r>
    </w:p>
    <w:p w14:paraId="3363CA3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w:t>
      </w:r>
    </w:p>
    <w:p w14:paraId="165282F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5) физического воспитания:</w:t>
      </w:r>
    </w:p>
    <w:p w14:paraId="7678154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77D517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ценности правил индивидуального и коллективного безопасного поведения в ситуациях, угрожающих здоровью и жизни людей;</w:t>
      </w:r>
    </w:p>
    <w:p w14:paraId="44FF6A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последствий и неприятие вредных привычек (употребления алкоголя, наркотиков, курения);</w:t>
      </w:r>
    </w:p>
    <w:p w14:paraId="159D901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6) трудового воспитания:</w:t>
      </w:r>
    </w:p>
    <w:p w14:paraId="58ADC2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труду, осознание ценности мастерства, трудолюбие;</w:t>
      </w:r>
    </w:p>
    <w:p w14:paraId="1CFF5A4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B36D0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0F12F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4FB3799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7) экологического воспитания:</w:t>
      </w:r>
    </w:p>
    <w:p w14:paraId="334CC8D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 целесообразное отношение к природе как источнику жизни  на Земле, основе её существования;</w:t>
      </w:r>
    </w:p>
    <w:p w14:paraId="23C2777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66CE3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глобального характера экологических проблем и путей их решения;</w:t>
      </w:r>
    </w:p>
    <w:p w14:paraId="4A614B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11953E4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582D7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7869C3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8) ценности научного познания:</w:t>
      </w:r>
    </w:p>
    <w:p w14:paraId="7223B7E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53158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w:t>
      </w:r>
    </w:p>
    <w:p w14:paraId="116D92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w:t>
      </w:r>
      <w:r w:rsidRPr="00817E4B">
        <w:rPr>
          <w:rFonts w:ascii="Times New Roman" w:eastAsia="Calibri" w:hAnsi="Times New Roman"/>
          <w:sz w:val="24"/>
          <w:szCs w:val="28"/>
          <w:lang w:eastAsia="en-US"/>
        </w:rPr>
        <w:lastRenderedPageBreak/>
        <w:t>закономерностей и решении проблем сохранения природного равновесия;</w:t>
      </w:r>
    </w:p>
    <w:p w14:paraId="338F2E5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6F151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2CB387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0943469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самостоятельно использовать биологические знания для решения проблем в реальных жизненных ситуациях;</w:t>
      </w:r>
    </w:p>
    <w:p w14:paraId="74F6E7C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F2621C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34EB4FA0" w14:textId="131C285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425A6FA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7A8BA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24B3B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B4267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2D843B9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44EF03C5" w14:textId="63495D79"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0707655" w14:textId="14A9DE7E"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Метапредметные результаты освоения программы среднего общего образования </w:t>
      </w:r>
      <w:r w:rsidR="00662B87" w:rsidRPr="00662B87">
        <w:rPr>
          <w:rFonts w:ascii="Times New Roman" w:eastAsia="Calibri" w:hAnsi="Times New Roman"/>
          <w:sz w:val="24"/>
          <w:szCs w:val="28"/>
          <w:lang w:eastAsia="en-US"/>
        </w:rPr>
        <w:t>отражают</w:t>
      </w:r>
      <w:r w:rsidRPr="00817E4B">
        <w:rPr>
          <w:rFonts w:ascii="Times New Roman" w:eastAsia="Calibri" w:hAnsi="Times New Roman"/>
          <w:sz w:val="24"/>
          <w:szCs w:val="28"/>
          <w:lang w:eastAsia="en-US"/>
        </w:rPr>
        <w:t xml:space="preserve">: </w:t>
      </w:r>
    </w:p>
    <w:p w14:paraId="15786596" w14:textId="7A85DF60"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Овладение универсальными учебными познавательными действиями:</w:t>
      </w:r>
    </w:p>
    <w:p w14:paraId="46DDE2A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1) базовые логические действия:</w:t>
      </w:r>
    </w:p>
    <w:p w14:paraId="494C7B6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w:t>
      </w:r>
      <w:r w:rsidRPr="00817E4B">
        <w:rPr>
          <w:rFonts w:ascii="Times New Roman" w:eastAsia="Calibri" w:hAnsi="Times New Roman"/>
          <w:sz w:val="24"/>
          <w:szCs w:val="28"/>
          <w:lang w:eastAsia="en-US"/>
        </w:rPr>
        <w:lastRenderedPageBreak/>
        <w:t>всесторонне;</w:t>
      </w:r>
    </w:p>
    <w:p w14:paraId="1627FA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6B7B0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1FF658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биологические понятия для объяснения фактов и явлений живой природы;</w:t>
      </w:r>
    </w:p>
    <w:p w14:paraId="48A44F0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278160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3F218F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69B53A7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вносить коррективы в деятельность, оценивать соответствие результатов целям, оценивать риски последствий деятельности;</w:t>
      </w:r>
    </w:p>
    <w:p w14:paraId="6891971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345D2FD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креативное мышление при решении жизненных проблем;</w:t>
      </w:r>
    </w:p>
    <w:p w14:paraId="7601C5BD"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Calibri" w:hAnsi="Times New Roman"/>
          <w:sz w:val="24"/>
          <w:szCs w:val="28"/>
          <w:lang w:eastAsia="en-US"/>
        </w:rPr>
        <w:t>2)</w:t>
      </w:r>
      <w:r w:rsidRPr="00817E4B">
        <w:rPr>
          <w:rFonts w:ascii="Times New Roman" w:eastAsia="SchoolBookSanPin" w:hAnsi="Times New Roman"/>
          <w:sz w:val="24"/>
          <w:szCs w:val="28"/>
          <w:lang w:eastAsia="en-US"/>
        </w:rPr>
        <w:t xml:space="preserve"> базовые исследовательские действия:</w:t>
      </w:r>
    </w:p>
    <w:p w14:paraId="3D0BD4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09D2E2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A3E577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формировать научный тип мышления, владеть научной терминологией, ключевыми понятиями и методами;</w:t>
      </w:r>
    </w:p>
    <w:p w14:paraId="44AE3C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6B45B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DA3EF3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1CE22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оценивать приобретённый опыт;</w:t>
      </w:r>
    </w:p>
    <w:p w14:paraId="001BDB0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47AEDA4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переносить знания в познавательную и практическую области жизнедеятельности;</w:t>
      </w:r>
    </w:p>
    <w:p w14:paraId="19F9F41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интегрировать знания из разных предметных областей;</w:t>
      </w:r>
    </w:p>
    <w:p w14:paraId="251549E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3CC1FE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w:t>
      </w:r>
      <w:r w:rsidRPr="00817E4B">
        <w:rPr>
          <w:rFonts w:ascii="Times New Roman" w:eastAsia="SchoolBookSanPin" w:hAnsi="Times New Roman"/>
          <w:sz w:val="24"/>
          <w:szCs w:val="28"/>
          <w:lang w:eastAsia="en-US"/>
        </w:rPr>
        <w:t xml:space="preserve"> работа с информацией:</w:t>
      </w:r>
    </w:p>
    <w:p w14:paraId="795932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6DFCCAA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15F6B5C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34A8F9D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выбирать оптимальную форму представления биологической информации (схемы, графики, диаграммы, таблицы, рисунки и другое);</w:t>
      </w:r>
    </w:p>
    <w:p w14:paraId="5185D02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158F25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2F944A10" w14:textId="5828F0DE"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коммуникативными действиями:</w:t>
      </w:r>
    </w:p>
    <w:p w14:paraId="66EA046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1) общение:</w:t>
      </w:r>
    </w:p>
    <w:p w14:paraId="3AB8C7C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DD4F2A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D6D2CC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705BDF2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0F8BD31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совместная деятельность:</w:t>
      </w:r>
    </w:p>
    <w:p w14:paraId="022E455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iCs/>
          <w:sz w:val="24"/>
          <w:szCs w:val="28"/>
          <w:lang w:eastAsia="en-US"/>
        </w:rPr>
      </w:pPr>
      <w:r w:rsidRPr="00817E4B">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426091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0237C1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FFF80D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оценивать качество своего вклада и каждого участника команды в общий результат по разработанным критериям; </w:t>
      </w:r>
    </w:p>
    <w:p w14:paraId="77FD7D3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2BA57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51AFB7F5" w14:textId="7B39FA4B"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регулятивными действиями:</w:t>
      </w:r>
    </w:p>
    <w:p w14:paraId="5D3124F1"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 xml:space="preserve">1) самоорганизация: </w:t>
      </w:r>
    </w:p>
    <w:p w14:paraId="416323D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биологические знания для выявления проблем и их решения  в жизненных и учебных ситуациях;</w:t>
      </w:r>
    </w:p>
    <w:p w14:paraId="1361E2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2D482A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49CB6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B1819A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w:t>
      </w:r>
    </w:p>
    <w:p w14:paraId="769C241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расширять рамки учебного предмета на основе личных предпочтений;</w:t>
      </w:r>
    </w:p>
    <w:p w14:paraId="5F21175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138A2D9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приобретённый опыт;</w:t>
      </w:r>
    </w:p>
    <w:p w14:paraId="3704D04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EB711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самоконтроль:</w:t>
      </w:r>
    </w:p>
    <w:p w14:paraId="60228B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283D899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BD4B9E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риски и своевременно принимать решения по их снижению;</w:t>
      </w:r>
    </w:p>
    <w:p w14:paraId="0AECAE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34EB9D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принятия себя и других</w:t>
      </w:r>
    </w:p>
    <w:p w14:paraId="4DFE84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себя, понимая свои недостатки и достоинства;</w:t>
      </w:r>
    </w:p>
    <w:p w14:paraId="38390FD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0021E9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признавать своё право и право других на ошибку;</w:t>
      </w:r>
    </w:p>
    <w:p w14:paraId="2FFC1C8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способность понимать мир с позиции другого человека.</w:t>
      </w:r>
    </w:p>
    <w:p w14:paraId="75E00A96" w14:textId="14F837D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2F032204" w14:textId="532CB77F"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Предметные результаты освоения учебного предмета «Биология» в 10 кл</w:t>
      </w:r>
      <w:r w:rsidR="00662B87" w:rsidRPr="00662B87">
        <w:rPr>
          <w:rFonts w:ascii="Times New Roman" w:eastAsia="Calibri" w:hAnsi="Times New Roman"/>
          <w:b/>
          <w:sz w:val="24"/>
          <w:szCs w:val="28"/>
          <w:lang w:eastAsia="en-US"/>
        </w:rPr>
        <w:t>а</w:t>
      </w:r>
      <w:r w:rsidRPr="00817E4B">
        <w:rPr>
          <w:rFonts w:ascii="Times New Roman" w:eastAsia="Calibri" w:hAnsi="Times New Roman"/>
          <w:b/>
          <w:sz w:val="24"/>
          <w:szCs w:val="28"/>
          <w:lang w:eastAsia="en-US"/>
        </w:rPr>
        <w:t xml:space="preserve">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14:paraId="263CC1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03D09C9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7514ED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3EDEB5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00EA7AE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3E79466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w:t>
      </w:r>
      <w:r w:rsidRPr="00817E4B">
        <w:rPr>
          <w:rFonts w:ascii="Times New Roman" w:eastAsia="Calibri" w:hAnsi="Times New Roman"/>
          <w:sz w:val="24"/>
          <w:szCs w:val="28"/>
          <w:lang w:eastAsia="en-US"/>
        </w:rPr>
        <w:lastRenderedPageBreak/>
        <w:t>использования достижений современной биологии  и биотехнологий для рационального природопользования;</w:t>
      </w:r>
    </w:p>
    <w:p w14:paraId="4D8EEBD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EFB215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033A552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6FE197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C7DFDA4" w14:textId="0B82B2FA"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Предметные результаты</w:t>
      </w:r>
      <w:r w:rsidRPr="00817E4B">
        <w:rPr>
          <w:rFonts w:ascii="Times New Roman" w:eastAsia="Calibri" w:hAnsi="Times New Roman"/>
          <w:sz w:val="24"/>
          <w:szCs w:val="28"/>
          <w:lang w:eastAsia="en-US"/>
        </w:rPr>
        <w:t xml:space="preserve"> </w:t>
      </w:r>
      <w:r w:rsidRPr="00817E4B">
        <w:rPr>
          <w:rFonts w:ascii="Times New Roman" w:eastAsia="Calibri" w:hAnsi="Times New Roman"/>
          <w:b/>
          <w:sz w:val="24"/>
          <w:szCs w:val="28"/>
          <w:lang w:eastAsia="en-US"/>
        </w:rPr>
        <w:t xml:space="preserve">освоения учебного предмета «Биология»  в 11 классе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14:paraId="48785BF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C6CCEF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054D01C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764AB2B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AB62A5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2983E13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363D3F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решать элементарные биологические задачи, составлять схемы переноса веществ и энергии в экосистемах (цепи питания);</w:t>
      </w:r>
    </w:p>
    <w:p w14:paraId="67C8AF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18FD22F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w:t>
      </w:r>
      <w:r w:rsidRPr="00817E4B">
        <w:rPr>
          <w:rFonts w:ascii="Times New Roman" w:eastAsia="Calibri" w:hAnsi="Times New Roman"/>
          <w:sz w:val="24"/>
          <w:szCs w:val="28"/>
          <w:lang w:eastAsia="en-US"/>
        </w:rPr>
        <w:lastRenderedPageBreak/>
        <w:t>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2330179" w14:textId="77777777" w:rsidR="00817E4B" w:rsidRPr="00817E4B" w:rsidRDefault="00817E4B" w:rsidP="00662B87">
      <w:pPr>
        <w:widowControl w:val="0"/>
        <w:spacing w:after="0" w:line="240" w:lineRule="auto"/>
        <w:ind w:firstLine="709"/>
        <w:jc w:val="both"/>
        <w:rPr>
          <w:rFonts w:eastAsia="Calibri"/>
          <w:sz w:val="20"/>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52D873B" w14:textId="1795AAFD" w:rsidR="00270E9D" w:rsidRDefault="00270E9D" w:rsidP="00AA3731">
      <w:pPr>
        <w:pStyle w:val="aa"/>
        <w:tabs>
          <w:tab w:val="left" w:pos="3060"/>
        </w:tabs>
        <w:spacing w:line="276" w:lineRule="auto"/>
        <w:jc w:val="both"/>
        <w:rPr>
          <w:rFonts w:ascii="Times New Roman" w:hAnsi="Times New Roman"/>
          <w:sz w:val="24"/>
          <w:szCs w:val="24"/>
        </w:rPr>
      </w:pPr>
    </w:p>
    <w:p w14:paraId="747681C1" w14:textId="77777777" w:rsidR="000538CB" w:rsidRDefault="000538CB" w:rsidP="00817E4B">
      <w:pPr>
        <w:spacing w:after="0" w:line="240" w:lineRule="auto"/>
        <w:ind w:left="720"/>
        <w:contextualSpacing/>
        <w:jc w:val="center"/>
        <w:rPr>
          <w:rFonts w:ascii="Times New Roman" w:eastAsia="Calibri" w:hAnsi="Times New Roman"/>
          <w:b/>
          <w:sz w:val="24"/>
          <w:szCs w:val="24"/>
          <w:lang w:eastAsia="en-US"/>
        </w:rPr>
      </w:pPr>
    </w:p>
    <w:p w14:paraId="5C487780" w14:textId="4B180B4E" w:rsidR="00817E4B" w:rsidRPr="00817E4B" w:rsidRDefault="00817E4B" w:rsidP="00817E4B">
      <w:pPr>
        <w:spacing w:after="0" w:line="240" w:lineRule="auto"/>
        <w:ind w:left="720"/>
        <w:contextualSpacing/>
        <w:jc w:val="center"/>
        <w:rPr>
          <w:rFonts w:ascii="Times New Roman" w:eastAsia="Calibri" w:hAnsi="Times New Roman"/>
          <w:b/>
          <w:sz w:val="24"/>
          <w:szCs w:val="24"/>
          <w:lang w:eastAsia="en-US"/>
        </w:rPr>
      </w:pPr>
      <w:r w:rsidRPr="00817E4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817E4B">
        <w:rPr>
          <w:rFonts w:ascii="Times New Roman" w:eastAsia="Calibri" w:hAnsi="Times New Roman"/>
          <w:b/>
          <w:sz w:val="24"/>
          <w:szCs w:val="24"/>
          <w:lang w:eastAsia="en-US"/>
        </w:rPr>
        <w:t>»</w:t>
      </w:r>
    </w:p>
    <w:p w14:paraId="09A3B9EF" w14:textId="1CFD43C3" w:rsid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3B1D63AF"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21C0BE34" w14:textId="7FF783A0"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2CC11223" w14:textId="6D599BF4" w:rsidR="00817E4B" w:rsidRPr="00817E4B" w:rsidRDefault="00817E4B" w:rsidP="00817E4B">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17E4B">
        <w:rPr>
          <w:rFonts w:ascii="Times New Roman" w:eastAsia="SchoolBookSanPin" w:hAnsi="Times New Roman"/>
          <w:b/>
          <w:sz w:val="24"/>
          <w:szCs w:val="24"/>
          <w:lang w:eastAsia="en-US"/>
        </w:rPr>
        <w:t>«рабочей программе учителя»</w:t>
      </w:r>
      <w:r w:rsidRPr="00817E4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F58F8FB" w14:textId="3D28C61B" w:rsidR="00607F1A" w:rsidRPr="00AA3731" w:rsidRDefault="00817E4B" w:rsidP="00AA3731">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817E4B" w:rsidRPr="00817E4B" w14:paraId="64705D7E" w14:textId="77777777" w:rsidTr="00F20A2F">
        <w:trPr>
          <w:trHeight w:val="575"/>
        </w:trPr>
        <w:tc>
          <w:tcPr>
            <w:tcW w:w="846" w:type="dxa"/>
          </w:tcPr>
          <w:p w14:paraId="3A8DC59F" w14:textId="77777777" w:rsidR="00817E4B" w:rsidRPr="00817E4B" w:rsidRDefault="00817E4B" w:rsidP="00817E4B">
            <w:pPr>
              <w:spacing w:line="237" w:lineRule="auto"/>
              <w:ind w:left="142" w:right="354" w:firstLine="96"/>
              <w:jc w:val="center"/>
              <w:rPr>
                <w:rFonts w:ascii="Times New Roman" w:hAnsi="Times New Roman"/>
                <w:lang w:eastAsia="en-US"/>
              </w:rPr>
            </w:pPr>
            <w:r w:rsidRPr="00817E4B">
              <w:rPr>
                <w:rFonts w:ascii="Times New Roman" w:hAnsi="Times New Roman"/>
                <w:lang w:eastAsia="en-US"/>
              </w:rPr>
              <w:t>№</w:t>
            </w:r>
            <w:r w:rsidRPr="00817E4B">
              <w:rPr>
                <w:rFonts w:ascii="Times New Roman" w:hAnsi="Times New Roman"/>
                <w:spacing w:val="-57"/>
                <w:lang w:eastAsia="en-US"/>
              </w:rPr>
              <w:t xml:space="preserve"> </w:t>
            </w:r>
            <w:r w:rsidRPr="00817E4B">
              <w:rPr>
                <w:rFonts w:ascii="Times New Roman" w:hAnsi="Times New Roman"/>
                <w:lang w:eastAsia="en-US"/>
              </w:rPr>
              <w:t>п/п</w:t>
            </w:r>
          </w:p>
        </w:tc>
        <w:tc>
          <w:tcPr>
            <w:tcW w:w="5970" w:type="dxa"/>
          </w:tcPr>
          <w:p w14:paraId="6BE347E4" w14:textId="77777777"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Наименование</w:t>
            </w:r>
            <w:r w:rsidRPr="00817E4B">
              <w:rPr>
                <w:rFonts w:ascii="Times New Roman" w:hAnsi="Times New Roman"/>
                <w:spacing w:val="-2"/>
                <w:lang w:val="ru-RU" w:eastAsia="en-US"/>
              </w:rPr>
              <w:t xml:space="preserve"> </w:t>
            </w:r>
            <w:r w:rsidRPr="00817E4B">
              <w:rPr>
                <w:rFonts w:ascii="Times New Roman" w:hAnsi="Times New Roman"/>
                <w:lang w:val="ru-RU" w:eastAsia="en-US"/>
              </w:rPr>
              <w:t xml:space="preserve">темы </w:t>
            </w:r>
          </w:p>
          <w:p w14:paraId="0949DB96" w14:textId="77777777"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(с учётом рабочей программы воспитания)</w:t>
            </w:r>
          </w:p>
        </w:tc>
        <w:tc>
          <w:tcPr>
            <w:tcW w:w="2835" w:type="dxa"/>
          </w:tcPr>
          <w:p w14:paraId="7179B061" w14:textId="77777777" w:rsidR="00817E4B" w:rsidRPr="00817E4B" w:rsidRDefault="00817E4B" w:rsidP="00817E4B">
            <w:pPr>
              <w:spacing w:line="237" w:lineRule="auto"/>
              <w:ind w:left="142" w:right="27" w:hanging="72"/>
              <w:jc w:val="center"/>
              <w:rPr>
                <w:rFonts w:ascii="Times New Roman" w:hAnsi="Times New Roman"/>
                <w:lang w:val="ru-RU" w:eastAsia="en-US"/>
              </w:rPr>
            </w:pPr>
            <w:r w:rsidRPr="00817E4B">
              <w:rPr>
                <w:rFonts w:ascii="Times New Roman" w:hAnsi="Times New Roman"/>
                <w:spacing w:val="-1"/>
                <w:lang w:val="ru-RU" w:eastAsia="en-US"/>
              </w:rPr>
              <w:t>Количество часов, отводимых на освоение каждой темы</w:t>
            </w:r>
          </w:p>
        </w:tc>
      </w:tr>
      <w:tr w:rsidR="00607F1A" w:rsidRPr="00817E4B" w14:paraId="16B4E88A" w14:textId="77777777" w:rsidTr="00607F1A">
        <w:trPr>
          <w:trHeight w:val="377"/>
        </w:trPr>
        <w:tc>
          <w:tcPr>
            <w:tcW w:w="9651" w:type="dxa"/>
            <w:gridSpan w:val="3"/>
          </w:tcPr>
          <w:p w14:paraId="2D3CF5F8" w14:textId="044E77A8" w:rsidR="00607F1A" w:rsidRPr="00607F1A" w:rsidRDefault="00607F1A" w:rsidP="00817E4B">
            <w:pPr>
              <w:spacing w:line="237" w:lineRule="auto"/>
              <w:ind w:left="142" w:right="27" w:hanging="72"/>
              <w:jc w:val="center"/>
              <w:rPr>
                <w:rFonts w:ascii="Times New Roman" w:hAnsi="Times New Roman"/>
                <w:b/>
                <w:spacing w:val="-1"/>
                <w:lang w:val="ru-RU" w:eastAsia="en-US"/>
              </w:rPr>
            </w:pPr>
            <w:r w:rsidRPr="00607F1A">
              <w:rPr>
                <w:rFonts w:ascii="Times New Roman" w:hAnsi="Times New Roman"/>
                <w:b/>
                <w:spacing w:val="-1"/>
                <w:lang w:val="ru-RU" w:eastAsia="en-US"/>
              </w:rPr>
              <w:t>10 класс</w:t>
            </w:r>
          </w:p>
        </w:tc>
      </w:tr>
      <w:tr w:rsidR="00817E4B" w:rsidRPr="00817E4B" w14:paraId="3DE2BEB9" w14:textId="77777777" w:rsidTr="00F20A2F">
        <w:trPr>
          <w:trHeight w:val="297"/>
        </w:trPr>
        <w:tc>
          <w:tcPr>
            <w:tcW w:w="846" w:type="dxa"/>
          </w:tcPr>
          <w:p w14:paraId="45BF861C" w14:textId="77777777"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t>1.</w:t>
            </w:r>
          </w:p>
        </w:tc>
        <w:tc>
          <w:tcPr>
            <w:tcW w:w="5970" w:type="dxa"/>
          </w:tcPr>
          <w:p w14:paraId="025A02EA"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119.6.1. Тема 1. Биология как наука.</w:t>
            </w:r>
          </w:p>
          <w:p w14:paraId="522E6CCD"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5A10CB3E"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5151E10A"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4D331C77"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Портреты: Ч. Дарвин, Г. Мендель, Н.К. Кольцов, Дж. Уотсон и Ф. Крик.</w:t>
            </w:r>
          </w:p>
          <w:p w14:paraId="3CD7E749"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«Методы познания живой природы».</w:t>
            </w:r>
          </w:p>
          <w:p w14:paraId="41D09E22"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5F88CA1E" w14:textId="7B4F442E" w:rsidR="00817E4B"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Практическая работа № 1. «Использование различных методов при изучении биологических объектов».</w:t>
            </w:r>
          </w:p>
        </w:tc>
        <w:tc>
          <w:tcPr>
            <w:tcW w:w="2835" w:type="dxa"/>
          </w:tcPr>
          <w:p w14:paraId="1DBEDAF6" w14:textId="5846EEEC" w:rsidR="00817E4B" w:rsidRPr="00607F1A" w:rsidRDefault="00607F1A" w:rsidP="00607F1A">
            <w:pPr>
              <w:tabs>
                <w:tab w:val="left" w:pos="687"/>
              </w:tabs>
              <w:spacing w:line="273" w:lineRule="exact"/>
              <w:ind w:left="142"/>
              <w:jc w:val="center"/>
              <w:rPr>
                <w:rFonts w:ascii="Times New Roman" w:hAnsi="Times New Roman"/>
                <w:lang w:val="ru-RU" w:eastAsia="en-US"/>
              </w:rPr>
            </w:pPr>
            <w:r w:rsidRPr="00607F1A">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17E4B" w:rsidRPr="00817E4B" w14:paraId="7D4C03BE" w14:textId="77777777" w:rsidTr="00F20A2F">
        <w:trPr>
          <w:trHeight w:val="273"/>
        </w:trPr>
        <w:tc>
          <w:tcPr>
            <w:tcW w:w="846" w:type="dxa"/>
          </w:tcPr>
          <w:p w14:paraId="3EBB9141" w14:textId="77777777" w:rsidR="00817E4B" w:rsidRPr="00817E4B" w:rsidRDefault="00817E4B" w:rsidP="00817E4B">
            <w:pPr>
              <w:spacing w:line="253" w:lineRule="exact"/>
              <w:ind w:left="142"/>
              <w:rPr>
                <w:rFonts w:ascii="Times New Roman" w:hAnsi="Times New Roman"/>
                <w:lang w:eastAsia="en-US"/>
              </w:rPr>
            </w:pPr>
            <w:r w:rsidRPr="00817E4B">
              <w:rPr>
                <w:rFonts w:ascii="Times New Roman" w:hAnsi="Times New Roman"/>
                <w:lang w:eastAsia="en-US"/>
              </w:rPr>
              <w:t>2.</w:t>
            </w:r>
          </w:p>
        </w:tc>
        <w:tc>
          <w:tcPr>
            <w:tcW w:w="5970" w:type="dxa"/>
          </w:tcPr>
          <w:p w14:paraId="58B2D71E"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119.6.2. Тема 2. Живые системы и их организация.</w:t>
            </w:r>
          </w:p>
          <w:p w14:paraId="5FF39049"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Живые системы (биосистемы) как предмет изучения биологии. Отличие живых систем от неорганической природы.</w:t>
            </w:r>
          </w:p>
          <w:p w14:paraId="1DF31A10"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123B8D9D"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11B4838C"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«Основные признаки жизни», «Уровни организации живой природы».</w:t>
            </w:r>
          </w:p>
          <w:p w14:paraId="3CC0407B" w14:textId="55275E96" w:rsidR="00817E4B" w:rsidRPr="00817E4B" w:rsidRDefault="00607F1A" w:rsidP="004E0C1F">
            <w:pPr>
              <w:spacing w:line="253" w:lineRule="exact"/>
              <w:ind w:left="142" w:right="158"/>
              <w:jc w:val="both"/>
              <w:rPr>
                <w:rFonts w:ascii="Times New Roman" w:hAnsi="Times New Roman"/>
                <w:lang w:eastAsia="en-US"/>
              </w:rPr>
            </w:pPr>
            <w:r w:rsidRPr="00607F1A">
              <w:rPr>
                <w:rFonts w:ascii="Times New Roman" w:hAnsi="Times New Roman"/>
                <w:lang w:eastAsia="en-US"/>
              </w:rPr>
              <w:lastRenderedPageBreak/>
              <w:t>Оборудование: модель молекулы ДНК.</w:t>
            </w:r>
          </w:p>
        </w:tc>
        <w:tc>
          <w:tcPr>
            <w:tcW w:w="2835" w:type="dxa"/>
          </w:tcPr>
          <w:p w14:paraId="36768EAB" w14:textId="77777777" w:rsidR="00817E4B" w:rsidRPr="00817E4B" w:rsidRDefault="00817E4B" w:rsidP="00817E4B">
            <w:pPr>
              <w:spacing w:line="253" w:lineRule="exact"/>
              <w:ind w:left="142"/>
              <w:jc w:val="center"/>
              <w:rPr>
                <w:rFonts w:ascii="Times New Roman" w:hAnsi="Times New Roman"/>
                <w:lang w:eastAsia="en-US"/>
              </w:rPr>
            </w:pPr>
          </w:p>
        </w:tc>
      </w:tr>
      <w:tr w:rsidR="00817E4B" w:rsidRPr="00817E4B" w14:paraId="45769947" w14:textId="77777777" w:rsidTr="00F20A2F">
        <w:trPr>
          <w:trHeight w:val="167"/>
        </w:trPr>
        <w:tc>
          <w:tcPr>
            <w:tcW w:w="846" w:type="dxa"/>
          </w:tcPr>
          <w:p w14:paraId="6838971E" w14:textId="77777777"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lastRenderedPageBreak/>
              <w:t>3.</w:t>
            </w:r>
          </w:p>
        </w:tc>
        <w:tc>
          <w:tcPr>
            <w:tcW w:w="5970" w:type="dxa"/>
          </w:tcPr>
          <w:p w14:paraId="758DC9A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119.6.3. Тема 3. Химический состав и строение клетки.</w:t>
            </w:r>
          </w:p>
          <w:p w14:paraId="5B7DCF67"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Химический состав клетки. Химические элементы: макроэлементы, микроэлементы. Вода и минеральные вещества.</w:t>
            </w:r>
          </w:p>
          <w:p w14:paraId="048A840E"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Функции воды и минеральных веществ в клетке. Поддержание осмотического баланса.</w:t>
            </w:r>
          </w:p>
          <w:p w14:paraId="50F8B43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025DB52"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775BCDF9"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7F9CCF5"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6538A47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4909BAA0"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Цитология – наука о клетке. Клеточная теория – пример взаимодействия идей и фактов в научном познании. Методы изучения клетки.</w:t>
            </w:r>
          </w:p>
          <w:p w14:paraId="154966B7"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3BF6451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1C619B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57D5537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Ядро – регуляторный центр клетки. Строение ядра: ядерная оболочка, кариоплазма, хроматин, ядрышко. Хромосомы.</w:t>
            </w:r>
          </w:p>
          <w:p w14:paraId="2DEF5831"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Транспорт веществ в клетке.</w:t>
            </w:r>
          </w:p>
          <w:p w14:paraId="52171B7A"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5B8602B1"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Портреты: А. Левенгук, Р. Гук, Т. Шванн, М. Шлейден, Р. Вирхов, Дж. Уотсон, Ф. Крик, М. Уилкинс, Р. Франклин, К.М. Бэр.</w:t>
            </w:r>
          </w:p>
          <w:p w14:paraId="3F22254E"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lastRenderedPageBreak/>
              <w:t>Диаграммы: «Распределение химических элементов в неживой природе», «Распределение химических элементов в живой природе».</w:t>
            </w:r>
          </w:p>
          <w:p w14:paraId="1BFDF57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8BF48D8"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5D5A8C8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75CD7C2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Лабораторная работа № 1. «Изучение каталитической активности ферментов (на примере амилазы или каталазы)».</w:t>
            </w:r>
          </w:p>
          <w:p w14:paraId="5E0A46EB" w14:textId="67206943" w:rsidR="00817E4B"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Лабораторная работа № 2. «Изучение строения клеток растений, животных  и бактерий под микроскопом на готовых микропрепаратах и их описание».</w:t>
            </w:r>
          </w:p>
        </w:tc>
        <w:tc>
          <w:tcPr>
            <w:tcW w:w="2835" w:type="dxa"/>
          </w:tcPr>
          <w:p w14:paraId="4B4F8A39" w14:textId="77777777" w:rsidR="00817E4B" w:rsidRPr="00607F1A" w:rsidRDefault="00817E4B" w:rsidP="00817E4B">
            <w:pPr>
              <w:spacing w:line="273" w:lineRule="exact"/>
              <w:ind w:left="142"/>
              <w:jc w:val="center"/>
              <w:rPr>
                <w:rFonts w:ascii="Times New Roman" w:hAnsi="Times New Roman"/>
                <w:lang w:val="ru-RU" w:eastAsia="en-US"/>
              </w:rPr>
            </w:pPr>
          </w:p>
        </w:tc>
      </w:tr>
      <w:tr w:rsidR="00607F1A" w:rsidRPr="00817E4B" w14:paraId="67D89EB0" w14:textId="77777777" w:rsidTr="00F20A2F">
        <w:trPr>
          <w:trHeight w:val="167"/>
        </w:trPr>
        <w:tc>
          <w:tcPr>
            <w:tcW w:w="846" w:type="dxa"/>
          </w:tcPr>
          <w:p w14:paraId="234B5D0E" w14:textId="3DE7AD64"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970" w:type="dxa"/>
          </w:tcPr>
          <w:p w14:paraId="5E7FB80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119.6.4. Тема 4. Жизнедеятельность клетки.</w:t>
            </w:r>
          </w:p>
          <w:p w14:paraId="64C327ED"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2DDF8AF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Типы обмена веществ: автотрофный и гетеротрофный. Роль ферментов  в обмене веществ и превращении энергии в клетке.</w:t>
            </w:r>
          </w:p>
          <w:p w14:paraId="73E2CD5D"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5EED6C5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Хемосинтез. Хемосинтезирующие бактерии. Значение хемосинтеза для жизни на Земле.</w:t>
            </w:r>
          </w:p>
          <w:p w14:paraId="5562DDC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CE26199"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23C709AB"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25CAABDB"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lastRenderedPageBreak/>
              <w:t>Демонстрации:</w:t>
            </w:r>
          </w:p>
          <w:p w14:paraId="6B2FB60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Портреты: Н.К. Кольцов, Д.И. Ивановский, К.А. Тимирязев.</w:t>
            </w:r>
          </w:p>
          <w:p w14:paraId="20669FE8"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1D3D9DF5" w14:textId="1C1142DA"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«Удвоение ДНК и транскрипция», «Биосинтез белка», «Строение клетки», модель структуры ДНК.</w:t>
            </w:r>
          </w:p>
        </w:tc>
        <w:tc>
          <w:tcPr>
            <w:tcW w:w="2835" w:type="dxa"/>
          </w:tcPr>
          <w:p w14:paraId="5FE17880"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29679B73" w14:textId="77777777" w:rsidTr="00F20A2F">
        <w:trPr>
          <w:trHeight w:val="167"/>
        </w:trPr>
        <w:tc>
          <w:tcPr>
            <w:tcW w:w="846" w:type="dxa"/>
          </w:tcPr>
          <w:p w14:paraId="5A43F3DC" w14:textId="58507EE5"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5970" w:type="dxa"/>
          </w:tcPr>
          <w:p w14:paraId="582F1EA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119.6.5. Тема 5. Размножение и индивидуальное развитие организмов.</w:t>
            </w:r>
          </w:p>
          <w:p w14:paraId="22B799ED"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7898E7D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Деление клетки – митоз. Стадии митоза. Процессы, происходящие на разных стадиях митоза. Биологический смысл митоза.</w:t>
            </w:r>
          </w:p>
          <w:p w14:paraId="1D034601"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Программируемая гибель клетки – апоптоз.</w:t>
            </w:r>
          </w:p>
          <w:p w14:paraId="21A143A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42ACDC0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Половое размножение, его отличия от бесполого.</w:t>
            </w:r>
          </w:p>
          <w:p w14:paraId="7C8185CD"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FF70F7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1418599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0530B84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Рост и развитие растений. Онтогенез цветкового растения: строение семени, стадии развития.</w:t>
            </w:r>
          </w:p>
          <w:p w14:paraId="391AB39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50689759"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w:t>
            </w:r>
            <w:r w:rsidRPr="00607F1A">
              <w:rPr>
                <w:rFonts w:ascii="Times New Roman" w:hAnsi="Times New Roman"/>
                <w:lang w:val="ru-RU" w:eastAsia="en-US"/>
              </w:rPr>
              <w:lastRenderedPageBreak/>
              <w:t xml:space="preserve">«Гаметогенез у млекопитающих и человека», «Основные стадии онтогенеза». </w:t>
            </w:r>
          </w:p>
          <w:p w14:paraId="578315F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5AEE560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04675EA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3. «Наблюдение митоза в клетках кончика корешка лука на готовых микропрепаратах».</w:t>
            </w:r>
          </w:p>
          <w:p w14:paraId="7BEF1B3B" w14:textId="0CA7F0A9"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4. «Изучение строения половых клеток на готовых микропрепаратах».</w:t>
            </w:r>
          </w:p>
        </w:tc>
        <w:tc>
          <w:tcPr>
            <w:tcW w:w="2835" w:type="dxa"/>
          </w:tcPr>
          <w:p w14:paraId="1EF49E3F"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49B00447" w14:textId="77777777" w:rsidTr="00F20A2F">
        <w:trPr>
          <w:trHeight w:val="167"/>
        </w:trPr>
        <w:tc>
          <w:tcPr>
            <w:tcW w:w="846" w:type="dxa"/>
          </w:tcPr>
          <w:p w14:paraId="3B30314B" w14:textId="3920CD9F"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lastRenderedPageBreak/>
              <w:t>6.</w:t>
            </w:r>
          </w:p>
        </w:tc>
        <w:tc>
          <w:tcPr>
            <w:tcW w:w="5970" w:type="dxa"/>
          </w:tcPr>
          <w:p w14:paraId="7EF7BC7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119.6.6. Тема 6. Наследственность и изменчивость организмов.</w:t>
            </w:r>
          </w:p>
          <w:p w14:paraId="010509F4"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95B937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0934C3B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48457BC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CAB616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Хромосомная теория наследственности. Генетические карты.</w:t>
            </w:r>
          </w:p>
          <w:p w14:paraId="45C3B46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7FEBEDE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191218F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6653E2F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Внеядерная наследственность и изменчивость.</w:t>
            </w:r>
          </w:p>
          <w:p w14:paraId="3B36080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lastRenderedPageBreak/>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2DEAB2B"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5359540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Г. Мендель, Т. Морган, Г. де Фриз, С.С. Четвериков, Н.В. Тимофеев-Ресовский, Н.И. Вавилов.</w:t>
            </w:r>
          </w:p>
          <w:p w14:paraId="24FA893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3A6E9437"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3F38D347"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020E27B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5. «Изучение результатов моногибридного  и дигибридного скрещивания у дрозофилы на готовых микропрепаратах».</w:t>
            </w:r>
          </w:p>
          <w:p w14:paraId="7416073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6. «Изучение модификационной изменчивости, построение вариационного ряда и вариационной кривой».</w:t>
            </w:r>
          </w:p>
          <w:p w14:paraId="0C1FDF9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7. «Анализ мутаций у дрозофилы на готовых микропрепаратах».</w:t>
            </w:r>
          </w:p>
          <w:p w14:paraId="42DFD22D" w14:textId="3DD17228"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Практическая работа № 2. «Составление и анализ родословных человека».</w:t>
            </w:r>
          </w:p>
        </w:tc>
        <w:tc>
          <w:tcPr>
            <w:tcW w:w="2835" w:type="dxa"/>
          </w:tcPr>
          <w:p w14:paraId="1F8EF093"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1BAC88D4" w14:textId="77777777" w:rsidTr="00F20A2F">
        <w:trPr>
          <w:trHeight w:val="167"/>
        </w:trPr>
        <w:tc>
          <w:tcPr>
            <w:tcW w:w="846" w:type="dxa"/>
          </w:tcPr>
          <w:p w14:paraId="0EA39CB9" w14:textId="4A7DAA6D"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lastRenderedPageBreak/>
              <w:t>7.</w:t>
            </w:r>
          </w:p>
        </w:tc>
        <w:tc>
          <w:tcPr>
            <w:tcW w:w="5970" w:type="dxa"/>
          </w:tcPr>
          <w:p w14:paraId="506DF999"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119.6.7. Тема 7. Селекция организмов. Основы биотехнологии.</w:t>
            </w:r>
          </w:p>
          <w:p w14:paraId="260D3621"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63E257C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w:t>
            </w:r>
            <w:r w:rsidRPr="00607F1A">
              <w:rPr>
                <w:rFonts w:ascii="Times New Roman" w:hAnsi="Times New Roman"/>
                <w:lang w:val="ru-RU" w:eastAsia="en-US"/>
              </w:rPr>
              <w:lastRenderedPageBreak/>
              <w:t>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7D4DFAD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339D78A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3B2B6BE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Н.И. Вавилов, И.В. Мичурин, Г.Д. Карпеченко, М.Ф. Иванов.</w:t>
            </w:r>
          </w:p>
          <w:p w14:paraId="0BD640D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3582A1D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муляжи плодов и корнеплодов диких форм и культурных сортов растений, гербарий «Сельскохозяйственные растения».</w:t>
            </w:r>
          </w:p>
          <w:p w14:paraId="6F86B8B9" w14:textId="77777777" w:rsidR="00607F1A" w:rsidRPr="00791CB7" w:rsidRDefault="00607F1A" w:rsidP="004E0C1F">
            <w:pPr>
              <w:spacing w:before="2" w:line="257" w:lineRule="exact"/>
              <w:ind w:left="142" w:right="158" w:firstLine="708"/>
              <w:jc w:val="both"/>
              <w:rPr>
                <w:rFonts w:ascii="Times New Roman" w:hAnsi="Times New Roman"/>
                <w:lang w:val="ru-RU" w:eastAsia="en-US"/>
              </w:rPr>
            </w:pPr>
            <w:r w:rsidRPr="00791CB7">
              <w:rPr>
                <w:rFonts w:ascii="Times New Roman" w:hAnsi="Times New Roman"/>
                <w:lang w:val="ru-RU" w:eastAsia="en-US"/>
              </w:rPr>
              <w:t>Лабораторные и практические работы:</w:t>
            </w:r>
          </w:p>
          <w:p w14:paraId="35C01D1B" w14:textId="1E697D55"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tc>
        <w:tc>
          <w:tcPr>
            <w:tcW w:w="2835" w:type="dxa"/>
          </w:tcPr>
          <w:p w14:paraId="26295B9E" w14:textId="77777777" w:rsidR="00607F1A" w:rsidRPr="00607F1A" w:rsidRDefault="00607F1A" w:rsidP="00817E4B">
            <w:pPr>
              <w:spacing w:line="273" w:lineRule="exact"/>
              <w:ind w:left="142"/>
              <w:jc w:val="center"/>
              <w:rPr>
                <w:rFonts w:ascii="Times New Roman" w:hAnsi="Times New Roman"/>
                <w:lang w:val="ru-RU" w:eastAsia="en-US"/>
              </w:rPr>
            </w:pPr>
          </w:p>
        </w:tc>
      </w:tr>
    </w:tbl>
    <w:p w14:paraId="36CFAD1D" w14:textId="77777777" w:rsidR="00817E4B" w:rsidRPr="00817E4B" w:rsidRDefault="00817E4B" w:rsidP="00817E4B">
      <w:pPr>
        <w:widowControl w:val="0"/>
        <w:spacing w:after="0" w:line="240" w:lineRule="auto"/>
        <w:jc w:val="both"/>
        <w:rPr>
          <w:rFonts w:ascii="Times New Roman" w:eastAsia="SchoolBookSanPin" w:hAnsi="Times New Roman"/>
          <w:sz w:val="24"/>
          <w:szCs w:val="24"/>
          <w:lang w:eastAsia="en-US"/>
        </w:rPr>
      </w:pPr>
    </w:p>
    <w:p w14:paraId="58311543" w14:textId="77777777" w:rsidR="00817E4B" w:rsidRPr="00330EEE" w:rsidRDefault="00817E4B" w:rsidP="00817E4B">
      <w:pPr>
        <w:widowControl w:val="0"/>
        <w:spacing w:after="0" w:line="240" w:lineRule="auto"/>
        <w:jc w:val="both"/>
        <w:rPr>
          <w:rFonts w:ascii="Times New Roman" w:eastAsia="SchoolBookSanPin" w:hAnsi="Times New Roman"/>
          <w:color w:val="C00000"/>
          <w:sz w:val="24"/>
          <w:szCs w:val="24"/>
          <w:lang w:eastAsia="en-US"/>
        </w:rPr>
      </w:pPr>
    </w:p>
    <w:p w14:paraId="034264EC" w14:textId="558621AD" w:rsidR="004E0C1F" w:rsidRPr="004E0C1F" w:rsidRDefault="004E0C1F"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095"/>
        <w:gridCol w:w="2835"/>
      </w:tblGrid>
      <w:tr w:rsidR="004E0C1F" w:rsidRPr="004E0C1F" w14:paraId="359B130F" w14:textId="77777777" w:rsidTr="00AA3731">
        <w:trPr>
          <w:trHeight w:val="575"/>
        </w:trPr>
        <w:tc>
          <w:tcPr>
            <w:tcW w:w="709" w:type="dxa"/>
          </w:tcPr>
          <w:p w14:paraId="252651A8" w14:textId="77777777" w:rsidR="004E0C1F" w:rsidRPr="004E0C1F" w:rsidRDefault="004E0C1F" w:rsidP="004E0C1F">
            <w:pPr>
              <w:ind w:left="142" w:right="354" w:firstLine="96"/>
              <w:jc w:val="center"/>
              <w:rPr>
                <w:rFonts w:ascii="Times New Roman" w:hAnsi="Times New Roman"/>
                <w:lang w:eastAsia="en-US"/>
              </w:rPr>
            </w:pPr>
            <w:r w:rsidRPr="004E0C1F">
              <w:rPr>
                <w:rFonts w:ascii="Times New Roman" w:hAnsi="Times New Roman"/>
                <w:lang w:eastAsia="en-US"/>
              </w:rPr>
              <w:t>№</w:t>
            </w:r>
            <w:r w:rsidRPr="004E0C1F">
              <w:rPr>
                <w:rFonts w:ascii="Times New Roman" w:hAnsi="Times New Roman"/>
                <w:spacing w:val="-57"/>
                <w:lang w:eastAsia="en-US"/>
              </w:rPr>
              <w:t xml:space="preserve"> </w:t>
            </w:r>
            <w:r w:rsidRPr="004E0C1F">
              <w:rPr>
                <w:rFonts w:ascii="Times New Roman" w:hAnsi="Times New Roman"/>
                <w:lang w:eastAsia="en-US"/>
              </w:rPr>
              <w:t>п/п</w:t>
            </w:r>
          </w:p>
        </w:tc>
        <w:tc>
          <w:tcPr>
            <w:tcW w:w="6095" w:type="dxa"/>
          </w:tcPr>
          <w:p w14:paraId="4A175C0C" w14:textId="77777777"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Наименование</w:t>
            </w:r>
            <w:r w:rsidRPr="004E0C1F">
              <w:rPr>
                <w:rFonts w:ascii="Times New Roman" w:hAnsi="Times New Roman"/>
                <w:spacing w:val="-2"/>
                <w:lang w:val="ru-RU" w:eastAsia="en-US"/>
              </w:rPr>
              <w:t xml:space="preserve"> </w:t>
            </w:r>
            <w:r w:rsidRPr="004E0C1F">
              <w:rPr>
                <w:rFonts w:ascii="Times New Roman" w:hAnsi="Times New Roman"/>
                <w:lang w:val="ru-RU" w:eastAsia="en-US"/>
              </w:rPr>
              <w:t xml:space="preserve">темы </w:t>
            </w:r>
          </w:p>
          <w:p w14:paraId="7D3303CF" w14:textId="77777777"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(с учётом рабочей программы воспитания)</w:t>
            </w:r>
          </w:p>
        </w:tc>
        <w:tc>
          <w:tcPr>
            <w:tcW w:w="2835" w:type="dxa"/>
          </w:tcPr>
          <w:p w14:paraId="29261908" w14:textId="77777777" w:rsidR="004E0C1F" w:rsidRPr="004E0C1F" w:rsidRDefault="004E0C1F" w:rsidP="004E0C1F">
            <w:pPr>
              <w:ind w:left="142" w:right="27" w:hanging="72"/>
              <w:jc w:val="center"/>
              <w:rPr>
                <w:rFonts w:ascii="Times New Roman" w:hAnsi="Times New Roman"/>
                <w:lang w:val="ru-RU" w:eastAsia="en-US"/>
              </w:rPr>
            </w:pPr>
            <w:r w:rsidRPr="004E0C1F">
              <w:rPr>
                <w:rFonts w:ascii="Times New Roman" w:hAnsi="Times New Roman"/>
                <w:spacing w:val="-1"/>
                <w:lang w:val="ru-RU" w:eastAsia="en-US"/>
              </w:rPr>
              <w:t>Количество часов, отводимых на освоение каждой темы</w:t>
            </w:r>
          </w:p>
        </w:tc>
      </w:tr>
      <w:tr w:rsidR="004E0C1F" w:rsidRPr="004E0C1F" w14:paraId="6F23FC44" w14:textId="77777777" w:rsidTr="004E0C1F">
        <w:trPr>
          <w:trHeight w:val="297"/>
        </w:trPr>
        <w:tc>
          <w:tcPr>
            <w:tcW w:w="9639" w:type="dxa"/>
            <w:gridSpan w:val="3"/>
          </w:tcPr>
          <w:p w14:paraId="19370769" w14:textId="11299E0F" w:rsidR="004E0C1F" w:rsidRPr="004E0C1F" w:rsidRDefault="004E0C1F" w:rsidP="004E0C1F">
            <w:pPr>
              <w:ind w:left="142"/>
              <w:jc w:val="center"/>
              <w:rPr>
                <w:rFonts w:ascii="Times New Roman" w:hAnsi="Times New Roman"/>
                <w:b/>
                <w:lang w:eastAsia="en-US"/>
              </w:rPr>
            </w:pPr>
            <w:r w:rsidRPr="004E0C1F">
              <w:rPr>
                <w:rFonts w:ascii="Times New Roman" w:hAnsi="Times New Roman"/>
                <w:b/>
                <w:lang w:eastAsia="en-US"/>
              </w:rPr>
              <w:t>1</w:t>
            </w:r>
            <w:r>
              <w:rPr>
                <w:rFonts w:ascii="Times New Roman" w:hAnsi="Times New Roman"/>
                <w:b/>
                <w:lang w:val="ru-RU" w:eastAsia="en-US"/>
              </w:rPr>
              <w:t>1</w:t>
            </w:r>
            <w:r w:rsidRPr="004E0C1F">
              <w:rPr>
                <w:rFonts w:ascii="Times New Roman" w:hAnsi="Times New Roman"/>
                <w:b/>
                <w:lang w:eastAsia="en-US"/>
              </w:rPr>
              <w:t xml:space="preserve"> класс</w:t>
            </w:r>
          </w:p>
        </w:tc>
      </w:tr>
      <w:tr w:rsidR="004E0C1F" w:rsidRPr="004E0C1F" w14:paraId="1163D659" w14:textId="77777777" w:rsidTr="00AA3731">
        <w:trPr>
          <w:trHeight w:val="2980"/>
        </w:trPr>
        <w:tc>
          <w:tcPr>
            <w:tcW w:w="709" w:type="dxa"/>
          </w:tcPr>
          <w:p w14:paraId="5291B496" w14:textId="77777777" w:rsidR="004E0C1F" w:rsidRPr="004E0C1F" w:rsidRDefault="004E0C1F" w:rsidP="004E0C1F">
            <w:pPr>
              <w:ind w:left="142"/>
              <w:rPr>
                <w:rFonts w:ascii="Times New Roman" w:hAnsi="Times New Roman"/>
                <w:lang w:eastAsia="en-US"/>
              </w:rPr>
            </w:pPr>
            <w:r w:rsidRPr="004E0C1F">
              <w:rPr>
                <w:rFonts w:ascii="Times New Roman" w:hAnsi="Times New Roman"/>
                <w:lang w:eastAsia="en-US"/>
              </w:rPr>
              <w:t>1.</w:t>
            </w:r>
          </w:p>
        </w:tc>
        <w:tc>
          <w:tcPr>
            <w:tcW w:w="6095" w:type="dxa"/>
          </w:tcPr>
          <w:p w14:paraId="62F9EE4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119.7.1. Тема 1. Эволюционная биология.</w:t>
            </w:r>
          </w:p>
          <w:p w14:paraId="2936AC5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317E4A8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54FE6E2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3FD53FE3"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w:t>
            </w:r>
            <w:r w:rsidRPr="004E0C1F">
              <w:rPr>
                <w:rFonts w:ascii="Times New Roman" w:eastAsia="OfficinaSansBoldITC" w:hAnsi="Times New Roman"/>
                <w:szCs w:val="28"/>
                <w:lang w:val="ru-RU" w:eastAsia="en-US"/>
              </w:rPr>
              <w:lastRenderedPageBreak/>
              <w:t>существование, естественный отбор).</w:t>
            </w:r>
          </w:p>
          <w:p w14:paraId="7300C04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Синтетическая теория эволюции (СТЭ) и её основные положения.</w:t>
            </w:r>
          </w:p>
          <w:p w14:paraId="7EDC60D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Микроэволюция. Популяция как единица вида и эволюции.</w:t>
            </w:r>
          </w:p>
          <w:p w14:paraId="677B1EA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79538F5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Естественный отбор – направляющий фактор эволюции. Формы естественного отбора.</w:t>
            </w:r>
          </w:p>
          <w:p w14:paraId="15AF9A1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Приспособленность организмов как результат эволюции. Примеры приспособлений у организмов. Ароморфозы и идио­адаптации.</w:t>
            </w:r>
          </w:p>
          <w:p w14:paraId="0CB6F39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Вид и видообразование. Критерии вида. Основные формы видообразования: географическое, экологическое.</w:t>
            </w:r>
          </w:p>
          <w:p w14:paraId="61AAD6A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Макроэволюция. Формы эволюции: филетическая, дивергентная, конвергентная, параллельная. Необратимость эволюции.</w:t>
            </w:r>
          </w:p>
          <w:p w14:paraId="71F9510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Происхождение от неспециализированных предков. Прогрессирующая специализация. Адаптивная радиация.</w:t>
            </w:r>
          </w:p>
          <w:p w14:paraId="04A678A0"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14:paraId="016E480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Портреты: К. Линней, Ж.Б. Ламарк, Ч. Дарвин, В.О. Ковалевский, К.М. Бэр, Э. Геккель, Ф. Мюллер, А.Н. Северцов.</w:t>
            </w:r>
          </w:p>
          <w:p w14:paraId="7ECCF27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177F214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032CF9B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6F748F2F"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14:paraId="65A5F6A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Лабораторная работа № 1. «Сравнение видов по морфологическому критерию».</w:t>
            </w:r>
          </w:p>
          <w:p w14:paraId="3A5CF385" w14:textId="2AF39FA9" w:rsidR="004E0C1F" w:rsidRPr="004E0C1F" w:rsidRDefault="004E0C1F" w:rsidP="004E0C1F">
            <w:pPr>
              <w:ind w:firstLine="223"/>
              <w:jc w:val="both"/>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Лабораторная работа № 2. «Описание приспособленности организма  и её относительного характера».</w:t>
            </w:r>
          </w:p>
        </w:tc>
        <w:tc>
          <w:tcPr>
            <w:tcW w:w="2835" w:type="dxa"/>
          </w:tcPr>
          <w:p w14:paraId="1AF70412" w14:textId="77777777" w:rsidR="004E0C1F" w:rsidRPr="004E0C1F" w:rsidRDefault="004E0C1F" w:rsidP="004E0C1F">
            <w:pPr>
              <w:jc w:val="center"/>
              <w:rPr>
                <w:rFonts w:ascii="Times New Roman" w:hAnsi="Times New Roman"/>
                <w:i/>
                <w:lang w:val="ru-RU" w:eastAsia="en-US"/>
              </w:rPr>
            </w:pPr>
            <w:r w:rsidRPr="004E0C1F">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E0C1F" w:rsidRPr="004E0C1F" w14:paraId="736B834C" w14:textId="77777777" w:rsidTr="00AA3731">
        <w:trPr>
          <w:trHeight w:val="1408"/>
        </w:trPr>
        <w:tc>
          <w:tcPr>
            <w:tcW w:w="709" w:type="dxa"/>
          </w:tcPr>
          <w:p w14:paraId="105D8F65" w14:textId="4F37A3A8" w:rsidR="004E0C1F" w:rsidRPr="004E0C1F" w:rsidRDefault="004E0C1F" w:rsidP="004E0C1F">
            <w:pPr>
              <w:ind w:left="142"/>
              <w:rPr>
                <w:rFonts w:ascii="Times New Roman" w:hAnsi="Times New Roman"/>
                <w:lang w:val="ru-RU" w:eastAsia="en-US"/>
              </w:rPr>
            </w:pPr>
            <w:r>
              <w:rPr>
                <w:rFonts w:ascii="Times New Roman" w:hAnsi="Times New Roman"/>
                <w:lang w:val="ru-RU" w:eastAsia="en-US"/>
              </w:rPr>
              <w:lastRenderedPageBreak/>
              <w:t>2.</w:t>
            </w:r>
          </w:p>
        </w:tc>
        <w:tc>
          <w:tcPr>
            <w:tcW w:w="6095" w:type="dxa"/>
          </w:tcPr>
          <w:p w14:paraId="595108A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119.7.2. Тема 2. Возникновение и развитие жизни на Земле.</w:t>
            </w:r>
          </w:p>
          <w:p w14:paraId="14C622B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102ED93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704EF94D"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Мезозойская эра и её периоды: триасовый, юрский, меловой.</w:t>
            </w:r>
          </w:p>
          <w:p w14:paraId="20BEEA4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Кайнозойская эра и её периоды: палеогеновый, неогеновый, антропогеновый.</w:t>
            </w:r>
          </w:p>
          <w:p w14:paraId="572E371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2304B8B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Система органического мира как отражение эволюции. Основные систематические группы организмов.</w:t>
            </w:r>
          </w:p>
          <w:p w14:paraId="072EF6E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2FC3057D"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67B652C4"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5892188C"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77C4898C"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14:paraId="49DDC62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Портреты: Ф. Реди, Л. Пастер, А.И. Опарин, С. Миллер, Г. Юри, Ч. Дарвин.</w:t>
            </w:r>
          </w:p>
          <w:p w14:paraId="5C06CD0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0BF3AA9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1DE3DC5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14:paraId="4988B0A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Практическая работа № 1. «Изучение ископаемых остатков растений  и животных в коллекциях».</w:t>
            </w:r>
          </w:p>
          <w:p w14:paraId="7052DD52" w14:textId="1BEDAF3E"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Экскурсия «Эволюция органического мира на Земле» (в естественно-научный или краеведческий музей).</w:t>
            </w:r>
          </w:p>
        </w:tc>
        <w:tc>
          <w:tcPr>
            <w:tcW w:w="2835" w:type="dxa"/>
          </w:tcPr>
          <w:p w14:paraId="36018581" w14:textId="77777777" w:rsidR="004E0C1F" w:rsidRPr="004E0C1F" w:rsidRDefault="004E0C1F" w:rsidP="004E0C1F">
            <w:pPr>
              <w:jc w:val="center"/>
              <w:rPr>
                <w:rFonts w:ascii="Times New Roman" w:hAnsi="Times New Roman"/>
                <w:i/>
                <w:lang w:val="ru-RU" w:eastAsia="en-US"/>
              </w:rPr>
            </w:pPr>
          </w:p>
        </w:tc>
      </w:tr>
      <w:tr w:rsidR="004E0C1F" w:rsidRPr="004E0C1F" w14:paraId="1BC0D71F" w14:textId="77777777" w:rsidTr="00AA3731">
        <w:trPr>
          <w:trHeight w:val="2980"/>
        </w:trPr>
        <w:tc>
          <w:tcPr>
            <w:tcW w:w="709" w:type="dxa"/>
          </w:tcPr>
          <w:p w14:paraId="4A1211C5" w14:textId="3F9F5600" w:rsidR="004E0C1F" w:rsidRPr="00950D59" w:rsidRDefault="00950D59" w:rsidP="004E0C1F">
            <w:pPr>
              <w:ind w:left="142"/>
              <w:rPr>
                <w:rFonts w:ascii="Times New Roman" w:hAnsi="Times New Roman"/>
                <w:lang w:val="ru-RU" w:eastAsia="en-US"/>
              </w:rPr>
            </w:pPr>
            <w:r>
              <w:rPr>
                <w:rFonts w:ascii="Times New Roman" w:hAnsi="Times New Roman"/>
                <w:lang w:val="ru-RU" w:eastAsia="en-US"/>
              </w:rPr>
              <w:lastRenderedPageBreak/>
              <w:t>3.</w:t>
            </w:r>
          </w:p>
        </w:tc>
        <w:tc>
          <w:tcPr>
            <w:tcW w:w="6095" w:type="dxa"/>
          </w:tcPr>
          <w:p w14:paraId="08612091"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119.7.3. Тема 3. Организмы и окружающая среда.</w:t>
            </w:r>
          </w:p>
          <w:p w14:paraId="112B1F7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3E62C1F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Среды обитания организмов: водная, наземно-воздушная, почвенная, внутриорганизменная.</w:t>
            </w:r>
          </w:p>
          <w:p w14:paraId="6DB8013C"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4714593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72AEE3D9"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3A67F25F"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40C9E7C6"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Демонстрации: </w:t>
            </w:r>
          </w:p>
          <w:p w14:paraId="1CCD78CA"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Портреты: А. Гумбольдт, К.Ф. Рулье, Э. Геккель.</w:t>
            </w:r>
          </w:p>
          <w:p w14:paraId="119F996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32CCCADA"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Лабораторные и практические работы:</w:t>
            </w:r>
          </w:p>
          <w:p w14:paraId="758EDD2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Лабораторная работа № 3. «Морфологические особенности растений  из разных мест обитания».</w:t>
            </w:r>
          </w:p>
          <w:p w14:paraId="04C6A70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Лабораторная работа № 4. «Влияние света на рост и развитие черенков колеуса».</w:t>
            </w:r>
          </w:p>
          <w:p w14:paraId="3240A090" w14:textId="5401FE86" w:rsidR="004E0C1F"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Практическая работа № 5. «Подсчёт плотности популяций разных видов растений».</w:t>
            </w:r>
          </w:p>
        </w:tc>
        <w:tc>
          <w:tcPr>
            <w:tcW w:w="2835" w:type="dxa"/>
          </w:tcPr>
          <w:p w14:paraId="745C80A9" w14:textId="77777777" w:rsidR="004E0C1F" w:rsidRPr="00950D59" w:rsidRDefault="004E0C1F" w:rsidP="004E0C1F">
            <w:pPr>
              <w:jc w:val="center"/>
              <w:rPr>
                <w:rFonts w:ascii="Times New Roman" w:hAnsi="Times New Roman"/>
                <w:i/>
                <w:lang w:val="ru-RU" w:eastAsia="en-US"/>
              </w:rPr>
            </w:pPr>
          </w:p>
        </w:tc>
      </w:tr>
      <w:tr w:rsidR="00950D59" w:rsidRPr="004E0C1F" w14:paraId="6B6806BA" w14:textId="77777777" w:rsidTr="001C51E2">
        <w:trPr>
          <w:trHeight w:val="1693"/>
        </w:trPr>
        <w:tc>
          <w:tcPr>
            <w:tcW w:w="709" w:type="dxa"/>
          </w:tcPr>
          <w:p w14:paraId="31D4CD56" w14:textId="0D589BDE" w:rsidR="00950D59" w:rsidRPr="00950D59" w:rsidRDefault="00950D59" w:rsidP="004E0C1F">
            <w:pPr>
              <w:ind w:left="142"/>
              <w:rPr>
                <w:rFonts w:ascii="Times New Roman" w:hAnsi="Times New Roman"/>
                <w:lang w:val="ru-RU" w:eastAsia="en-US"/>
              </w:rPr>
            </w:pPr>
            <w:r>
              <w:rPr>
                <w:rFonts w:ascii="Times New Roman" w:hAnsi="Times New Roman"/>
                <w:lang w:val="ru-RU" w:eastAsia="en-US"/>
              </w:rPr>
              <w:t>4.</w:t>
            </w:r>
          </w:p>
        </w:tc>
        <w:tc>
          <w:tcPr>
            <w:tcW w:w="6095" w:type="dxa"/>
          </w:tcPr>
          <w:p w14:paraId="656586A0"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119.7.4. Тема 4. Сообщества и экологические системы.</w:t>
            </w:r>
          </w:p>
          <w:p w14:paraId="02EAA5B5"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Сообщество организмов – биоценоз. Структуры биоценоза: видовая, пространственная, трофическая (пищевая). Виды-доминанты. Связи в биоценозе.</w:t>
            </w:r>
          </w:p>
          <w:p w14:paraId="7EE3D4B6"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056440A9"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Природные экосистемы. Экосистемы озёр и рек. Экосистема хвойного  или широколиственного леса.</w:t>
            </w:r>
          </w:p>
          <w:p w14:paraId="72114538"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Антропогенные экосистемы. Агроэкосистемы. Урбоэкосистемы. Биологическое и хозяйственное значение агроэкосистем и урбоэкосистем.</w:t>
            </w:r>
          </w:p>
          <w:p w14:paraId="1B996D88"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Биоразнообразие как фактор устойчивости экосистем. Сохранение биологического разнообразия на Земле.</w:t>
            </w:r>
          </w:p>
          <w:p w14:paraId="680BBB5E"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w:t>
            </w:r>
            <w:r w:rsidRPr="00950D59">
              <w:rPr>
                <w:rFonts w:ascii="Times New Roman" w:eastAsia="OfficinaSansBoldITC" w:hAnsi="Times New Roman"/>
                <w:szCs w:val="28"/>
                <w:lang w:val="ru-RU" w:eastAsia="en-US"/>
              </w:rPr>
              <w:lastRenderedPageBreak/>
              <w:t>Динамическое равновесие и обратная связь в биосфере.</w:t>
            </w:r>
          </w:p>
          <w:p w14:paraId="251FF17F"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Круговороты веществ и биогеохимические циклы элементов (углерода, азота). Зональность биосферы. Основные биомы суши.</w:t>
            </w:r>
          </w:p>
          <w:p w14:paraId="558061A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Человечество в биосфере Земли. Антропогенные изменения в биосфере. Глобальные экологические проблемы.</w:t>
            </w:r>
          </w:p>
          <w:p w14:paraId="392E958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4B2AA0A0"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Демонстрации:</w:t>
            </w:r>
          </w:p>
          <w:p w14:paraId="3D60F26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Портреты: А.Д. Тенсли, В.Н. Сукачёв, В.И. Вернадский.</w:t>
            </w:r>
          </w:p>
          <w:p w14:paraId="4B3FBF1E"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4BD6297E" w14:textId="6793C51A"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tc>
        <w:tc>
          <w:tcPr>
            <w:tcW w:w="2835" w:type="dxa"/>
          </w:tcPr>
          <w:p w14:paraId="7202AB06" w14:textId="77777777" w:rsidR="00950D59" w:rsidRPr="00950D59" w:rsidRDefault="00950D59" w:rsidP="004E0C1F">
            <w:pPr>
              <w:jc w:val="center"/>
              <w:rPr>
                <w:rFonts w:ascii="Times New Roman" w:hAnsi="Times New Roman"/>
                <w:i/>
                <w:lang w:val="ru-RU" w:eastAsia="en-US"/>
              </w:rPr>
            </w:pPr>
          </w:p>
        </w:tc>
      </w:tr>
    </w:tbl>
    <w:p w14:paraId="1AD51637" w14:textId="2E2E665E" w:rsidR="00CA0CC3" w:rsidRDefault="00CA0CC3" w:rsidP="00AA3731">
      <w:pPr>
        <w:pStyle w:val="aa"/>
        <w:spacing w:line="276" w:lineRule="auto"/>
        <w:jc w:val="both"/>
        <w:rPr>
          <w:rFonts w:ascii="Times New Roman" w:hAnsi="Times New Roman"/>
          <w:sz w:val="24"/>
          <w:szCs w:val="24"/>
        </w:rPr>
      </w:pPr>
    </w:p>
    <w:p w14:paraId="5BA4A12D" w14:textId="1372021B" w:rsidR="00817E4B" w:rsidRPr="00143D16" w:rsidRDefault="00817E4B" w:rsidP="001F7652">
      <w:pPr>
        <w:pStyle w:val="aa"/>
        <w:spacing w:line="276" w:lineRule="auto"/>
        <w:ind w:firstLine="709"/>
        <w:jc w:val="both"/>
        <w:rPr>
          <w:rFonts w:ascii="Times New Roman" w:hAnsi="Times New Roman"/>
          <w:szCs w:val="24"/>
        </w:rPr>
      </w:pPr>
    </w:p>
    <w:p w14:paraId="3BB858DC" w14:textId="1593DF6D" w:rsidR="001C51E2" w:rsidRDefault="001C51E2" w:rsidP="001C51E2">
      <w:pPr>
        <w:widowControl w:val="0"/>
        <w:spacing w:after="0" w:line="240" w:lineRule="auto"/>
        <w:ind w:firstLine="709"/>
        <w:contextualSpacing/>
        <w:jc w:val="center"/>
        <w:rPr>
          <w:rFonts w:ascii="Times New Roman" w:eastAsia="Calibri" w:hAnsi="Times New Roman"/>
          <w:b/>
          <w:sz w:val="24"/>
          <w:szCs w:val="28"/>
          <w:lang w:eastAsia="en-US"/>
        </w:rPr>
      </w:pPr>
      <w:r w:rsidRPr="001C51E2">
        <w:rPr>
          <w:rFonts w:ascii="Times New Roman" w:hAnsi="Times New Roman"/>
          <w:b/>
          <w:szCs w:val="24"/>
        </w:rPr>
        <w:t>2.2.23.</w:t>
      </w:r>
      <w:r>
        <w:rPr>
          <w:rFonts w:ascii="Times New Roman" w:hAnsi="Times New Roman"/>
          <w:szCs w:val="24"/>
        </w:rPr>
        <w:t xml:space="preserve"> </w:t>
      </w:r>
      <w:r w:rsidR="00143D16" w:rsidRPr="00143D16">
        <w:rPr>
          <w:rFonts w:ascii="Times New Roman" w:eastAsia="Calibri" w:hAnsi="Times New Roman"/>
          <w:b/>
          <w:sz w:val="24"/>
          <w:szCs w:val="28"/>
          <w:lang w:eastAsia="en-US"/>
        </w:rPr>
        <w:t>Р</w:t>
      </w:r>
      <w:r w:rsidR="00F20A2F" w:rsidRPr="00143D16">
        <w:rPr>
          <w:rFonts w:ascii="Times New Roman" w:eastAsia="Calibri" w:hAnsi="Times New Roman"/>
          <w:b/>
          <w:sz w:val="24"/>
          <w:szCs w:val="28"/>
          <w:lang w:eastAsia="en-US"/>
        </w:rPr>
        <w:t>абочая программа по учебному предмету «Б</w:t>
      </w:r>
      <w:r w:rsidR="00143D16" w:rsidRPr="00143D16">
        <w:rPr>
          <w:rFonts w:ascii="Times New Roman" w:eastAsia="Calibri" w:hAnsi="Times New Roman"/>
          <w:b/>
          <w:sz w:val="24"/>
          <w:szCs w:val="28"/>
          <w:lang w:eastAsia="en-US"/>
        </w:rPr>
        <w:t>иология»</w:t>
      </w:r>
    </w:p>
    <w:p w14:paraId="67F64750" w14:textId="64E4E1D3" w:rsidR="00F20A2F" w:rsidRPr="00143D16" w:rsidRDefault="00143D16" w:rsidP="001C51E2">
      <w:pPr>
        <w:widowControl w:val="0"/>
        <w:spacing w:after="0" w:line="240" w:lineRule="auto"/>
        <w:ind w:firstLine="709"/>
        <w:contextualSpacing/>
        <w:jc w:val="center"/>
        <w:rPr>
          <w:rFonts w:ascii="Times New Roman" w:eastAsia="Calibri" w:hAnsi="Times New Roman"/>
          <w:b/>
          <w:sz w:val="24"/>
          <w:szCs w:val="28"/>
          <w:lang w:eastAsia="en-US"/>
        </w:rPr>
      </w:pPr>
      <w:r w:rsidRPr="00143D16">
        <w:rPr>
          <w:rFonts w:ascii="Times New Roman" w:eastAsia="Calibri" w:hAnsi="Times New Roman"/>
          <w:b/>
          <w:sz w:val="24"/>
          <w:szCs w:val="28"/>
          <w:lang w:eastAsia="en-US"/>
        </w:rPr>
        <w:t>(углублённый уровень)</w:t>
      </w:r>
    </w:p>
    <w:p w14:paraId="6E503824" w14:textId="77777777" w:rsidR="001C51E2" w:rsidRDefault="001C51E2" w:rsidP="00143D16">
      <w:pPr>
        <w:widowControl w:val="0"/>
        <w:spacing w:after="0" w:line="240" w:lineRule="auto"/>
        <w:ind w:firstLine="709"/>
        <w:contextualSpacing/>
        <w:jc w:val="both"/>
        <w:rPr>
          <w:rFonts w:ascii="Times New Roman" w:eastAsia="Calibri" w:hAnsi="Times New Roman"/>
          <w:sz w:val="24"/>
          <w:szCs w:val="28"/>
          <w:lang w:eastAsia="en-US"/>
        </w:rPr>
      </w:pPr>
    </w:p>
    <w:p w14:paraId="246D4DFE" w14:textId="77777777" w:rsidR="001C51E2" w:rsidRPr="009C0C03" w:rsidRDefault="00143D16" w:rsidP="001C51E2">
      <w:pPr>
        <w:spacing w:after="0" w:line="240" w:lineRule="auto"/>
        <w:ind w:firstLine="709"/>
        <w:jc w:val="both"/>
        <w:rPr>
          <w:rFonts w:ascii="Times New Roman" w:hAnsi="Times New Roman"/>
          <w:sz w:val="24"/>
          <w:szCs w:val="24"/>
          <w:lang w:eastAsia="en-US"/>
        </w:rPr>
      </w:pPr>
      <w:r>
        <w:rPr>
          <w:rFonts w:ascii="Times New Roman" w:eastAsia="Calibri" w:hAnsi="Times New Roman"/>
          <w:sz w:val="24"/>
          <w:szCs w:val="28"/>
          <w:lang w:eastAsia="en-US"/>
        </w:rPr>
        <w:t>Р</w:t>
      </w:r>
      <w:r w:rsidR="00F20A2F" w:rsidRPr="00143D16">
        <w:rPr>
          <w:rFonts w:ascii="Times New Roman" w:eastAsia="Calibri" w:hAnsi="Times New Roman"/>
          <w:sz w:val="24"/>
          <w:szCs w:val="28"/>
          <w:lang w:eastAsia="en-US"/>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AA3731">
        <w:rPr>
          <w:rFonts w:ascii="Times New Roman" w:eastAsia="Calibri" w:hAnsi="Times New Roman"/>
          <w:sz w:val="24"/>
          <w:szCs w:val="28"/>
          <w:lang w:eastAsia="en-US"/>
        </w:rPr>
        <w:t xml:space="preserve"> </w:t>
      </w:r>
      <w:r w:rsidR="001C51E2" w:rsidRPr="009C0C03">
        <w:rPr>
          <w:rFonts w:ascii="Times New Roman" w:eastAsia="Calibri" w:hAnsi="Times New Roman"/>
          <w:sz w:val="24"/>
          <w:szCs w:val="28"/>
          <w:lang w:eastAsia="en-US"/>
        </w:rPr>
        <w:t xml:space="preserve">и </w:t>
      </w:r>
      <w:r w:rsidR="001C51E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1C51E2" w:rsidRPr="001C51E2">
        <w:rPr>
          <w:rFonts w:ascii="Times New Roman" w:hAnsi="Times New Roman"/>
          <w:sz w:val="24"/>
          <w:szCs w:val="24"/>
          <w:lang w:eastAsia="en-US"/>
        </w:rPr>
        <w:t>оответствие с требованием ФГОС С</w:t>
      </w:r>
      <w:r w:rsidR="001C51E2" w:rsidRPr="009C0C03">
        <w:rPr>
          <w:rFonts w:ascii="Times New Roman" w:hAnsi="Times New Roman"/>
          <w:sz w:val="24"/>
          <w:szCs w:val="24"/>
          <w:lang w:eastAsia="en-US"/>
        </w:rPr>
        <w:t xml:space="preserve">ОО. </w:t>
      </w:r>
    </w:p>
    <w:p w14:paraId="1055C4D8" w14:textId="03A7E23E" w:rsidR="001C51E2" w:rsidRPr="001C51E2" w:rsidRDefault="001C51E2" w:rsidP="001C51E2">
      <w:pPr>
        <w:spacing w:after="0" w:line="240" w:lineRule="auto"/>
        <w:ind w:firstLine="709"/>
        <w:jc w:val="both"/>
        <w:rPr>
          <w:rFonts w:ascii="Times New Roman" w:hAnsi="Times New Roman"/>
          <w:sz w:val="24"/>
          <w:szCs w:val="24"/>
          <w:lang w:eastAsia="en-US"/>
        </w:rPr>
      </w:pPr>
      <w:r w:rsidRPr="001C51E2">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биологии </w:t>
      </w:r>
      <w:r w:rsidRPr="001C51E2">
        <w:rPr>
          <w:rFonts w:ascii="Times New Roman" w:hAnsi="Times New Roman"/>
          <w:sz w:val="24"/>
          <w:szCs w:val="24"/>
          <w:lang w:eastAsia="en-US"/>
        </w:rPr>
        <w:t>углубленного уровня.</w:t>
      </w:r>
    </w:p>
    <w:p w14:paraId="5E2C8B9F" w14:textId="738730F0" w:rsidR="00143D16" w:rsidRDefault="00143D16" w:rsidP="00143D16">
      <w:pPr>
        <w:widowControl w:val="0"/>
        <w:spacing w:after="0" w:line="240" w:lineRule="auto"/>
        <w:ind w:firstLine="709"/>
        <w:contextualSpacing/>
        <w:jc w:val="both"/>
        <w:rPr>
          <w:rFonts w:ascii="Times New Roman" w:eastAsia="SchoolBookSanPin" w:hAnsi="Times New Roman"/>
          <w:sz w:val="24"/>
          <w:szCs w:val="28"/>
          <w:lang w:eastAsia="en-US"/>
        </w:rPr>
      </w:pPr>
    </w:p>
    <w:p w14:paraId="121B29B9" w14:textId="78F50FD5" w:rsidR="00F20A2F" w:rsidRPr="00270E9D" w:rsidRDefault="00143D16" w:rsidP="00143D16">
      <w:pPr>
        <w:widowControl w:val="0"/>
        <w:spacing w:after="0" w:line="240" w:lineRule="auto"/>
        <w:ind w:firstLine="709"/>
        <w:jc w:val="center"/>
        <w:rPr>
          <w:rFonts w:ascii="Times New Roman" w:eastAsia="OfficinaSansBoldITC" w:hAnsi="Times New Roman"/>
          <w:b/>
          <w:sz w:val="24"/>
          <w:szCs w:val="28"/>
          <w:lang w:eastAsia="en-US"/>
        </w:rPr>
      </w:pPr>
      <w:r w:rsidRPr="00270E9D">
        <w:rPr>
          <w:rFonts w:ascii="Times New Roman" w:eastAsia="OfficinaSansBoldITC" w:hAnsi="Times New Roman"/>
          <w:b/>
          <w:sz w:val="24"/>
          <w:szCs w:val="28"/>
          <w:lang w:eastAsia="en-US"/>
        </w:rPr>
        <w:t>Пояснительная записка</w:t>
      </w:r>
    </w:p>
    <w:p w14:paraId="6C6D682B" w14:textId="77777777" w:rsidR="00143D16" w:rsidRPr="00270E9D" w:rsidRDefault="00143D16" w:rsidP="00143D16">
      <w:pPr>
        <w:widowControl w:val="0"/>
        <w:spacing w:after="0" w:line="240" w:lineRule="auto"/>
        <w:ind w:firstLine="709"/>
        <w:jc w:val="center"/>
        <w:rPr>
          <w:rFonts w:ascii="Times New Roman" w:eastAsia="OfficinaSansBoldITC" w:hAnsi="Times New Roman"/>
          <w:b/>
          <w:sz w:val="24"/>
          <w:szCs w:val="28"/>
          <w:lang w:eastAsia="en-US"/>
        </w:rPr>
      </w:pPr>
    </w:p>
    <w:p w14:paraId="5645436C" w14:textId="0C410A30" w:rsidR="00F20A2F" w:rsidRPr="00143D16" w:rsidRDefault="00F20A2F" w:rsidP="00143D1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143D16">
        <w:rPr>
          <w:rFonts w:ascii="Times New Roman" w:hAnsi="Times New Roman" w:cs="SchoolBookSanPin"/>
          <w:color w:val="000000"/>
          <w:sz w:val="24"/>
          <w:szCs w:val="28"/>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143D16">
        <w:rPr>
          <w:rFonts w:ascii="Times New Roman" w:hAnsi="Times New Roman"/>
          <w:sz w:val="24"/>
          <w:szCs w:val="28"/>
        </w:rPr>
        <w:t>профессиональным</w:t>
      </w:r>
      <w:r w:rsidRPr="00143D16">
        <w:rPr>
          <w:rFonts w:ascii="Times New Roman" w:hAnsi="Times New Roman" w:cs="SchoolBookSanPin"/>
          <w:color w:val="000000"/>
          <w:sz w:val="24"/>
          <w:szCs w:val="28"/>
        </w:rPr>
        <w:t xml:space="preserve"> и высшим образованием. В то же время каждый из этих учебных предметов ориентирован на приоритетное решение образовательных, </w:t>
      </w:r>
      <w:r w:rsidRPr="00143D16">
        <w:rPr>
          <w:rFonts w:ascii="Times New Roman" w:hAnsi="Times New Roman" w:cs="SchoolBookSanPin"/>
          <w:color w:val="000000"/>
          <w:sz w:val="24"/>
          <w:szCs w:val="28"/>
        </w:rPr>
        <w:lastRenderedPageBreak/>
        <w:t>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3A387AAC" w14:textId="2904D9F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23D7D9FB" w14:textId="62DDC29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14:paraId="2AD22BF4" w14:textId="597479F5"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5BED0B34" w14:textId="56BB018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2FD3A262" w14:textId="622F002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w:t>
      </w:r>
      <w:r w:rsidRPr="00143D16">
        <w:rPr>
          <w:rFonts w:ascii="Times New Roman" w:hAnsi="Times New Roman"/>
          <w:sz w:val="24"/>
          <w:szCs w:val="28"/>
        </w:rPr>
        <w:lastRenderedPageBreak/>
        <w:t>экологических проблем.</w:t>
      </w:r>
    </w:p>
    <w:p w14:paraId="650950EE" w14:textId="69D120F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3172B7AB" w14:textId="76E8A7F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Достижение цели изучения учебного предмета «Биология»  на углублённом уровне обеспечивается решением следующих задач</w:t>
      </w:r>
      <w:r w:rsidRPr="00143D16">
        <w:rPr>
          <w:rFonts w:ascii="Times New Roman" w:hAnsi="Times New Roman"/>
          <w:iCs/>
          <w:sz w:val="24"/>
          <w:szCs w:val="28"/>
        </w:rPr>
        <w:t>:</w:t>
      </w:r>
    </w:p>
    <w:p w14:paraId="18FCE2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388E1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3D7128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39377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1F39282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EC55CA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14:paraId="2480EE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2B4C6EED" w14:textId="4BAACF8E" w:rsidR="00143D16" w:rsidRPr="00143D16" w:rsidRDefault="00143D16" w:rsidP="00143D16">
      <w:pPr>
        <w:widowControl w:val="0"/>
        <w:spacing w:after="0" w:line="240" w:lineRule="auto"/>
        <w:ind w:firstLine="709"/>
        <w:jc w:val="both"/>
        <w:rPr>
          <w:rFonts w:ascii="Times New Roman" w:eastAsia="SchoolBookSanPin" w:hAnsi="Times New Roman"/>
          <w:position w:val="1"/>
          <w:sz w:val="24"/>
          <w:szCs w:val="24"/>
          <w:lang w:eastAsia="en-US"/>
        </w:rPr>
      </w:pPr>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14:paraId="366E76AB" w14:textId="68AEE79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Отбор организационных форм, методов и средств обучения биологии </w:t>
      </w:r>
      <w:r w:rsidRPr="00143D16">
        <w:rPr>
          <w:rFonts w:ascii="Times New Roman" w:hAnsi="Times New Roman"/>
          <w:sz w:val="24"/>
          <w:szCs w:val="28"/>
        </w:rPr>
        <w:lastRenderedPageBreak/>
        <w:t>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46CB5052" w14:textId="579E603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79AE97B8" w14:textId="77777777" w:rsidR="00143D16" w:rsidRPr="00270E9D"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b/>
          <w:sz w:val="24"/>
          <w:szCs w:val="28"/>
        </w:rPr>
      </w:pPr>
    </w:p>
    <w:p w14:paraId="00D522B3" w14:textId="51D8A784" w:rsidR="00F20A2F" w:rsidRPr="00270E9D"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b/>
          <w:sz w:val="24"/>
          <w:szCs w:val="28"/>
        </w:rPr>
      </w:pPr>
      <w:r w:rsidRPr="00270E9D">
        <w:rPr>
          <w:rFonts w:ascii="Times New Roman" w:hAnsi="Times New Roman"/>
          <w:b/>
          <w:sz w:val="24"/>
          <w:szCs w:val="28"/>
        </w:rPr>
        <w:t>Содержание обучения в 10 классе</w:t>
      </w:r>
    </w:p>
    <w:p w14:paraId="7F9F496B" w14:textId="77777777" w:rsidR="00143D16" w:rsidRPr="00143D16"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caps/>
          <w:sz w:val="24"/>
          <w:szCs w:val="28"/>
        </w:rPr>
      </w:pPr>
    </w:p>
    <w:p w14:paraId="1B01436C" w14:textId="1683852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Тема 1. Биология как наука.</w:t>
      </w:r>
    </w:p>
    <w:p w14:paraId="1A8456E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2066A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2B2D573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 xml:space="preserve">Демонстрации: </w:t>
      </w:r>
    </w:p>
    <w:p w14:paraId="057693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30F8C47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«Связь биологии с другими науками», «Система биологических наук».</w:t>
      </w:r>
    </w:p>
    <w:p w14:paraId="52950B80" w14:textId="034B5A8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2. Живые системы и их изучение.</w:t>
      </w:r>
    </w:p>
    <w:p w14:paraId="3AE70F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4D4218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7BB5639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78BA8DC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 xml:space="preserve">Таблицы и схемы: </w:t>
      </w:r>
      <w:r w:rsidRPr="00143D16">
        <w:rPr>
          <w:rFonts w:ascii="Times New Roman" w:hAnsi="Times New Roman"/>
          <w:sz w:val="24"/>
          <w:szCs w:val="28"/>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27DE7AF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лабораторное оборудование для проведения наблюдений, измерений, экспериментов.</w:t>
      </w:r>
    </w:p>
    <w:p w14:paraId="1D2118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«Использование различных методов при изучении живых систем».</w:t>
      </w:r>
    </w:p>
    <w:p w14:paraId="19B3B3C5" w14:textId="636A4EE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Биология клетки.</w:t>
      </w:r>
    </w:p>
    <w:p w14:paraId="1E0444B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24CBEF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lastRenderedPageBreak/>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3EB599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7D780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Р. Гук, А. Левенгук, Т. Шванн, М. Шлейден, Р. Вирхов, К.М. Бэр.</w:t>
      </w:r>
    </w:p>
    <w:p w14:paraId="01652D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«Световой микроскоп», «Электронный микроскоп», «История развития методов микроскопии».</w:t>
      </w:r>
    </w:p>
    <w:p w14:paraId="2191876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и бактериальных клеток.</w:t>
      </w:r>
    </w:p>
    <w:p w14:paraId="6703C2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методов клеточной биологии (хроматография, электрофорез, дифференциальное центрифугирование, ПЦР)».</w:t>
      </w:r>
    </w:p>
    <w:p w14:paraId="1658C00C" w14:textId="77BAF5A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Химическая организация клетки.</w:t>
      </w:r>
    </w:p>
    <w:p w14:paraId="65CC36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6663B5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A4270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01F262A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4ABF697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2C3F1C4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0C2BE8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Структурная биология: биохимические и биофизические исследования состава и пространственной структуры биомолекул. </w:t>
      </w:r>
    </w:p>
    <w:p w14:paraId="0B8D8A6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003A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Л. Полинг, Дж. Уотсон, Ф. Крик, М. Уилкинс, Р. Франклин, Ф. Сэнгер, С. Прузинер.</w:t>
      </w:r>
    </w:p>
    <w:p w14:paraId="36CAB1D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Диаграммы: «Распределение химических элементов в неживой природе», «Распределение химических элементов в живой природе». </w:t>
      </w:r>
    </w:p>
    <w:p w14:paraId="1915822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692F3E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химическая посуда и оборудование. </w:t>
      </w:r>
    </w:p>
    <w:p w14:paraId="54892B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«Обнаружение белков с помощью качественных реакций». </w:t>
      </w:r>
    </w:p>
    <w:p w14:paraId="2D5665A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«Исследование нуклеиновых кислот, выделенных  из клеток различных организмов».</w:t>
      </w:r>
    </w:p>
    <w:p w14:paraId="668597B2" w14:textId="6AFBC46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Строение и функции клетки.</w:t>
      </w:r>
    </w:p>
    <w:p w14:paraId="2E19691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Типы клеток: эукариотическая и прокариотическая. Структурно-функциональные образования клетки.</w:t>
      </w:r>
    </w:p>
    <w:p w14:paraId="1FE0B67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0AC51F1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47478F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1F5CC8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457C5A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Немембранные органоиды клетки Строение и функции немембранных органоидов клетки. Рибосомы. Микрофиламенты.</w:t>
      </w:r>
      <w:r w:rsidRPr="00143D16">
        <w:rPr>
          <w:rFonts w:ascii="Times New Roman" w:hAnsi="Times New Roman"/>
          <w:iCs/>
          <w:sz w:val="24"/>
          <w:szCs w:val="28"/>
        </w:rPr>
        <w:t xml:space="preserve"> </w:t>
      </w:r>
      <w:r w:rsidRPr="00143D16">
        <w:rPr>
          <w:rFonts w:ascii="Times New Roman" w:hAnsi="Times New Roman"/>
          <w:sz w:val="24"/>
          <w:szCs w:val="28"/>
        </w:rPr>
        <w:t>Мышечные клетки</w:t>
      </w:r>
      <w:r w:rsidRPr="00143D16">
        <w:rPr>
          <w:rFonts w:ascii="Times New Roman" w:hAnsi="Times New Roman"/>
          <w:i/>
          <w:iCs/>
          <w:sz w:val="24"/>
          <w:szCs w:val="28"/>
        </w:rPr>
        <w:t>.</w:t>
      </w:r>
      <w:r w:rsidRPr="00143D16">
        <w:rPr>
          <w:rFonts w:ascii="Times New Roman" w:hAnsi="Times New Roman"/>
          <w:sz w:val="24"/>
          <w:szCs w:val="28"/>
        </w:rPr>
        <w:t xml:space="preserve"> Микротрубочки. Клеточный центр. Строение и движение жгутиков и ресничек. Микротрубочки цитоплазмы. Центриоль. </w:t>
      </w:r>
    </w:p>
    <w:p w14:paraId="4EBB2D7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7DCB353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Клеточные включения. Сравнительная характеристика клеток эукариот (растительной, животной, грибной).</w:t>
      </w:r>
    </w:p>
    <w:p w14:paraId="7038B05B" w14:textId="77777777"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p>
    <w:p w14:paraId="77C59821" w14:textId="4B2F4A0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726A34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u w:color="000000"/>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К.С. Мережковский, Л. Маргулис.</w:t>
      </w:r>
    </w:p>
    <w:p w14:paraId="6F73D97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4A69A2F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клеток, микропрепараты бактериальных клеток.</w:t>
      </w:r>
    </w:p>
    <w:p w14:paraId="519E7C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строения клеток различных организмов».</w:t>
      </w:r>
    </w:p>
    <w:p w14:paraId="4825D9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свойств клеточной мембраны».</w:t>
      </w:r>
    </w:p>
    <w:p w14:paraId="6F0F28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«Исследование плазмолиза и деплазмолиза  в растительных клетках». </w:t>
      </w:r>
    </w:p>
    <w:p w14:paraId="339A772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«Изучение движения цитоплазмы в растительных клетках». </w:t>
      </w:r>
    </w:p>
    <w:p w14:paraId="47D92E17" w14:textId="439A2E0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6. Обмен веществ и превращение энергии в клетке.</w:t>
      </w:r>
    </w:p>
    <w:p w14:paraId="71CA00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6D922C0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1BB028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4FFDE31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Анаэробные организмы. Виды брожения. Продукты брожения и их использование </w:t>
      </w:r>
      <w:r w:rsidRPr="00143D16">
        <w:rPr>
          <w:rFonts w:ascii="Times New Roman" w:hAnsi="Times New Roman"/>
          <w:sz w:val="24"/>
          <w:szCs w:val="28"/>
        </w:rPr>
        <w:lastRenderedPageBreak/>
        <w:t xml:space="preserve">человеком. Анаэробные микроорганизмы как объекты биотехнологии и возбудители болезней. </w:t>
      </w:r>
    </w:p>
    <w:p w14:paraId="59FD340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Аэробные организмы. Этапы энергетического обмена. Подготовительный этап. Гликолиз – бескислородное расщепление глюкозы. </w:t>
      </w:r>
    </w:p>
    <w:p w14:paraId="61C0FDF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43DC441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42C68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Д. Пристли, К.А. Тимирязев, С. Н. Виноградский, В. А. Энгельгардт, П. Митчелл, Г.А. Заварзин.</w:t>
      </w:r>
    </w:p>
    <w:p w14:paraId="66A216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«Фотосинтез», «Энергетический обмен», «Биосинтез белка», «Строение фермента», «Хемосинтез».</w:t>
      </w:r>
    </w:p>
    <w:p w14:paraId="7340F0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оборудование для приготовления постоянных и временных микропрепаратов.</w:t>
      </w:r>
    </w:p>
    <w:p w14:paraId="1D4750F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каталитической активности ферментов  (на примере амилазы или каталазы)».</w:t>
      </w:r>
    </w:p>
    <w:p w14:paraId="53F9C6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ферментативного расщепления пероксида водорода в растительных и животных клетках».</w:t>
      </w:r>
    </w:p>
    <w:p w14:paraId="30450E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фотосинтеза и хемосинтеза».</w:t>
      </w:r>
    </w:p>
    <w:p w14:paraId="645BC7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брожения и дыхания».</w:t>
      </w:r>
    </w:p>
    <w:p w14:paraId="2FFC0604" w14:textId="4E0849F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7. Наследственная информация и реализация её в клетке.</w:t>
      </w:r>
    </w:p>
    <w:p w14:paraId="727F890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21B835D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32F58B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10EF38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Вирусы – неклеточные формы жизни и облигатные паразиты. Строение простых и сложных вирусов, ретровирусов, бактериофагов. </w:t>
      </w:r>
    </w:p>
    <w:p w14:paraId="44486A2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Вирусные заболевания человека, животных, растений. СПИД, COVID-19, социальные и медицинские проблемы.</w:t>
      </w:r>
    </w:p>
    <w:p w14:paraId="291D4E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44C354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Н.К. Кольцов, Д.И. Ивановский.</w:t>
      </w:r>
    </w:p>
    <w:p w14:paraId="5AA438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«Биосинтез белка», «Генетический код», «Вирусы», «Бактериофаги».</w:t>
      </w:r>
    </w:p>
    <w:p w14:paraId="6910266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«Создание модели вируса».</w:t>
      </w:r>
    </w:p>
    <w:p w14:paraId="2B9E2E1D" w14:textId="3E8D141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8. Жизненный цикл клетки.</w:t>
      </w:r>
    </w:p>
    <w:p w14:paraId="6E5BC93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5242B25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63C0CDE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Деление клетки – митоз. Стадии митоза и происходящие в них процессы. Типы митоза. Кариокинез и цитокинез. Биологическое значение митоза.</w:t>
      </w:r>
    </w:p>
    <w:p w14:paraId="76A730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Регуляция митотического цикла клетки. Программируемая клеточная гибель – апоптоз.</w:t>
      </w:r>
    </w:p>
    <w:p w14:paraId="070A7F5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Клеточное ядро, хромосомы, функциональная геномика. </w:t>
      </w:r>
    </w:p>
    <w:p w14:paraId="38C47D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50707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«Жизненный цикл клетки», «Митоз», «Строение хромосом», «Репликация ДНК».</w:t>
      </w:r>
    </w:p>
    <w:p w14:paraId="59C9CC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«Митоз в клетках корешка лука».</w:t>
      </w:r>
    </w:p>
    <w:p w14:paraId="2DC94D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хромосом на готовых микропрепаратах».</w:t>
      </w:r>
    </w:p>
    <w:p w14:paraId="1EABB6F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«Наблюдение митоза в клетках кончика корешка лука (на готовых микропрепаратах)».</w:t>
      </w:r>
    </w:p>
    <w:p w14:paraId="3C982629" w14:textId="6BB68DD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9. Строение и функции организмов.</w:t>
      </w:r>
    </w:p>
    <w:p w14:paraId="33FCBE5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Биологическое разнообразие организмов. Одноклеточные, колониальные, многоклеточные организмы.</w:t>
      </w:r>
    </w:p>
    <w:p w14:paraId="021F32C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01ECAD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Взаимосвязь частей многоклеточного организма. Ткани, органы и системы органов. Организм как единое целое. Гомеостаз.</w:t>
      </w:r>
    </w:p>
    <w:p w14:paraId="6FC7F45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64F5A8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3F47AB7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Органы. Вегетативные и генеративные органы растений. Органы и системы органов животных и человека. Функции органов и систем органов.</w:t>
      </w:r>
    </w:p>
    <w:p w14:paraId="3B89748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234854C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28E857A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7477EFA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831737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C26A27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w:t>
      </w:r>
      <w:r w:rsidRPr="00143D16">
        <w:rPr>
          <w:rFonts w:ascii="Times New Roman" w:hAnsi="Times New Roman"/>
          <w:sz w:val="24"/>
          <w:szCs w:val="28"/>
        </w:rPr>
        <w:lastRenderedPageBreak/>
        <w:t>Строение и функционирование нефрона. Образование мочи  у человека.</w:t>
      </w:r>
    </w:p>
    <w:p w14:paraId="5133CF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4BA96FC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3E31DD5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1A05275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52C36B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2E0E7BD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CB0DC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 xml:space="preserve"> И.П. Павлов.</w:t>
      </w:r>
    </w:p>
    <w:p w14:paraId="27F640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43D16">
        <w:rPr>
          <w:rFonts w:ascii="Times New Roman" w:hAnsi="Times New Roman"/>
          <w:iCs/>
          <w:sz w:val="24"/>
          <w:szCs w:val="28"/>
        </w:rPr>
        <w:t xml:space="preserve"> </w:t>
      </w:r>
      <w:r w:rsidRPr="00143D16">
        <w:rPr>
          <w:rFonts w:ascii="Times New Roman" w:hAnsi="Times New Roman"/>
          <w:sz w:val="24"/>
          <w:szCs w:val="28"/>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43D16">
        <w:rPr>
          <w:rFonts w:ascii="Times New Roman" w:hAnsi="Times New Roman"/>
          <w:iCs/>
          <w:sz w:val="24"/>
          <w:szCs w:val="28"/>
        </w:rPr>
        <w:t xml:space="preserve">, </w:t>
      </w:r>
      <w:r w:rsidRPr="00143D16">
        <w:rPr>
          <w:rFonts w:ascii="Times New Roman" w:hAnsi="Times New Roman"/>
          <w:sz w:val="24"/>
          <w:szCs w:val="28"/>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2D1C0C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282AD4B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растений».</w:t>
      </w:r>
    </w:p>
    <w:p w14:paraId="0E307B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животных».</w:t>
      </w:r>
    </w:p>
    <w:p w14:paraId="750D2E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органов цветкового растения».</w:t>
      </w:r>
    </w:p>
    <w:p w14:paraId="15AD3F62" w14:textId="16BBFED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10. Размножение и развитие организмов.</w:t>
      </w:r>
    </w:p>
    <w:p w14:paraId="32655A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75409C4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4AB8314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w:t>
      </w:r>
      <w:r w:rsidRPr="00143D16">
        <w:rPr>
          <w:rFonts w:ascii="Times New Roman" w:hAnsi="Times New Roman"/>
          <w:sz w:val="24"/>
          <w:szCs w:val="28"/>
        </w:rPr>
        <w:lastRenderedPageBreak/>
        <w:t>клеток.</w:t>
      </w:r>
    </w:p>
    <w:p w14:paraId="1747306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Оплодотворение и эмбриональное развитие животных. Способы оплодотворения: наружное, внутреннее. Партеногенез. </w:t>
      </w:r>
    </w:p>
    <w:p w14:paraId="2118E7C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380FA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161099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15E8F7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Механизмы регуляции онтогенеза у растений и животных.</w:t>
      </w:r>
    </w:p>
    <w:p w14:paraId="25778B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6383C0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С.Г. Навашин, Х. Шпеман.</w:t>
      </w:r>
    </w:p>
    <w:p w14:paraId="6662D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7A2937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яйцеклеток  и сперматозоидов, модель «Цикл развития лягушки».</w:t>
      </w:r>
    </w:p>
    <w:p w14:paraId="1A38272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строения половых клеток на готовых микропрепаратах».</w:t>
      </w:r>
    </w:p>
    <w:p w14:paraId="7741D10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«Выявление признаков сходства зародышей позвоночных животных».</w:t>
      </w:r>
    </w:p>
    <w:p w14:paraId="32FE35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«Строение органов размножения высших растений».</w:t>
      </w:r>
    </w:p>
    <w:p w14:paraId="5D656495" w14:textId="59B5809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Генетика – наука о наследственности и изменчивости организмов.</w:t>
      </w:r>
    </w:p>
    <w:p w14:paraId="15D0874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7BE2EF9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4C0E0ED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25BC3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bCs/>
          <w:sz w:val="24"/>
          <w:szCs w:val="28"/>
        </w:rPr>
        <w:t xml:space="preserve"> </w:t>
      </w:r>
      <w:r w:rsidRPr="00143D16">
        <w:rPr>
          <w:rFonts w:ascii="Times New Roman" w:hAnsi="Times New Roman"/>
          <w:sz w:val="24"/>
          <w:szCs w:val="28"/>
        </w:rPr>
        <w:t>Г. Мендель, Г. де Фриз, Т. Морган, Н.К. Кольцов, Н.И. Вавилов, А.Н. Белозерский, Г.Д. Карпеченко, Ю.А. Филипченко, Н.В. Тимофеев-Ресовский.</w:t>
      </w:r>
    </w:p>
    <w:p w14:paraId="2574ED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генетики», «Схемы скрещивания».</w:t>
      </w:r>
    </w:p>
    <w:p w14:paraId="11C2F5F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 «Дрозофила как объект генетических исследований».</w:t>
      </w:r>
    </w:p>
    <w:p w14:paraId="7F62846D" w14:textId="2DC5BA1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lastRenderedPageBreak/>
        <w:t xml:space="preserve">Тема 12. Закономерности наследственности. </w:t>
      </w:r>
    </w:p>
    <w:p w14:paraId="017F54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0CD17D1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Анализирующее скрещивание. Промежуточный характер наследования. Расщепление признаков при неполном доминировании.</w:t>
      </w:r>
    </w:p>
    <w:p w14:paraId="5BB9A0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B4B266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0D0C5E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2E8330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79DD71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3F661AD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B2108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Г. Мендель, Т. Морган.</w:t>
      </w:r>
    </w:p>
    <w:p w14:paraId="4D5E07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2B4599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282EA7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результатов моногибридного скрещивания  у дрозофилы».</w:t>
      </w:r>
    </w:p>
    <w:p w14:paraId="20CAD5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результатов дигибридного скрещивания  у дрозофилы».</w:t>
      </w:r>
    </w:p>
    <w:p w14:paraId="207B7812" w14:textId="39467C8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13. Закономерности изменчивости.</w:t>
      </w:r>
    </w:p>
    <w:p w14:paraId="3BBA1CE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6DF2FB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1DB45CF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Генотипическая изменчивость. Свойства генотипической изменчивости. Виды генотипической изменчивости: комбинативная, мутационная.</w:t>
      </w:r>
    </w:p>
    <w:p w14:paraId="2B5F65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5BDC7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w:t>
      </w:r>
      <w:r w:rsidRPr="00143D16">
        <w:rPr>
          <w:rFonts w:ascii="Times New Roman" w:hAnsi="Times New Roman"/>
          <w:sz w:val="24"/>
          <w:szCs w:val="28"/>
        </w:rPr>
        <w:lastRenderedPageBreak/>
        <w:t>рядов в наследственной изменчивости (Н.И. Вавилов). Внеядерная изменчивость и наследственность.</w:t>
      </w:r>
    </w:p>
    <w:p w14:paraId="5CA9260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025A67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Г. де Фриз, В. Иоганнсен, Н.И. Вавилов.</w:t>
      </w:r>
    </w:p>
    <w:p w14:paraId="1F7063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«Виды изменчивости»,</w:t>
      </w:r>
      <w:r w:rsidRPr="00143D16">
        <w:rPr>
          <w:rFonts w:ascii="Times New Roman" w:hAnsi="Times New Roman"/>
          <w:iCs/>
          <w:sz w:val="24"/>
          <w:szCs w:val="28"/>
        </w:rPr>
        <w:t xml:space="preserve"> </w:t>
      </w:r>
      <w:r w:rsidRPr="00143D16">
        <w:rPr>
          <w:rFonts w:ascii="Times New Roman" w:hAnsi="Times New Roman"/>
          <w:sz w:val="24"/>
          <w:szCs w:val="28"/>
        </w:rPr>
        <w:t>«Модификационная изменчивость», «Комбинативная изменчивость», «Мейоз», «Оплодотворение», «Генетические заболевания человека», «Виды мутаций».</w:t>
      </w:r>
    </w:p>
    <w:p w14:paraId="35A2FC8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живые и гербарные экземпляры комнатных растений, рисунки (фотографии) животных с различными видами изменчивости.</w:t>
      </w:r>
    </w:p>
    <w:p w14:paraId="48BF90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14:paraId="781D31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«Мутации у дрозофилы (на готовых микропрепаратах)».</w:t>
      </w:r>
    </w:p>
    <w:p w14:paraId="13115A72" w14:textId="5D3D193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14. Генетика человека.</w:t>
      </w:r>
    </w:p>
    <w:p w14:paraId="1BC778F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4E7791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5C239C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D409C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«Кариотип человека», «Методы изучения генетики человека», «Генетические заболевания человека».</w:t>
      </w:r>
    </w:p>
    <w:p w14:paraId="12CB7F3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«Составление и анализ родословной».</w:t>
      </w:r>
    </w:p>
    <w:p w14:paraId="23DD5E84" w14:textId="5B98D5E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15. Селекция организмов.</w:t>
      </w:r>
    </w:p>
    <w:p w14:paraId="7E7FC4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143D16">
        <w:rPr>
          <w:rFonts w:ascii="Times New Roman" w:hAnsi="Times New Roman"/>
          <w:iCs/>
          <w:sz w:val="24"/>
          <w:szCs w:val="28"/>
        </w:rPr>
        <w:t xml:space="preserve">. </w:t>
      </w:r>
    </w:p>
    <w:p w14:paraId="06A20E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селекционной работы. Искусственный отбор: массовый  и индивидуальный. </w:t>
      </w:r>
      <w:r w:rsidRPr="00143D16">
        <w:rPr>
          <w:rFonts w:ascii="Times New Roman" w:hAnsi="Times New Roman"/>
          <w:iCs/>
          <w:sz w:val="24"/>
          <w:szCs w:val="28"/>
        </w:rPr>
        <w:t>Этапы комбинационной селекции.</w:t>
      </w:r>
      <w:r w:rsidRPr="00143D16">
        <w:rPr>
          <w:rFonts w:ascii="Times New Roman" w:hAnsi="Times New Roman"/>
          <w:sz w:val="24"/>
          <w:szCs w:val="28"/>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120417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41FBB1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6FD0E7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3C60207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ECA230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Н.И. Вавилов, И.В. Мичурин, Г.Д. Карпеченко, П.П. Лукьяненко, </w:t>
      </w:r>
      <w:r w:rsidRPr="00143D16">
        <w:rPr>
          <w:rFonts w:ascii="Times New Roman" w:hAnsi="Times New Roman"/>
          <w:sz w:val="24"/>
          <w:szCs w:val="28"/>
        </w:rPr>
        <w:lastRenderedPageBreak/>
        <w:t>Б.Л. Астауров, Н. Борлоуг, Д.К. Беляев.</w:t>
      </w:r>
    </w:p>
    <w:p w14:paraId="3BAE034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1DBFB44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Лабораторная работа «Изучение сортов культурных растений и пород домашних животных». </w:t>
      </w:r>
    </w:p>
    <w:p w14:paraId="5E749FB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селекции растений».</w:t>
      </w:r>
    </w:p>
    <w:p w14:paraId="3B206D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«Прививка растений».</w:t>
      </w:r>
    </w:p>
    <w:p w14:paraId="6612B3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7684062E" w14:textId="46BB2929"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16. Биотехнология и синтетическая биология.</w:t>
      </w:r>
    </w:p>
    <w:p w14:paraId="41EE091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63DFDD9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1E45F8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143D16">
        <w:rPr>
          <w:rFonts w:ascii="Times New Roman" w:hAnsi="Times New Roman"/>
          <w:i/>
          <w:iCs/>
          <w:sz w:val="24"/>
          <w:szCs w:val="28"/>
        </w:rPr>
        <w:t>.</w:t>
      </w:r>
      <w:r w:rsidRPr="00143D16">
        <w:rPr>
          <w:rFonts w:ascii="Times New Roman" w:hAnsi="Times New Roman"/>
          <w:sz w:val="24"/>
          <w:szCs w:val="28"/>
        </w:rPr>
        <w:t xml:space="preserve"> Искусственное оплодотворение. Реконструкция яйцеклеток и клонирование животных. Метод трансплантации ядер клеток. </w:t>
      </w:r>
    </w:p>
    <w:p w14:paraId="7D6B5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1B3FB06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Медицинские биотехнологии. </w:t>
      </w:r>
      <w:r w:rsidRPr="00143D16">
        <w:rPr>
          <w:rFonts w:ascii="Times New Roman" w:hAnsi="Times New Roman"/>
          <w:iCs/>
          <w:sz w:val="24"/>
          <w:szCs w:val="28"/>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55F12E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5B64AC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04873D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«Использование микроорганизмов в промышленном производстве», «Клеточная инженерия», «Генная инженерия». </w:t>
      </w:r>
    </w:p>
    <w:p w14:paraId="369041D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объектов биотехнологии».</w:t>
      </w:r>
    </w:p>
    <w:p w14:paraId="5739B26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Практическая работа «Получение молочнокислых продуктов». </w:t>
      </w:r>
    </w:p>
    <w:p w14:paraId="5B7F3F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«Биотехнология – важнейшая производительная сила современности (на биотехнологическое производство)».</w:t>
      </w:r>
    </w:p>
    <w:p w14:paraId="371A4B40" w14:textId="77777777" w:rsidR="00143D16"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p>
    <w:p w14:paraId="3BB09F59" w14:textId="5FD986EE" w:rsidR="00F20A2F" w:rsidRPr="00143D16"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b/>
          <w:caps/>
          <w:sz w:val="24"/>
          <w:szCs w:val="28"/>
        </w:rPr>
      </w:pPr>
      <w:r w:rsidRPr="00143D16">
        <w:rPr>
          <w:rFonts w:ascii="Times New Roman" w:hAnsi="Times New Roman"/>
          <w:b/>
          <w:sz w:val="24"/>
          <w:szCs w:val="28"/>
        </w:rPr>
        <w:t>Содержание обучения в 11 классе</w:t>
      </w:r>
    </w:p>
    <w:p w14:paraId="44034189" w14:textId="77777777" w:rsidR="00143D16"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p>
    <w:p w14:paraId="398D5EC1" w14:textId="2959512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 Зарождение и развитие эволюционных представлений  в биологии.</w:t>
      </w:r>
    </w:p>
    <w:p w14:paraId="7F78E0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Эволюционная теория Ч. Дарвина.</w:t>
      </w:r>
      <w:r w:rsidRPr="00143D16">
        <w:rPr>
          <w:rFonts w:ascii="Times New Roman" w:hAnsi="Times New Roman"/>
          <w:bCs/>
          <w:sz w:val="24"/>
          <w:szCs w:val="28"/>
        </w:rPr>
        <w:t xml:space="preserve"> </w:t>
      </w:r>
      <w:r w:rsidRPr="00143D16">
        <w:rPr>
          <w:rFonts w:ascii="Times New Roman" w:hAnsi="Times New Roman"/>
          <w:sz w:val="24"/>
          <w:szCs w:val="28"/>
        </w:rPr>
        <w:t>Предпосылки возникновения дарвинизма. Жизнь и научная деятельность Ч. Дарвина.</w:t>
      </w:r>
    </w:p>
    <w:p w14:paraId="5B434C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3FD54E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Оформление синтетической теории эволюции (СТЭ). Нейтральная теория эволюции. </w:t>
      </w:r>
      <w:r w:rsidRPr="00143D16">
        <w:rPr>
          <w:rFonts w:ascii="Times New Roman" w:hAnsi="Times New Roman"/>
          <w:sz w:val="24"/>
          <w:szCs w:val="28"/>
        </w:rPr>
        <w:lastRenderedPageBreak/>
        <w:t>Современная эволюционная биология. Значение эволюционной теории  в формировании естественно-научной картины мира.</w:t>
      </w:r>
    </w:p>
    <w:p w14:paraId="753EA41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F2AB8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К. Линней, Ж. Ламарк, Э. Сент-Илер, Ж. Кювье, Ч. Дарвин, С.С. Четвериков, И.И. Шмальгаузен, Д. Холдейн, Д.К. Беляев.</w:t>
      </w:r>
    </w:p>
    <w:p w14:paraId="24FDFA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3E72C618" w14:textId="49483486"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2. Микроэволюция и её результаты.</w:t>
      </w:r>
    </w:p>
    <w:p w14:paraId="542660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5F4A800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43D16">
        <w:rPr>
          <w:rFonts w:ascii="Times New Roman" w:hAnsi="Times New Roman"/>
          <w:iCs/>
          <w:sz w:val="24"/>
          <w:szCs w:val="28"/>
        </w:rPr>
        <w:t xml:space="preserve">Эффект основателя. </w:t>
      </w:r>
      <w:r w:rsidRPr="00143D16">
        <w:rPr>
          <w:rFonts w:ascii="Times New Roman" w:hAnsi="Times New Roman"/>
          <w:sz w:val="24"/>
          <w:szCs w:val="28"/>
        </w:rPr>
        <w:t>Миграции. Изоляция популяций: географическая (пространственная), биологическая (репродуктивная).</w:t>
      </w:r>
    </w:p>
    <w:p w14:paraId="481DB2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3654E5C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720026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0ACB94A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Механизмы формирования биологического разнообразия.</w:t>
      </w:r>
    </w:p>
    <w:p w14:paraId="3F1365D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6636133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38CDED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С.С. Четвериков, Э. Майр.</w:t>
      </w:r>
    </w:p>
    <w:p w14:paraId="0E4E4D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6CF76ED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w:t>
      </w:r>
      <w:r w:rsidRPr="00143D16">
        <w:rPr>
          <w:rFonts w:ascii="Times New Roman" w:hAnsi="Times New Roman"/>
          <w:sz w:val="24"/>
          <w:szCs w:val="28"/>
        </w:rPr>
        <w:lastRenderedPageBreak/>
        <w:t xml:space="preserve">растений близких видов, образовавшихся различными способами. </w:t>
      </w:r>
    </w:p>
    <w:p w14:paraId="6B6403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изменчивости у особей одного вида».</w:t>
      </w:r>
    </w:p>
    <w:p w14:paraId="76F9479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организмов и их относительная целесообразность».</w:t>
      </w:r>
    </w:p>
    <w:p w14:paraId="543C47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видов по морфологическому критерию».</w:t>
      </w:r>
    </w:p>
    <w:p w14:paraId="278F8C4F" w14:textId="1D61795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Макроэволюция и её результаты.</w:t>
      </w:r>
    </w:p>
    <w:p w14:paraId="49067C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18F196D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073454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7D8A4FE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Хромосомные мутации и эволюция геномов. </w:t>
      </w:r>
    </w:p>
    <w:p w14:paraId="3E28BD3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Общие закономерности (правила) эволюции. Необратимость эволюции. Адаптивная радиация. Неравномерность темпов эволюции. </w:t>
      </w:r>
    </w:p>
    <w:p w14:paraId="3BF0C97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1F6DC12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Портреты:</w:t>
      </w:r>
      <w:r w:rsidRPr="00143D16">
        <w:rPr>
          <w:rFonts w:ascii="Times New Roman" w:hAnsi="Times New Roman"/>
          <w:iCs/>
          <w:sz w:val="24"/>
          <w:szCs w:val="28"/>
        </w:rPr>
        <w:t xml:space="preserve"> </w:t>
      </w:r>
      <w:r w:rsidRPr="00143D16">
        <w:rPr>
          <w:rFonts w:ascii="Times New Roman" w:hAnsi="Times New Roman"/>
          <w:sz w:val="24"/>
          <w:szCs w:val="28"/>
        </w:rPr>
        <w:t>К.М. Бэр, А.О. Ковалевский, Ф. Мюллер, Э. Геккель.</w:t>
      </w:r>
    </w:p>
    <w:p w14:paraId="5098F19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16789BE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2C00A370" w14:textId="0C71DD0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Происхождение и развитие жизни на Земле.</w:t>
      </w:r>
    </w:p>
    <w:p w14:paraId="2F8AC8F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7A4C9E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неорганической эволюции.</w:t>
      </w:r>
      <w:r w:rsidRPr="00143D16">
        <w:rPr>
          <w:rFonts w:ascii="Times New Roman" w:hAnsi="Times New Roman"/>
          <w:bCs/>
          <w:sz w:val="24"/>
          <w:szCs w:val="28"/>
        </w:rPr>
        <w:t xml:space="preserve"> </w:t>
      </w:r>
      <w:r w:rsidRPr="00143D16">
        <w:rPr>
          <w:rFonts w:ascii="Times New Roman" w:hAnsi="Times New Roman"/>
          <w:sz w:val="24"/>
          <w:szCs w:val="28"/>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6861990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338B6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31BB4A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7920B8A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w:t>
      </w:r>
      <w:r w:rsidRPr="00143D16">
        <w:rPr>
          <w:rFonts w:ascii="Times New Roman" w:hAnsi="Times New Roman"/>
          <w:sz w:val="24"/>
          <w:szCs w:val="28"/>
        </w:rPr>
        <w:lastRenderedPageBreak/>
        <w:t>растения. Происхождение цветковых растений.</w:t>
      </w:r>
    </w:p>
    <w:p w14:paraId="77592B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32DEDE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2B17F5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512DA68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система органического мира. Принципы классификации организмов. Основные систематические группы организмов. </w:t>
      </w:r>
    </w:p>
    <w:p w14:paraId="5F5AD2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3A3FC9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Ф. Реди, Л. Спалланцани, Л. Пастер, И.И. Мечников, А.И. Опарин, Д. Холдейн, Г. Мёллер, С. Миллер, Г. Юри.</w:t>
      </w:r>
    </w:p>
    <w:p w14:paraId="3C25B3D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0D71475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4DCA1D8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5DDBD73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и описание ископаемых остатков древних организмов».</w:t>
      </w:r>
    </w:p>
    <w:p w14:paraId="55DBB5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растений разных отделов».</w:t>
      </w:r>
    </w:p>
    <w:p w14:paraId="68DBCBA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позвоночных животных».</w:t>
      </w:r>
    </w:p>
    <w:p w14:paraId="53218C21" w14:textId="1390CEF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Происхождение человека – антропогенез.</w:t>
      </w:r>
    </w:p>
    <w:p w14:paraId="4909B77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Разделы и задачи антропологии. Методы антропологии.</w:t>
      </w:r>
    </w:p>
    <w:p w14:paraId="14D106A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Становление представлений о происхождении человека. Религиозные воззрения. Современные научные теории.</w:t>
      </w:r>
    </w:p>
    <w:p w14:paraId="31F9497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43849D1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(факторы) антропогенеза: биологические, социальные. Соотношение биологических и социальных факторов в антропогенезе.</w:t>
      </w:r>
    </w:p>
    <w:p w14:paraId="518C72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стадии антропогенеза. Ранние человекообразные обезьяны (проконсулы) </w:t>
      </w:r>
      <w:r w:rsidRPr="00143D16">
        <w:rPr>
          <w:rFonts w:ascii="Times New Roman" w:hAnsi="Times New Roman"/>
          <w:sz w:val="24"/>
          <w:szCs w:val="28"/>
        </w:rPr>
        <w:lastRenderedPageBreak/>
        <w:t>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1420A3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43358C3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78518AB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6B43CC7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230916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Ч. Дарвин, Л. Лики, Я.Я. Рогинский, М.М. Герасимов.</w:t>
      </w:r>
    </w:p>
    <w:p w14:paraId="2EB3072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252614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40E0ADE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особенностей строения скелета человека, связанных с прямохождением».</w:t>
      </w:r>
    </w:p>
    <w:p w14:paraId="067B7F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экологических адаптаций человека».</w:t>
      </w:r>
    </w:p>
    <w:p w14:paraId="4AC53E22" w14:textId="37DEC279"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6. Экология – наука о взаимоотношениях организмов  и надорганизменных систем с окружающей средой.</w:t>
      </w:r>
    </w:p>
    <w:p w14:paraId="0BED6B3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2E3777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20FD894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3987A9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247D9A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 Гумбольдт, К.Ф. Рулье, Н.А. Северцов, Э. Геккель, А. Тенсли, В.Н. Сукачёв.</w:t>
      </w:r>
    </w:p>
    <w:p w14:paraId="01AAFF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«Разделы экологии», «Методы экологии», «Схема мониторинга окружающей среды».</w:t>
      </w:r>
    </w:p>
    <w:p w14:paraId="181ABA5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экологических исследований».</w:t>
      </w:r>
    </w:p>
    <w:p w14:paraId="546A4CBB" w14:textId="759C50A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lastRenderedPageBreak/>
        <w:t>Тема 7. Организмы и среда обитания.</w:t>
      </w:r>
    </w:p>
    <w:p w14:paraId="0D0E7F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003366A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4EF5F04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4C10BFC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399AC6B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01C5E02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1F35F0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735FA8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37BE9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2553B8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17DC19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71C805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света».</w:t>
      </w:r>
    </w:p>
    <w:p w14:paraId="21767B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температуры».</w:t>
      </w:r>
    </w:p>
    <w:p w14:paraId="5977094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«Анатомические особенности растений из разных мест обитания».</w:t>
      </w:r>
    </w:p>
    <w:p w14:paraId="46AD063F" w14:textId="1E58AC5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8. Экология видов и популяций. </w:t>
      </w:r>
    </w:p>
    <w:p w14:paraId="76D583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w:t>
      </w:r>
      <w:r w:rsidRPr="00143D16">
        <w:rPr>
          <w:rFonts w:ascii="Times New Roman" w:hAnsi="Times New Roman"/>
          <w:sz w:val="24"/>
          <w:szCs w:val="28"/>
        </w:rPr>
        <w:lastRenderedPageBreak/>
        <w:t xml:space="preserve">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783475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0F99B48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16AEE5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Вид как система популяций. Ареалы видов. Виды и их жизненные стратегии. Экологические эквиваленты.</w:t>
      </w:r>
    </w:p>
    <w:p w14:paraId="4EAFC5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поведения и миграций животных. Биологические инвазии чужеродных видов.</w:t>
      </w:r>
    </w:p>
    <w:p w14:paraId="4842EF0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AD9D9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 xml:space="preserve"> Д.И. Хатчинсон.</w:t>
      </w:r>
    </w:p>
    <w:p w14:paraId="2284A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55A789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коллекции животных.</w:t>
      </w:r>
    </w:p>
    <w:p w14:paraId="176546F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семян растений к расселению».</w:t>
      </w:r>
    </w:p>
    <w:p w14:paraId="236030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caps/>
          <w:sz w:val="24"/>
          <w:szCs w:val="28"/>
        </w:rPr>
        <w:t>120.7.9. </w:t>
      </w:r>
      <w:r w:rsidRPr="00143D16">
        <w:rPr>
          <w:rFonts w:ascii="Times New Roman" w:hAnsi="Times New Roman"/>
          <w:bCs/>
          <w:sz w:val="24"/>
          <w:szCs w:val="28"/>
        </w:rPr>
        <w:t>Тема 9. Экология сообществ. Экологические системы.</w:t>
      </w:r>
    </w:p>
    <w:p w14:paraId="3C437F9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Сообщества организмов. Биоценоз и его структура. Связи между организмами в биоценозе. </w:t>
      </w:r>
    </w:p>
    <w:p w14:paraId="0483D5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509B8D7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показатели экосистемы. Биомасса и продукция. Экологические пирамиды чисел, биомассы и энергии. </w:t>
      </w:r>
    </w:p>
    <w:p w14:paraId="7A8F16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5E6E5B6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Природные экосистемы. </w:t>
      </w:r>
    </w:p>
    <w:p w14:paraId="4AB492B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Антропогенные экосистемы. Агроэкосистема. Агроценоз. Различия между антропогенными и природными экосистемами.</w:t>
      </w:r>
    </w:p>
    <w:p w14:paraId="0C6E82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06933A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5947AE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Методология мониторинга естественных и антропогенных экосистем.</w:t>
      </w:r>
    </w:p>
    <w:p w14:paraId="2DFA49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5F234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iCs/>
          <w:sz w:val="24"/>
          <w:szCs w:val="28"/>
        </w:rPr>
        <w:t xml:space="preserve"> </w:t>
      </w:r>
      <w:r w:rsidRPr="00143D16">
        <w:rPr>
          <w:rFonts w:ascii="Times New Roman" w:hAnsi="Times New Roman"/>
          <w:sz w:val="24"/>
          <w:szCs w:val="28"/>
        </w:rPr>
        <w:t>А.Д. Тенсли.</w:t>
      </w:r>
    </w:p>
    <w:p w14:paraId="67DDAF8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w:t>
      </w:r>
      <w:r w:rsidRPr="00143D16">
        <w:rPr>
          <w:rFonts w:ascii="Times New Roman" w:hAnsi="Times New Roman"/>
          <w:sz w:val="24"/>
          <w:szCs w:val="28"/>
        </w:rPr>
        <w:lastRenderedPageBreak/>
        <w:t>«Экологическая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3EA4379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коллекции насекомых, чучела птиц  и зверей, гербарии культурных и дикорастущих растений, аквариум как модель экосистемы.</w:t>
      </w:r>
    </w:p>
    <w:p w14:paraId="3CF5A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и описание урбоэкосистемы».</w:t>
      </w:r>
    </w:p>
    <w:p w14:paraId="367091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разнообразия мелких почвенных членистоногих в разных экосистемах».</w:t>
      </w:r>
    </w:p>
    <w:p w14:paraId="178EF7E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типичный биогеоценоз (в дубраву, березняк, ельник, на суходольный или пойменный луг, озеро, болото)».</w:t>
      </w:r>
    </w:p>
    <w:p w14:paraId="62C9E1F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агроэкосистему (на поле или в тепличное хозяйство)».</w:t>
      </w:r>
    </w:p>
    <w:p w14:paraId="75ED9FC8" w14:textId="04CAB9E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10. Биосфера – глобальная экосистема. </w:t>
      </w:r>
    </w:p>
    <w:p w14:paraId="3817B5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009D43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2C3499A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8F7DFC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Структура и функция живых систем, оценка их ресурсного потенциала  и биосферных функций.</w:t>
      </w:r>
    </w:p>
    <w:p w14:paraId="584FE20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0B9E8F1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В.И. Вернадский, Э. Зюсс.</w:t>
      </w:r>
    </w:p>
    <w:p w14:paraId="5CE444D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C30C92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разных биомов, коллекции животных.</w:t>
      </w:r>
    </w:p>
    <w:p w14:paraId="36A11AEF" w14:textId="7E23E06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Человек и окружающая среда.</w:t>
      </w:r>
    </w:p>
    <w:p w14:paraId="5D9306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6C781D3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5704C8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6D841FC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методов мониторинга развития опасных техногенных процессов.</w:t>
      </w:r>
    </w:p>
    <w:p w14:paraId="00C453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06C86F9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526E17F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sz w:val="24"/>
          <w:szCs w:val="28"/>
          <w:lang w:eastAsia="en-US"/>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фотографии охраняемых растений и животных Красной книги Российской Федерации, Красной книги региона.</w:t>
      </w:r>
    </w:p>
    <w:p w14:paraId="6499A2AC" w14:textId="186D1C54" w:rsidR="00F20A2F" w:rsidRPr="00143D16" w:rsidRDefault="00F20A2F" w:rsidP="00143D16">
      <w:pPr>
        <w:widowControl w:val="0"/>
        <w:suppressAutoHyphen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OfficinaSansBoldITC" w:hAnsi="Times New Roman"/>
          <w:sz w:val="24"/>
          <w:szCs w:val="28"/>
          <w:lang w:eastAsia="en-US"/>
        </w:rPr>
        <w:t>Планируемые результаты освоения программы по биологии на уровне среднего общего образования</w:t>
      </w:r>
      <w:r w:rsidRPr="00143D16">
        <w:rPr>
          <w:rFonts w:ascii="Times New Roman" w:hAnsi="Times New Roman"/>
          <w:sz w:val="24"/>
          <w:szCs w:val="28"/>
        </w:rPr>
        <w:t>.</w:t>
      </w:r>
    </w:p>
    <w:p w14:paraId="75029D76" w14:textId="034A6A3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lastRenderedPageBreak/>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005FB72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caps/>
          <w:sz w:val="24"/>
          <w:szCs w:val="28"/>
        </w:rPr>
        <w:t> </w:t>
      </w:r>
      <w:r w:rsidRPr="00143D16">
        <w:rPr>
          <w:rFonts w:ascii="Times New Roman" w:hAnsi="Times New Roman"/>
          <w:sz w:val="24"/>
          <w:szCs w:val="28"/>
        </w:rPr>
        <w:t xml:space="preserve">В структуре личностных результатов освоения программы по биологии выделены следующие составляющие: </w:t>
      </w:r>
      <w:r w:rsidRPr="00143D16">
        <w:rPr>
          <w:rFonts w:ascii="Times New Roman" w:hAnsi="Times New Roman"/>
          <w:iCs/>
          <w:sz w:val="24"/>
          <w:szCs w:val="28"/>
        </w:rPr>
        <w:t>осознание</w:t>
      </w:r>
      <w:r w:rsidRPr="00143D16">
        <w:rPr>
          <w:rFonts w:ascii="Times New Roman" w:hAnsi="Times New Roman"/>
          <w:sz w:val="24"/>
          <w:szCs w:val="28"/>
        </w:rPr>
        <w:t xml:space="preserve"> обучающимися российской гражданской идентичности – готовности к саморазвитию, самостоятельности  и самоопределению, </w:t>
      </w:r>
      <w:r w:rsidRPr="00143D16">
        <w:rPr>
          <w:rFonts w:ascii="Times New Roman" w:hAnsi="Times New Roman"/>
          <w:iCs/>
          <w:sz w:val="24"/>
          <w:szCs w:val="28"/>
        </w:rPr>
        <w:t>наличие мотивации</w:t>
      </w:r>
      <w:r w:rsidRPr="00143D16">
        <w:rPr>
          <w:rFonts w:ascii="Times New Roman" w:hAnsi="Times New Roman"/>
          <w:sz w:val="24"/>
          <w:szCs w:val="28"/>
        </w:rPr>
        <w:t xml:space="preserve"> к обучению биологии, </w:t>
      </w:r>
      <w:r w:rsidRPr="00143D16">
        <w:rPr>
          <w:rFonts w:ascii="Times New Roman" w:hAnsi="Times New Roman"/>
          <w:iCs/>
          <w:sz w:val="24"/>
          <w:szCs w:val="28"/>
        </w:rPr>
        <w:t>целенаправленное развитие</w:t>
      </w:r>
      <w:r w:rsidRPr="00143D16">
        <w:rPr>
          <w:rFonts w:ascii="Times New Roman" w:hAnsi="Times New Roman"/>
          <w:sz w:val="24"/>
          <w:szCs w:val="28"/>
        </w:rPr>
        <w:t xml:space="preserve"> внутренних убеждений личности на основе ключевых ценностей  и исторических традиций развития биологического знания, </w:t>
      </w:r>
      <w:r w:rsidRPr="00143D16">
        <w:rPr>
          <w:rFonts w:ascii="Times New Roman" w:hAnsi="Times New Roman"/>
          <w:iCs/>
          <w:sz w:val="24"/>
          <w:szCs w:val="28"/>
        </w:rPr>
        <w:t>готовность  и способность</w:t>
      </w:r>
      <w:r w:rsidRPr="00143D16">
        <w:rPr>
          <w:rFonts w:ascii="Times New Roman" w:hAnsi="Times New Roman"/>
          <w:i/>
          <w:sz w:val="24"/>
          <w:szCs w:val="28"/>
        </w:rPr>
        <w:t xml:space="preserve"> </w:t>
      </w:r>
      <w:r w:rsidRPr="00143D16">
        <w:rPr>
          <w:rFonts w:ascii="Times New Roman" w:hAnsi="Times New Roman"/>
          <w:sz w:val="24"/>
          <w:szCs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143D16">
        <w:rPr>
          <w:rFonts w:ascii="Times New Roman" w:hAnsi="Times New Roman"/>
          <w:iCs/>
          <w:sz w:val="24"/>
          <w:szCs w:val="28"/>
        </w:rPr>
        <w:t>наличие правосознания</w:t>
      </w:r>
      <w:r w:rsidRPr="00143D16">
        <w:rPr>
          <w:rFonts w:ascii="Times New Roman" w:hAnsi="Times New Roman"/>
          <w:sz w:val="24"/>
          <w:szCs w:val="28"/>
        </w:rPr>
        <w:t xml:space="preserve"> экологической культуры, </w:t>
      </w:r>
      <w:r w:rsidRPr="00143D16">
        <w:rPr>
          <w:rFonts w:ascii="Times New Roman" w:hAnsi="Times New Roman"/>
          <w:iCs/>
          <w:sz w:val="24"/>
          <w:szCs w:val="28"/>
        </w:rPr>
        <w:t>способности</w:t>
      </w:r>
      <w:r w:rsidRPr="00143D16">
        <w:rPr>
          <w:rFonts w:ascii="Times New Roman" w:hAnsi="Times New Roman"/>
          <w:sz w:val="24"/>
          <w:szCs w:val="28"/>
        </w:rPr>
        <w:t xml:space="preserve"> ставить цели  и строить жизненные планы.</w:t>
      </w:r>
    </w:p>
    <w:p w14:paraId="7302DDD6" w14:textId="00DE2ED4"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0054631" w14:textId="177F290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56299CB"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143D16">
        <w:rPr>
          <w:rFonts w:ascii="Times New Roman" w:hAnsi="Times New Roman"/>
          <w:bCs/>
          <w:sz w:val="24"/>
          <w:szCs w:val="28"/>
        </w:rPr>
        <w:t>1) г</w:t>
      </w:r>
      <w:r w:rsidRPr="00143D16">
        <w:rPr>
          <w:rFonts w:ascii="Times New Roman" w:hAnsi="Times New Roman"/>
          <w:sz w:val="24"/>
          <w:szCs w:val="28"/>
        </w:rPr>
        <w:t>ражданского воспитания:</w:t>
      </w:r>
    </w:p>
    <w:p w14:paraId="62B2F2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гражданской позиции обучающегося как активного  и ответственного члена российского общества;</w:t>
      </w:r>
    </w:p>
    <w:p w14:paraId="0607B5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своих конституционных прав и обязанностей, уважение закона  и правопорядка;</w:t>
      </w:r>
    </w:p>
    <w:p w14:paraId="70BE09F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459200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определять собственную позицию по отношению к явлениям современной жизни и объяснять её;</w:t>
      </w:r>
    </w:p>
    <w:p w14:paraId="0D35CD3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640E33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0FCA9BC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гуманитарной и волонтёрской деятельности;</w:t>
      </w:r>
    </w:p>
    <w:p w14:paraId="6AC5D689"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2) патриотического воспитания:</w:t>
      </w:r>
    </w:p>
    <w:p w14:paraId="42C432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BC0959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ценностное отношение к природному наследию и памятникам природы, достижениям России в науке, искусстве, спорте, технологиях, труде;</w:t>
      </w:r>
    </w:p>
    <w:p w14:paraId="26382B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53E3356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идейная убеждённость, готовность к служению и защите Отечества, ответственность за его судьбу;</w:t>
      </w:r>
    </w:p>
    <w:p w14:paraId="4E852608"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lastRenderedPageBreak/>
        <w:t>3) духовно-нравственного воспитания:</w:t>
      </w:r>
    </w:p>
    <w:p w14:paraId="6510EAC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осознание духовных ценностей российского народа;</w:t>
      </w:r>
    </w:p>
    <w:p w14:paraId="550BC76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нравственного сознания, этического поведения;</w:t>
      </w:r>
    </w:p>
    <w:p w14:paraId="3FECD47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14:paraId="7B9EC4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личного вклада в построение устойчивого будущего;</w:t>
      </w:r>
    </w:p>
    <w:p w14:paraId="14EDC6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0E8A9E3"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4) эстетического воспитания:</w:t>
      </w:r>
    </w:p>
    <w:p w14:paraId="78CA15D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эстетическое отношение к миру, включая эстетику быта, научного  и технического творчества, спорта, труда, общественных отношений;</w:t>
      </w:r>
    </w:p>
    <w:p w14:paraId="7BB407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эмоционального воздействия живой природы и её ценности;</w:t>
      </w:r>
    </w:p>
    <w:p w14:paraId="4490F31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самовыражению в разных видах искусства, стремление проявлять качества творческой личности;</w:t>
      </w:r>
    </w:p>
    <w:p w14:paraId="07CADD14"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5) физического воспитания:</w:t>
      </w:r>
    </w:p>
    <w:p w14:paraId="0C8FF7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0A0FE15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ценности правил индивидуального и коллективного безопасного поведения в ситуациях, угрожающих здоровью и жизни людей;</w:t>
      </w:r>
    </w:p>
    <w:p w14:paraId="1E4413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последствий и неприятия вредных привычек (употребления алкоголя, наркотиков, курения);</w:t>
      </w:r>
    </w:p>
    <w:p w14:paraId="34AD1A59"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6) трудового воспитания:</w:t>
      </w:r>
    </w:p>
    <w:p w14:paraId="6FD8A4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труду, осознание ценности мастерства, трудолюбие;</w:t>
      </w:r>
    </w:p>
    <w:p w14:paraId="651A20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65AB4C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0D57B6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и способность к образованию и самообразованию на протяжении всей жизни;</w:t>
      </w:r>
    </w:p>
    <w:p w14:paraId="28EBDABD"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7) экологического воспитания:</w:t>
      </w:r>
    </w:p>
    <w:p w14:paraId="7B3340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 целесообразное отношение к природе как источнику жизни  на Земле, основе её существования;</w:t>
      </w:r>
    </w:p>
    <w:p w14:paraId="784239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FAF351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глобального характера экологических проблем и путей их решения;</w:t>
      </w:r>
    </w:p>
    <w:p w14:paraId="1F93F32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9E392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A80E3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3DB4ECB0"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8) ценности научного познания:</w:t>
      </w:r>
    </w:p>
    <w:p w14:paraId="60E903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сформированность мировоззрения, соответствующего современному уровню </w:t>
      </w:r>
      <w:r w:rsidRPr="00143D16">
        <w:rPr>
          <w:rFonts w:ascii="Times New Roman" w:hAnsi="Times New Roman"/>
          <w:sz w:val="24"/>
          <w:szCs w:val="28"/>
        </w:rP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14:paraId="66460CA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14:paraId="286034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0DCD669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BE630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8E0C4A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1E4D5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самостоятельно использовать биологические знания для решения проблем в реальных жизненных ситуациях;</w:t>
      </w:r>
    </w:p>
    <w:p w14:paraId="12E7BD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5F5500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B03A838" w14:textId="5002DC8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143D16">
        <w:rPr>
          <w:rFonts w:ascii="Times New Roman" w:hAnsi="Times New Roman"/>
          <w:iCs/>
          <w:sz w:val="24"/>
          <w:szCs w:val="28"/>
        </w:rPr>
        <w:t>эмоциональный интеллект</w:t>
      </w:r>
      <w:r w:rsidRPr="00143D16">
        <w:rPr>
          <w:rFonts w:ascii="Times New Roman" w:hAnsi="Times New Roman"/>
          <w:sz w:val="24"/>
          <w:szCs w:val="28"/>
        </w:rPr>
        <w:t>, предполагающий сформированность:</w:t>
      </w:r>
    </w:p>
    <w:p w14:paraId="36595B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самосознания</w:t>
      </w:r>
      <w:r w:rsidRPr="00143D16">
        <w:rPr>
          <w:rFonts w:ascii="Times New Roman" w:hAnsi="Times New Roman"/>
          <w:sz w:val="24"/>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D1C65C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саморегулирования</w:t>
      </w:r>
      <w:r w:rsidRPr="00143D16">
        <w:rPr>
          <w:rFonts w:ascii="Times New Roman" w:hAnsi="Times New Roman"/>
          <w:sz w:val="24"/>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578A78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внутренней мотивации</w:t>
      </w:r>
      <w:r w:rsidRPr="00143D16">
        <w:rPr>
          <w:rFonts w:ascii="Times New Roman" w:hAnsi="Times New Roman"/>
          <w:sz w:val="24"/>
          <w:szCs w:val="28"/>
        </w:rPr>
        <w:t>, включающей стремление к достижению цели  и успеху, оптимизм, инициативность, умение действовать, исходя из своих возможностей;</w:t>
      </w:r>
    </w:p>
    <w:p w14:paraId="60BEEC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эмпатии</w:t>
      </w:r>
      <w:r w:rsidRPr="00143D16">
        <w:rPr>
          <w:rFonts w:ascii="Times New Roman" w:hAnsi="Times New Roman"/>
          <w:sz w:val="24"/>
          <w:szCs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7841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социальных навыков</w:t>
      </w:r>
      <w:r w:rsidRPr="00143D16">
        <w:rPr>
          <w:rFonts w:ascii="Times New Roman" w:hAnsi="Times New Roman"/>
          <w:sz w:val="24"/>
          <w:szCs w:val="28"/>
        </w:rPr>
        <w:t>, включающих способность выстраивать отношения  с другими людьми, заботиться, проявлять интерес и разрешать конфликты.</w:t>
      </w:r>
    </w:p>
    <w:p w14:paraId="42BD31C2" w14:textId="37AB492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Метапредметные результаты освоения учебного предмета «Биология» </w:t>
      </w:r>
      <w:r w:rsidRPr="00143D16">
        <w:rPr>
          <w:rFonts w:ascii="Times New Roman" w:hAnsi="Times New Roman"/>
          <w:iCs/>
          <w:sz w:val="24"/>
          <w:szCs w:val="28"/>
        </w:rPr>
        <w:t>включают</w:t>
      </w:r>
      <w:r w:rsidRPr="00143D16">
        <w:rPr>
          <w:rFonts w:ascii="Times New Roman" w:hAnsi="Times New Roman"/>
          <w:sz w:val="24"/>
          <w:szCs w:val="28"/>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w:t>
      </w:r>
      <w:r w:rsidRPr="00143D16">
        <w:rPr>
          <w:rFonts w:ascii="Times New Roman" w:hAnsi="Times New Roman"/>
          <w:sz w:val="24"/>
          <w:szCs w:val="28"/>
        </w:rPr>
        <w:lastRenderedPageBreak/>
        <w:t>мировоззренческие знания и универсальные учебные действия в познавательной и социальной практике.</w:t>
      </w:r>
    </w:p>
    <w:p w14:paraId="6F2ABF02" w14:textId="5A5D030C" w:rsidR="00F20A2F" w:rsidRPr="00143D16" w:rsidRDefault="00F20A2F" w:rsidP="00143D16">
      <w:pPr>
        <w:widowControl w:val="0"/>
        <w:spacing w:after="0" w:line="240" w:lineRule="auto"/>
        <w:ind w:firstLine="709"/>
        <w:jc w:val="both"/>
        <w:rPr>
          <w:rFonts w:ascii="Times New Roman" w:eastAsia="SchoolBookSanPin" w:hAnsi="Times New Roman"/>
          <w:bCs/>
          <w:sz w:val="24"/>
          <w:szCs w:val="28"/>
          <w:lang w:eastAsia="en-US"/>
        </w:rPr>
      </w:pPr>
      <w:r w:rsidRPr="00143D16">
        <w:rPr>
          <w:rFonts w:ascii="Times New Roman" w:eastAsia="SchoolBookSanPin" w:hAnsi="Times New Roman"/>
          <w:sz w:val="24"/>
          <w:szCs w:val="28"/>
          <w:lang w:eastAsia="en-US"/>
        </w:rPr>
        <w:t xml:space="preserve">В результате изучения биологии на уровне среднего общего образования у обучающегося будут сформированы </w:t>
      </w:r>
      <w:r w:rsidRPr="00143D16">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EEA045" w14:textId="7669EA0A" w:rsidR="00F20A2F" w:rsidRPr="00143D16" w:rsidRDefault="00F20A2F" w:rsidP="00143D16">
      <w:pPr>
        <w:widowControl w:val="0"/>
        <w:spacing w:after="0" w:line="240" w:lineRule="auto"/>
        <w:ind w:firstLine="709"/>
        <w:jc w:val="both"/>
        <w:rPr>
          <w:rFonts w:ascii="Times New Roman" w:hAnsi="Times New Roman"/>
          <w:caps/>
          <w:sz w:val="24"/>
          <w:szCs w:val="28"/>
        </w:rPr>
      </w:pPr>
      <w:r w:rsidRPr="00143D16">
        <w:rPr>
          <w:rFonts w:ascii="Times New Roman" w:hAnsi="Times New Roman"/>
          <w:sz w:val="24"/>
          <w:szCs w:val="28"/>
        </w:rPr>
        <w:t>Метапредметные результаты освоения программы среднего общего образования должны отражать:</w:t>
      </w:r>
    </w:p>
    <w:p w14:paraId="3E874A50" w14:textId="1F73EB21" w:rsidR="00F20A2F" w:rsidRPr="00143D16" w:rsidRDefault="00F20A2F" w:rsidP="00143D16">
      <w:pPr>
        <w:widowControl w:val="0"/>
        <w:spacing w:after="0" w:line="240" w:lineRule="auto"/>
        <w:ind w:firstLine="709"/>
        <w:jc w:val="both"/>
        <w:rPr>
          <w:rFonts w:ascii="Times New Roman" w:hAnsi="Times New Roman"/>
          <w:sz w:val="24"/>
          <w:szCs w:val="28"/>
        </w:rPr>
      </w:pPr>
      <w:r w:rsidRPr="00143D16">
        <w:rPr>
          <w:rFonts w:ascii="Times New Roman" w:hAnsi="Times New Roman"/>
          <w:sz w:val="24"/>
          <w:szCs w:val="28"/>
        </w:rPr>
        <w:t>Овладение универсальными учебными познавательными действиями:</w:t>
      </w:r>
    </w:p>
    <w:p w14:paraId="673AB155" w14:textId="77777777" w:rsidR="00F20A2F" w:rsidRPr="00143D16" w:rsidRDefault="00F20A2F" w:rsidP="00143D16">
      <w:pPr>
        <w:widowControl w:val="0"/>
        <w:spacing w:after="0" w:line="240" w:lineRule="auto"/>
        <w:ind w:firstLine="709"/>
        <w:jc w:val="both"/>
        <w:rPr>
          <w:rFonts w:ascii="Times New Roman" w:eastAsia="SchoolBookSanPin" w:hAnsi="Times New Roman"/>
          <w:sz w:val="24"/>
          <w:szCs w:val="28"/>
          <w:lang w:eastAsia="en-US"/>
        </w:rPr>
      </w:pPr>
      <w:r w:rsidRPr="00143D16">
        <w:rPr>
          <w:rFonts w:ascii="Times New Roman" w:hAnsi="Times New Roman"/>
          <w:caps/>
          <w:sz w:val="24"/>
          <w:szCs w:val="28"/>
        </w:rPr>
        <w:t>1)</w:t>
      </w:r>
      <w:r w:rsidRPr="00143D16">
        <w:rPr>
          <w:rFonts w:ascii="Times New Roman" w:eastAsia="SchoolBookSanPin" w:hAnsi="Times New Roman"/>
          <w:sz w:val="24"/>
          <w:szCs w:val="28"/>
          <w:lang w:eastAsia="en-US"/>
        </w:rPr>
        <w:t xml:space="preserve"> базовые логические действия:</w:t>
      </w:r>
    </w:p>
    <w:p w14:paraId="51B1F4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33037E4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810ABA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22953C0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использовать биологические понятия для объяснения фактов и явлений живой природы; </w:t>
      </w:r>
    </w:p>
    <w:p w14:paraId="522C614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B9DF73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621681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разрабатывать план решения проблемы с учётом анализа имеющихся материальных и нематериальных ресурсов; </w:t>
      </w:r>
    </w:p>
    <w:p w14:paraId="0AA44C2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вносить коррективы в деятельность, оценивать соответствие результатов целям, оценивать риски последствий деятельности; </w:t>
      </w:r>
    </w:p>
    <w:p w14:paraId="5C0919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координировать и выполнять работу в условиях реального, виртуального  и комбинированного взаимодействия; </w:t>
      </w:r>
    </w:p>
    <w:p w14:paraId="642248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креативное мышление при решении жизненных проблем;</w:t>
      </w:r>
    </w:p>
    <w:p w14:paraId="1255EC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w:t>
      </w:r>
      <w:r w:rsidRPr="00143D16">
        <w:rPr>
          <w:rFonts w:ascii="Times New Roman" w:eastAsia="SchoolBookSanPin" w:hAnsi="Times New Roman"/>
          <w:sz w:val="24"/>
          <w:szCs w:val="28"/>
          <w:lang w:eastAsia="en-US"/>
        </w:rPr>
        <w:t xml:space="preserve"> базовые исследовательские действия:</w:t>
      </w:r>
    </w:p>
    <w:p w14:paraId="05662E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C1862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E93642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формировать научный тип мышления, владеть научной терминологией, ключевыми понятиями и методами; </w:t>
      </w:r>
    </w:p>
    <w:p w14:paraId="47754A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ставить и формулировать собственные задачи в образовательной деятельности и жизненных ситуациях; </w:t>
      </w:r>
    </w:p>
    <w:p w14:paraId="79B3903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78B1003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9626DF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давать оценку новым ситуациям, оценивать приобретённый опыт; </w:t>
      </w:r>
    </w:p>
    <w:p w14:paraId="1022505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осуществлять целенаправленный поиск переноса средств и способов действия в профессиональную среду; </w:t>
      </w:r>
    </w:p>
    <w:p w14:paraId="0F6FD8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переносить знания в познавательную и практическую области </w:t>
      </w:r>
      <w:r w:rsidRPr="00143D16">
        <w:rPr>
          <w:rFonts w:ascii="Times New Roman" w:hAnsi="Times New Roman"/>
          <w:sz w:val="24"/>
          <w:szCs w:val="28"/>
        </w:rPr>
        <w:lastRenderedPageBreak/>
        <w:t xml:space="preserve">жизнедеятельности; </w:t>
      </w:r>
    </w:p>
    <w:p w14:paraId="50E075C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интегрировать знания из разных предметных областей; </w:t>
      </w:r>
    </w:p>
    <w:p w14:paraId="4E1309B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4B67A03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3)</w:t>
      </w:r>
      <w:r w:rsidRPr="00143D16">
        <w:rPr>
          <w:rFonts w:ascii="Times New Roman" w:eastAsia="SchoolBookSanPin" w:hAnsi="Times New Roman"/>
          <w:sz w:val="24"/>
          <w:szCs w:val="28"/>
          <w:lang w:eastAsia="en-US"/>
        </w:rPr>
        <w:t xml:space="preserve"> работа с информацией:</w:t>
      </w:r>
    </w:p>
    <w:p w14:paraId="617970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14:paraId="0AD57D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3B36E7E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446C16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01B1078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7F79DE9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распознавания и защиты информации, информационной безопасности личности.</w:t>
      </w:r>
    </w:p>
    <w:p w14:paraId="015C4071" w14:textId="16D5ED0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коммуникативными действиями:</w:t>
      </w:r>
    </w:p>
    <w:p w14:paraId="4B20D87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1) общение:</w:t>
      </w:r>
    </w:p>
    <w:p w14:paraId="461DF8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06C1B1F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FD5F1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5D961D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развёрнуто и логично излагать свою точку зрения с использованием языковых средств;</w:t>
      </w:r>
    </w:p>
    <w:p w14:paraId="62FFB98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 </w:t>
      </w:r>
      <w:r w:rsidRPr="00143D16">
        <w:rPr>
          <w:rFonts w:ascii="Times New Roman" w:eastAsia="SchoolBookSanPin" w:hAnsi="Times New Roman"/>
          <w:sz w:val="24"/>
          <w:szCs w:val="28"/>
          <w:lang w:eastAsia="en-US"/>
        </w:rPr>
        <w:t>совместная деятельность:</w:t>
      </w:r>
    </w:p>
    <w:p w14:paraId="077DFA3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6F3E47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14:paraId="5590B2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B0B6A2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качество своего вклада и каждого участника команды в общий результат по разработанным критериям; </w:t>
      </w:r>
    </w:p>
    <w:p w14:paraId="6FF319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предлагать новые проекты, оценивать идеи с позиции новизны, оригинальности, практической значимости; </w:t>
      </w:r>
    </w:p>
    <w:p w14:paraId="5C244A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осуществлять позитивное стратегическое поведение в различных ситуациях, проявлять творчество и воображение, быть инициативным.</w:t>
      </w:r>
    </w:p>
    <w:p w14:paraId="773B0AD3" w14:textId="03DB5C5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регулятивными действиями:</w:t>
      </w:r>
    </w:p>
    <w:p w14:paraId="2F1B42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1) самоорганизация:</w:t>
      </w:r>
    </w:p>
    <w:p w14:paraId="43E17FE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использовать биологические знания для выявления проблем и их решения  в жизненных и учебных ситуациях;</w:t>
      </w:r>
    </w:p>
    <w:p w14:paraId="3CF412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A7AE12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571BB5D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составлять план решения проблемы с учётом имеющихся ресурсов, собственных возможностей и предпочтений; </w:t>
      </w:r>
    </w:p>
    <w:p w14:paraId="5D1C90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давать оценку новым ситуациям; </w:t>
      </w:r>
    </w:p>
    <w:p w14:paraId="2BF2179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расширять рамки учебного предмета на основе личных предпочтений; </w:t>
      </w:r>
    </w:p>
    <w:p w14:paraId="0180D19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делать осознанный выбор, аргументировать его, брать ответственность  за решение; </w:t>
      </w:r>
    </w:p>
    <w:p w14:paraId="45F5EC8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приобретённый опыт; </w:t>
      </w:r>
    </w:p>
    <w:p w14:paraId="068064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68ACD3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2) самоконтроль:</w:t>
      </w:r>
    </w:p>
    <w:p w14:paraId="15F095C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давать оценку новым ситуациям, вносить коррективы в деятельность, оценивать соответствие результатов целям; </w:t>
      </w:r>
    </w:p>
    <w:p w14:paraId="49AF778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6B88FCE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риски и своевременно принимать решения по их снижению; </w:t>
      </w:r>
    </w:p>
    <w:p w14:paraId="015C51F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14:paraId="4DC03A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3) принятия себя и других:</w:t>
      </w:r>
    </w:p>
    <w:p w14:paraId="628E6A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себя, понимая свои недостатки и достоинства;</w:t>
      </w:r>
    </w:p>
    <w:p w14:paraId="0C959C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14:paraId="6291AC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признавать своё право и право других на ошибку;</w:t>
      </w:r>
    </w:p>
    <w:p w14:paraId="0988AAF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способность понимать мир с позиции другого человека.</w:t>
      </w:r>
    </w:p>
    <w:p w14:paraId="5B13E8FF" w14:textId="680CB26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143D16">
        <w:rPr>
          <w:rFonts w:ascii="Times New Roman" w:eastAsia="SchoolBookSanPin" w:hAnsi="Times New Roman"/>
          <w:sz w:val="24"/>
          <w:szCs w:val="28"/>
          <w:lang w:eastAsia="en-US"/>
        </w:rPr>
        <w:t>обучающихся</w:t>
      </w:r>
      <w:r w:rsidRPr="00143D16">
        <w:rPr>
          <w:rFonts w:ascii="Times New Roman" w:hAnsi="Times New Roman"/>
          <w:sz w:val="24"/>
          <w:szCs w:val="28"/>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7055F08F" w14:textId="77777777"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14:paraId="25DE76F9" w14:textId="287374D6"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caps/>
          <w:sz w:val="24"/>
          <w:szCs w:val="28"/>
        </w:rPr>
      </w:pPr>
      <w:r w:rsidRPr="00143D16">
        <w:rPr>
          <w:rFonts w:ascii="Times New Roman" w:eastAsia="OfficinaSansBoldITC" w:hAnsi="Times New Roman"/>
          <w:b/>
          <w:sz w:val="24"/>
          <w:szCs w:val="28"/>
          <w:lang w:eastAsia="en-US"/>
        </w:rPr>
        <w:t xml:space="preserve">Предметные результаты освоения учебного предмета «Биология»  в 10 классе </w:t>
      </w:r>
      <w:r w:rsidR="00143D16" w:rsidRPr="00143D16">
        <w:rPr>
          <w:rFonts w:ascii="Times New Roman" w:eastAsia="OfficinaSansBoldITC" w:hAnsi="Times New Roman"/>
          <w:b/>
          <w:sz w:val="24"/>
          <w:szCs w:val="28"/>
          <w:lang w:eastAsia="en-US"/>
        </w:rPr>
        <w:t>отражают</w:t>
      </w:r>
      <w:r w:rsidRPr="00143D16">
        <w:rPr>
          <w:rFonts w:ascii="Times New Roman" w:eastAsia="SchoolBookSanPin" w:hAnsi="Times New Roman"/>
          <w:b/>
          <w:sz w:val="24"/>
          <w:szCs w:val="28"/>
          <w:lang w:eastAsia="en-US"/>
        </w:rPr>
        <w:t>:</w:t>
      </w:r>
    </w:p>
    <w:p w14:paraId="6286FD5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6FB270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2B85C88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владение основными методами научного познания, используемых  в биологических </w:t>
      </w:r>
      <w:r w:rsidRPr="00143D16">
        <w:rPr>
          <w:rFonts w:ascii="Times New Roman" w:hAnsi="Times New Roman"/>
          <w:sz w:val="24"/>
          <w:szCs w:val="28"/>
        </w:rPr>
        <w:lastRenderedPageBreak/>
        <w:t xml:space="preserve">исследованиях живых объектов (описание, измерение, наблюдение, эксперимент); </w:t>
      </w:r>
    </w:p>
    <w:p w14:paraId="466A07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6CB0B4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5212B4E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выявлять отличительные признаки живых систем, в том числе растений, животных и человека;</w:t>
      </w:r>
    </w:p>
    <w:p w14:paraId="32B351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2446681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3C14BA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w:t>
      </w:r>
      <w:r w:rsidRPr="00143D16">
        <w:rPr>
          <w:rFonts w:ascii="Times New Roman" w:hAnsi="Times New Roman"/>
          <w:iCs/>
          <w:sz w:val="24"/>
          <w:szCs w:val="28"/>
        </w:rPr>
        <w:t xml:space="preserve"> </w:t>
      </w:r>
      <w:r w:rsidRPr="00143D16">
        <w:rPr>
          <w:rFonts w:ascii="Times New Roman" w:hAnsi="Times New Roman"/>
          <w:sz w:val="24"/>
          <w:szCs w:val="28"/>
        </w:rPr>
        <w:t>правила при работе с учебным и лабораторным оборудованием;</w:t>
      </w:r>
    </w:p>
    <w:p w14:paraId="0244F4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A6D976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495632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0AE4A7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14421068" w14:textId="77777777"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p>
    <w:p w14:paraId="447684AB" w14:textId="77777777"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14:paraId="01020BE5" w14:textId="1D46E972"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b/>
          <w:sz w:val="24"/>
          <w:szCs w:val="28"/>
          <w:lang w:eastAsia="en-US"/>
        </w:rPr>
      </w:pPr>
      <w:r w:rsidRPr="00143D16">
        <w:rPr>
          <w:rFonts w:ascii="Times New Roman" w:eastAsia="OfficinaSansBoldITC" w:hAnsi="Times New Roman"/>
          <w:b/>
          <w:sz w:val="24"/>
          <w:szCs w:val="28"/>
          <w:lang w:eastAsia="en-US"/>
        </w:rPr>
        <w:t>Предметные результаты освоения учебного предмета «Биология»  в 11 классе отража</w:t>
      </w:r>
      <w:r w:rsidR="00143D16" w:rsidRPr="00143D16">
        <w:rPr>
          <w:rFonts w:ascii="Times New Roman" w:eastAsia="OfficinaSansBoldITC" w:hAnsi="Times New Roman"/>
          <w:b/>
          <w:sz w:val="24"/>
          <w:szCs w:val="28"/>
          <w:lang w:eastAsia="en-US"/>
        </w:rPr>
        <w:t>ю</w:t>
      </w:r>
      <w:r w:rsidRPr="00143D16">
        <w:rPr>
          <w:rFonts w:ascii="Times New Roman" w:eastAsia="OfficinaSansBoldITC" w:hAnsi="Times New Roman"/>
          <w:b/>
          <w:sz w:val="24"/>
          <w:szCs w:val="28"/>
          <w:lang w:eastAsia="en-US"/>
        </w:rPr>
        <w:t>т</w:t>
      </w:r>
      <w:r w:rsidRPr="00143D16">
        <w:rPr>
          <w:rFonts w:ascii="Times New Roman" w:eastAsia="SchoolBookSanPin" w:hAnsi="Times New Roman"/>
          <w:b/>
          <w:sz w:val="24"/>
          <w:szCs w:val="28"/>
          <w:lang w:eastAsia="en-US"/>
        </w:rPr>
        <w:t>:</w:t>
      </w:r>
    </w:p>
    <w:p w14:paraId="468EF47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754503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w:t>
      </w:r>
      <w:r w:rsidRPr="00143D16">
        <w:rPr>
          <w:rFonts w:ascii="Times New Roman" w:hAnsi="Times New Roman"/>
          <w:sz w:val="24"/>
          <w:szCs w:val="28"/>
        </w:rPr>
        <w:lastRenderedPageBreak/>
        <w:t xml:space="preserve">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14:paraId="7392C0C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5FFB19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3EFD7B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1D7C191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3CDB662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47EA444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014B13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w:t>
      </w:r>
      <w:r w:rsidRPr="00143D16">
        <w:rPr>
          <w:rFonts w:ascii="Times New Roman" w:hAnsi="Times New Roman"/>
          <w:iCs/>
          <w:sz w:val="24"/>
          <w:szCs w:val="28"/>
        </w:rPr>
        <w:t xml:space="preserve"> </w:t>
      </w:r>
      <w:r w:rsidRPr="00143D16">
        <w:rPr>
          <w:rFonts w:ascii="Times New Roman" w:hAnsi="Times New Roman"/>
          <w:sz w:val="24"/>
          <w:szCs w:val="28"/>
        </w:rPr>
        <w:t>правила при работе с учебным и лабораторным оборудованием;</w:t>
      </w:r>
    </w:p>
    <w:p w14:paraId="3847DE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38414CE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C2EF39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680D72B4" w14:textId="42AA6F0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w:t>
      </w:r>
      <w:r w:rsidR="00143D16">
        <w:rPr>
          <w:rFonts w:ascii="Times New Roman" w:hAnsi="Times New Roman"/>
          <w:sz w:val="24"/>
          <w:szCs w:val="28"/>
        </w:rPr>
        <w:t>нального и высшего образования.</w:t>
      </w:r>
    </w:p>
    <w:p w14:paraId="17C78FB1" w14:textId="4954CE14" w:rsidR="00817E4B" w:rsidRDefault="00817E4B" w:rsidP="00F20A2F">
      <w:pPr>
        <w:pStyle w:val="aa"/>
        <w:tabs>
          <w:tab w:val="left" w:pos="3285"/>
        </w:tabs>
        <w:spacing w:line="276" w:lineRule="auto"/>
        <w:ind w:firstLine="709"/>
        <w:jc w:val="both"/>
        <w:rPr>
          <w:rFonts w:ascii="Times New Roman" w:hAnsi="Times New Roman"/>
          <w:sz w:val="24"/>
          <w:szCs w:val="24"/>
        </w:rPr>
      </w:pPr>
    </w:p>
    <w:p w14:paraId="2248A1D9" w14:textId="77777777" w:rsidR="00256782" w:rsidRDefault="00662B87" w:rsidP="00143D16">
      <w:pPr>
        <w:spacing w:after="0" w:line="240" w:lineRule="auto"/>
        <w:ind w:left="720"/>
        <w:contextualSpacing/>
        <w:rPr>
          <w:rFonts w:ascii="Times New Roman" w:hAnsi="Times New Roman"/>
          <w:sz w:val="24"/>
          <w:szCs w:val="24"/>
        </w:rPr>
      </w:pPr>
      <w:r>
        <w:rPr>
          <w:rFonts w:ascii="Times New Roman" w:hAnsi="Times New Roman"/>
          <w:sz w:val="24"/>
          <w:szCs w:val="24"/>
        </w:rPr>
        <w:tab/>
      </w:r>
      <w:r w:rsidR="00270E9D">
        <w:rPr>
          <w:rFonts w:ascii="Times New Roman" w:hAnsi="Times New Roman"/>
          <w:sz w:val="24"/>
          <w:szCs w:val="24"/>
        </w:rPr>
        <w:t xml:space="preserve">            </w:t>
      </w:r>
    </w:p>
    <w:p w14:paraId="0DF31AE9" w14:textId="77777777" w:rsidR="00256782" w:rsidRDefault="00256782" w:rsidP="00143D16">
      <w:pPr>
        <w:spacing w:after="0" w:line="240" w:lineRule="auto"/>
        <w:ind w:left="720"/>
        <w:contextualSpacing/>
        <w:rPr>
          <w:rFonts w:ascii="Times New Roman" w:hAnsi="Times New Roman"/>
          <w:sz w:val="24"/>
          <w:szCs w:val="24"/>
        </w:rPr>
      </w:pPr>
    </w:p>
    <w:p w14:paraId="1A791ECC" w14:textId="77777777" w:rsidR="00256782" w:rsidRDefault="00256782" w:rsidP="00143D16">
      <w:pPr>
        <w:spacing w:after="0" w:line="240" w:lineRule="auto"/>
        <w:ind w:left="720"/>
        <w:contextualSpacing/>
        <w:rPr>
          <w:rFonts w:ascii="Times New Roman" w:hAnsi="Times New Roman"/>
          <w:sz w:val="24"/>
          <w:szCs w:val="24"/>
        </w:rPr>
      </w:pPr>
    </w:p>
    <w:p w14:paraId="33858E69" w14:textId="77777777" w:rsidR="00256782" w:rsidRDefault="00256782" w:rsidP="00143D16">
      <w:pPr>
        <w:spacing w:after="0" w:line="240" w:lineRule="auto"/>
        <w:ind w:left="720"/>
        <w:contextualSpacing/>
        <w:rPr>
          <w:rFonts w:ascii="Times New Roman" w:hAnsi="Times New Roman"/>
          <w:sz w:val="24"/>
          <w:szCs w:val="24"/>
        </w:rPr>
      </w:pPr>
    </w:p>
    <w:p w14:paraId="3B8149F8" w14:textId="2DE1339B" w:rsidR="00143D16" w:rsidRPr="00143D16" w:rsidRDefault="00143D16" w:rsidP="00256782">
      <w:pPr>
        <w:spacing w:after="0" w:line="240" w:lineRule="auto"/>
        <w:ind w:left="720"/>
        <w:contextualSpacing/>
        <w:jc w:val="center"/>
        <w:rPr>
          <w:rFonts w:ascii="Times New Roman" w:eastAsia="Calibri" w:hAnsi="Times New Roman"/>
          <w:b/>
          <w:sz w:val="24"/>
          <w:szCs w:val="24"/>
          <w:lang w:eastAsia="en-US"/>
        </w:rPr>
      </w:pPr>
      <w:r w:rsidRPr="00143D16">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143D16">
        <w:rPr>
          <w:rFonts w:ascii="Times New Roman" w:eastAsia="Calibri" w:hAnsi="Times New Roman"/>
          <w:b/>
          <w:sz w:val="24"/>
          <w:szCs w:val="24"/>
          <w:lang w:eastAsia="en-US"/>
        </w:rPr>
        <w:t>»</w:t>
      </w:r>
    </w:p>
    <w:p w14:paraId="455FCE47" w14:textId="5C12EFB1" w:rsidR="00AA3731" w:rsidRDefault="00143D16" w:rsidP="00AA3731">
      <w:pPr>
        <w:spacing w:after="0" w:line="240" w:lineRule="auto"/>
        <w:ind w:left="540"/>
        <w:contextualSpacing/>
        <w:jc w:val="center"/>
        <w:rPr>
          <w:rFonts w:ascii="Times New Roman" w:eastAsia="SchoolBookSanPin" w:hAnsi="Times New Roman"/>
          <w:b/>
          <w:sz w:val="24"/>
          <w:szCs w:val="24"/>
          <w:lang w:eastAsia="en-US"/>
        </w:rPr>
      </w:pPr>
      <w:r w:rsidRPr="00143D16">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14:paraId="5D824EB6"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38483465" w14:textId="700B1754"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lastRenderedPageBreak/>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B626C38" w14:textId="3E615D61" w:rsidR="00143D16" w:rsidRPr="00143D16" w:rsidRDefault="00143D16" w:rsidP="00143D16">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43D16">
        <w:rPr>
          <w:rFonts w:ascii="Times New Roman" w:eastAsia="SchoolBookSanPin" w:hAnsi="Times New Roman"/>
          <w:b/>
          <w:sz w:val="24"/>
          <w:szCs w:val="24"/>
          <w:lang w:eastAsia="en-US"/>
        </w:rPr>
        <w:t>«рабочей программе учителя»</w:t>
      </w:r>
      <w:r w:rsidRPr="00143D1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BBA1190" w14:textId="4805305B" w:rsidR="00950D59" w:rsidRPr="00AA3731" w:rsidRDefault="00143D16" w:rsidP="00AA3731">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3385"/>
      </w:tblGrid>
      <w:tr w:rsidR="00143D16" w:rsidRPr="00143D16" w14:paraId="122E41EF" w14:textId="77777777" w:rsidTr="00256782">
        <w:trPr>
          <w:trHeight w:val="575"/>
        </w:trPr>
        <w:tc>
          <w:tcPr>
            <w:tcW w:w="846" w:type="dxa"/>
          </w:tcPr>
          <w:p w14:paraId="17610A7B" w14:textId="77777777" w:rsidR="00143D16" w:rsidRPr="00143D16" w:rsidRDefault="00143D16" w:rsidP="00143D16">
            <w:pPr>
              <w:spacing w:line="237" w:lineRule="auto"/>
              <w:ind w:left="142" w:right="354" w:firstLine="96"/>
              <w:jc w:val="center"/>
              <w:rPr>
                <w:rFonts w:ascii="Times New Roman" w:hAnsi="Times New Roman"/>
                <w:lang w:eastAsia="en-US"/>
              </w:rPr>
            </w:pPr>
            <w:r w:rsidRPr="00143D16">
              <w:rPr>
                <w:rFonts w:ascii="Times New Roman" w:hAnsi="Times New Roman"/>
                <w:lang w:eastAsia="en-US"/>
              </w:rPr>
              <w:t>№</w:t>
            </w:r>
            <w:r w:rsidRPr="00143D16">
              <w:rPr>
                <w:rFonts w:ascii="Times New Roman" w:hAnsi="Times New Roman"/>
                <w:spacing w:val="-57"/>
                <w:lang w:eastAsia="en-US"/>
              </w:rPr>
              <w:t xml:space="preserve"> </w:t>
            </w:r>
            <w:r w:rsidRPr="00143D16">
              <w:rPr>
                <w:rFonts w:ascii="Times New Roman" w:hAnsi="Times New Roman"/>
                <w:lang w:eastAsia="en-US"/>
              </w:rPr>
              <w:t>п/п</w:t>
            </w:r>
          </w:p>
        </w:tc>
        <w:tc>
          <w:tcPr>
            <w:tcW w:w="5970" w:type="dxa"/>
          </w:tcPr>
          <w:p w14:paraId="00DBD52C" w14:textId="77777777"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Наименование</w:t>
            </w:r>
            <w:r w:rsidRPr="00143D16">
              <w:rPr>
                <w:rFonts w:ascii="Times New Roman" w:hAnsi="Times New Roman"/>
                <w:spacing w:val="-2"/>
                <w:lang w:val="ru-RU" w:eastAsia="en-US"/>
              </w:rPr>
              <w:t xml:space="preserve"> </w:t>
            </w:r>
            <w:r w:rsidRPr="00143D16">
              <w:rPr>
                <w:rFonts w:ascii="Times New Roman" w:hAnsi="Times New Roman"/>
                <w:lang w:val="ru-RU" w:eastAsia="en-US"/>
              </w:rPr>
              <w:t xml:space="preserve">темы </w:t>
            </w:r>
          </w:p>
          <w:p w14:paraId="0C8DAD36" w14:textId="77777777"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(с учётом рабочей программы воспитания)</w:t>
            </w:r>
          </w:p>
        </w:tc>
        <w:tc>
          <w:tcPr>
            <w:tcW w:w="3385" w:type="dxa"/>
          </w:tcPr>
          <w:p w14:paraId="323ABB40" w14:textId="77777777" w:rsidR="00143D16" w:rsidRPr="00143D16" w:rsidRDefault="00143D16" w:rsidP="00143D16">
            <w:pPr>
              <w:spacing w:line="237" w:lineRule="auto"/>
              <w:ind w:left="142" w:right="27" w:hanging="72"/>
              <w:jc w:val="center"/>
              <w:rPr>
                <w:rFonts w:ascii="Times New Roman" w:hAnsi="Times New Roman"/>
                <w:lang w:val="ru-RU" w:eastAsia="en-US"/>
              </w:rPr>
            </w:pPr>
            <w:r w:rsidRPr="00143D16">
              <w:rPr>
                <w:rFonts w:ascii="Times New Roman" w:hAnsi="Times New Roman"/>
                <w:spacing w:val="-1"/>
                <w:lang w:val="ru-RU" w:eastAsia="en-US"/>
              </w:rPr>
              <w:t>Количество часов, отводимых на освоение каждой темы</w:t>
            </w:r>
          </w:p>
        </w:tc>
      </w:tr>
      <w:tr w:rsidR="00143D16" w:rsidRPr="00143D16" w14:paraId="6B576474" w14:textId="77777777" w:rsidTr="00256782">
        <w:trPr>
          <w:trHeight w:val="297"/>
        </w:trPr>
        <w:tc>
          <w:tcPr>
            <w:tcW w:w="846" w:type="dxa"/>
          </w:tcPr>
          <w:p w14:paraId="13A42816" w14:textId="77777777"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t>1.</w:t>
            </w:r>
          </w:p>
        </w:tc>
        <w:tc>
          <w:tcPr>
            <w:tcW w:w="5970" w:type="dxa"/>
          </w:tcPr>
          <w:p w14:paraId="5531F290"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120.6.1. Тема 1. Биология как наука.</w:t>
            </w:r>
          </w:p>
          <w:p w14:paraId="78335C32"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564DADB"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692CE497"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14:paraId="7A4A574F" w14:textId="77777777" w:rsidR="00801E00" w:rsidRPr="00791CB7"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Портреты: Аристотель, Теофраст, К. Линней, Ж.Б. Ламарк, Ч. Дарвин, У. Гарвей, Г. Мендель, В.И. Вернадский, И.П. Павлов, И.И. Мечников, Н.И. Вавилов, Н.В. Тимофеев-Ресовский, Дж. </w:t>
            </w:r>
            <w:r w:rsidRPr="00791CB7">
              <w:rPr>
                <w:rFonts w:ascii="Times New Roman" w:hAnsi="Times New Roman"/>
                <w:lang w:val="ru-RU" w:eastAsia="en-US"/>
              </w:rPr>
              <w:t>Уотсон, Ф. Крик, Д.К. Беляев.</w:t>
            </w:r>
          </w:p>
          <w:p w14:paraId="1BA27CF1" w14:textId="11046577" w:rsidR="00143D16"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«Связь биологии с другими науками», «Система биологических наук».</w:t>
            </w:r>
          </w:p>
        </w:tc>
        <w:tc>
          <w:tcPr>
            <w:tcW w:w="3385" w:type="dxa"/>
          </w:tcPr>
          <w:p w14:paraId="439FFA70" w14:textId="490ADE94" w:rsidR="00143D16" w:rsidRPr="00950D59" w:rsidRDefault="00950D59" w:rsidP="00143D16">
            <w:pPr>
              <w:spacing w:line="273" w:lineRule="exact"/>
              <w:ind w:left="142"/>
              <w:jc w:val="center"/>
              <w:rPr>
                <w:rFonts w:ascii="Times New Roman" w:hAnsi="Times New Roman"/>
                <w:i/>
                <w:lang w:val="ru-RU" w:eastAsia="en-US"/>
              </w:rPr>
            </w:pPr>
            <w:r w:rsidRPr="00950D59">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143D16" w:rsidRPr="00143D16" w14:paraId="7F6B4924" w14:textId="77777777" w:rsidTr="00256782">
        <w:trPr>
          <w:trHeight w:val="273"/>
        </w:trPr>
        <w:tc>
          <w:tcPr>
            <w:tcW w:w="846" w:type="dxa"/>
          </w:tcPr>
          <w:p w14:paraId="12B59C7F" w14:textId="77777777" w:rsidR="00143D16" w:rsidRPr="00143D16" w:rsidRDefault="00143D16" w:rsidP="00143D16">
            <w:pPr>
              <w:spacing w:line="253" w:lineRule="exact"/>
              <w:ind w:left="142"/>
              <w:rPr>
                <w:rFonts w:ascii="Times New Roman" w:hAnsi="Times New Roman"/>
                <w:lang w:eastAsia="en-US"/>
              </w:rPr>
            </w:pPr>
            <w:r w:rsidRPr="00143D16">
              <w:rPr>
                <w:rFonts w:ascii="Times New Roman" w:hAnsi="Times New Roman"/>
                <w:lang w:eastAsia="en-US"/>
              </w:rPr>
              <w:t>2.</w:t>
            </w:r>
          </w:p>
        </w:tc>
        <w:tc>
          <w:tcPr>
            <w:tcW w:w="5970" w:type="dxa"/>
          </w:tcPr>
          <w:p w14:paraId="0B10D134"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120.6.2. Тема 2. Живые системы и их изучение.</w:t>
            </w:r>
          </w:p>
          <w:p w14:paraId="1F366D2B"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0606C3B8"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4C8F2D0E"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2BC0494E"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 xml:space="preserve">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w:t>
            </w:r>
            <w:r w:rsidRPr="00801E00">
              <w:rPr>
                <w:rFonts w:ascii="Times New Roman" w:hAnsi="Times New Roman"/>
                <w:lang w:val="ru-RU" w:eastAsia="en-US"/>
              </w:rPr>
              <w:lastRenderedPageBreak/>
              <w:t>человеческого организма», «Биогеоценоз», «Биосфера», «Методы изучения живой природы».</w:t>
            </w:r>
          </w:p>
          <w:p w14:paraId="0AC8F94D"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Оборудование: лабораторное оборудование для проведения наблюдений, измерений, экспериментов.</w:t>
            </w:r>
          </w:p>
          <w:p w14:paraId="5C416C68" w14:textId="5B10A8C8" w:rsidR="00143D16"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«Использование различных методов при изучении живых систем».</w:t>
            </w:r>
          </w:p>
        </w:tc>
        <w:tc>
          <w:tcPr>
            <w:tcW w:w="3385" w:type="dxa"/>
          </w:tcPr>
          <w:p w14:paraId="54E8BB6E" w14:textId="77777777" w:rsidR="00143D16" w:rsidRPr="00801E00" w:rsidRDefault="00143D16" w:rsidP="00143D16">
            <w:pPr>
              <w:spacing w:line="253" w:lineRule="exact"/>
              <w:ind w:left="142"/>
              <w:jc w:val="center"/>
              <w:rPr>
                <w:rFonts w:ascii="Times New Roman" w:hAnsi="Times New Roman"/>
                <w:lang w:val="ru-RU" w:eastAsia="en-US"/>
              </w:rPr>
            </w:pPr>
          </w:p>
        </w:tc>
      </w:tr>
      <w:tr w:rsidR="00143D16" w:rsidRPr="00143D16" w14:paraId="0826C077" w14:textId="77777777" w:rsidTr="00256782">
        <w:trPr>
          <w:trHeight w:val="167"/>
        </w:trPr>
        <w:tc>
          <w:tcPr>
            <w:tcW w:w="846" w:type="dxa"/>
          </w:tcPr>
          <w:p w14:paraId="51E1F6A5" w14:textId="77777777"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lastRenderedPageBreak/>
              <w:t>3.</w:t>
            </w:r>
          </w:p>
        </w:tc>
        <w:tc>
          <w:tcPr>
            <w:tcW w:w="5970" w:type="dxa"/>
          </w:tcPr>
          <w:p w14:paraId="139A0D8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120.6.3. Тема 3. Биология клетки.</w:t>
            </w:r>
          </w:p>
          <w:p w14:paraId="1806DD5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5A6674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2785A73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4D6BDFA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Р. Гук, А. Левенгук, Т. Шванн, М. Шлейден, Р. Вирхов, К.М. Бэр.</w:t>
            </w:r>
          </w:p>
          <w:p w14:paraId="3E6F4C1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«Световой микроскоп», «Электронный микроскоп», «История развития методов микроскопии».</w:t>
            </w:r>
          </w:p>
          <w:p w14:paraId="4EC6694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и бактериальных клеток.</w:t>
            </w:r>
          </w:p>
          <w:p w14:paraId="64BFE87D" w14:textId="2CC132EA" w:rsidR="00143D16"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методов клеточной биологии (хроматография, электрофорез, дифференциальное центрифугирование, ПЦР)».</w:t>
            </w:r>
          </w:p>
        </w:tc>
        <w:tc>
          <w:tcPr>
            <w:tcW w:w="3385" w:type="dxa"/>
          </w:tcPr>
          <w:p w14:paraId="3146E75E" w14:textId="77777777" w:rsidR="00143D16" w:rsidRPr="00801E00" w:rsidRDefault="00143D16" w:rsidP="00143D16">
            <w:pPr>
              <w:spacing w:line="273" w:lineRule="exact"/>
              <w:ind w:left="142"/>
              <w:jc w:val="center"/>
              <w:rPr>
                <w:rFonts w:ascii="Times New Roman" w:hAnsi="Times New Roman"/>
                <w:lang w:val="ru-RU" w:eastAsia="en-US"/>
              </w:rPr>
            </w:pPr>
          </w:p>
        </w:tc>
      </w:tr>
      <w:tr w:rsidR="00801E00" w:rsidRPr="00143D16" w14:paraId="05D90F78" w14:textId="77777777" w:rsidTr="00256782">
        <w:trPr>
          <w:trHeight w:val="167"/>
        </w:trPr>
        <w:tc>
          <w:tcPr>
            <w:tcW w:w="846" w:type="dxa"/>
          </w:tcPr>
          <w:p w14:paraId="7F36AFDC" w14:textId="39513DF9"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5F31332E" w14:textId="77777777" w:rsidR="00801E00" w:rsidRPr="00791CB7" w:rsidRDefault="00801E00" w:rsidP="00801E00">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120.6.4. Тема 4. Химическая организация клетки.</w:t>
            </w:r>
          </w:p>
          <w:p w14:paraId="7D855E4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007E99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3C8C18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17B4224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74937D1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59325FD0"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7C92943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Структурная биология: биохимические и биофизические исследования состава и пространственной структуры биомолекул. </w:t>
            </w:r>
          </w:p>
          <w:p w14:paraId="1E4DD4A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lastRenderedPageBreak/>
              <w:t>Демонстрации:</w:t>
            </w:r>
          </w:p>
          <w:p w14:paraId="2AE40B7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Л. Полинг, Дж. Уотсон, Ф. Крик, М. Уилкинс, Р. Франклин, Ф. Сэнгер, С. Прузинер.</w:t>
            </w:r>
          </w:p>
          <w:p w14:paraId="0998DDA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Диаграммы: «Распределение химических элементов в неживой природе», «Распределение химических элементов в живой природе». </w:t>
            </w:r>
          </w:p>
          <w:p w14:paraId="487C081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594F2B9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Оборудование: химическая посуда и оборудование. </w:t>
            </w:r>
          </w:p>
          <w:p w14:paraId="4D47A2B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«Обнаружение белков с помощью качественных реакций». </w:t>
            </w:r>
          </w:p>
          <w:p w14:paraId="70058D98" w14:textId="5039E0B4"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«Исследование нуклеиновых кислот, выделенных  из клеток различных организмов».</w:t>
            </w:r>
          </w:p>
        </w:tc>
        <w:tc>
          <w:tcPr>
            <w:tcW w:w="3385" w:type="dxa"/>
          </w:tcPr>
          <w:p w14:paraId="2015F808"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51F80F0A" w14:textId="77777777" w:rsidTr="00256782">
        <w:trPr>
          <w:trHeight w:val="167"/>
        </w:trPr>
        <w:tc>
          <w:tcPr>
            <w:tcW w:w="846" w:type="dxa"/>
          </w:tcPr>
          <w:p w14:paraId="47930511" w14:textId="45337F32"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5970" w:type="dxa"/>
          </w:tcPr>
          <w:p w14:paraId="715E147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120.6.5. Тема 5. Строение и функции клетки.</w:t>
            </w:r>
          </w:p>
          <w:p w14:paraId="4144F78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Типы клеток: эукариотическая и прокариотическая. Структурно-функциональные образования клетки.</w:t>
            </w:r>
          </w:p>
          <w:p w14:paraId="0DD889C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47295BD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18B475A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5E129D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0B2682D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w:t>
            </w:r>
          </w:p>
          <w:p w14:paraId="5F75C0C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w:t>
            </w:r>
            <w:r w:rsidRPr="00801E00">
              <w:rPr>
                <w:rFonts w:ascii="Times New Roman" w:hAnsi="Times New Roman"/>
                <w:lang w:val="ru-RU" w:eastAsia="en-US"/>
              </w:rPr>
              <w:lastRenderedPageBreak/>
              <w:t xml:space="preserve">ядре. Белки хроматина – гистоны. </w:t>
            </w:r>
          </w:p>
          <w:p w14:paraId="437264B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Клеточные включения. Сравнительная характеристика клеток эукариот (растительной, животной, грибной).</w:t>
            </w:r>
          </w:p>
          <w:p w14:paraId="168FB8E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14:paraId="22B5FEC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К.С. Мережковский, Л. Маргулис.</w:t>
            </w:r>
          </w:p>
          <w:p w14:paraId="3AFC690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0056A6C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клеток, микропрепараты бактериальных клеток.</w:t>
            </w:r>
          </w:p>
          <w:p w14:paraId="1749340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клеток различных организмов».</w:t>
            </w:r>
          </w:p>
          <w:p w14:paraId="6E5EB80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свойств клеточной мембраны».</w:t>
            </w:r>
          </w:p>
          <w:p w14:paraId="42C7D76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плазмолиза и деплазмолиза  в растительных клетках». </w:t>
            </w:r>
          </w:p>
          <w:p w14:paraId="6E363032" w14:textId="07A00A4D"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движения цитоплазмы в растительных клетках».</w:t>
            </w:r>
          </w:p>
        </w:tc>
        <w:tc>
          <w:tcPr>
            <w:tcW w:w="3385" w:type="dxa"/>
          </w:tcPr>
          <w:p w14:paraId="2FE3D1E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738A1762" w14:textId="77777777" w:rsidTr="00256782">
        <w:trPr>
          <w:trHeight w:val="167"/>
        </w:trPr>
        <w:tc>
          <w:tcPr>
            <w:tcW w:w="846" w:type="dxa"/>
          </w:tcPr>
          <w:p w14:paraId="0A8D650C" w14:textId="4B2A806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6.</w:t>
            </w:r>
          </w:p>
        </w:tc>
        <w:tc>
          <w:tcPr>
            <w:tcW w:w="5970" w:type="dxa"/>
          </w:tcPr>
          <w:p w14:paraId="7382F51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120.6.6. Тема 6. Обмен веществ и превращение энергии в клетке.</w:t>
            </w:r>
          </w:p>
          <w:p w14:paraId="0201A07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1374D94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04C15F6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0975C9A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06C5362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Аэробные организмы. Этапы энергетического обмена. Подготовительный этап. Гликолиз – бескислородное расщепление глюкозы. </w:t>
            </w:r>
          </w:p>
          <w:p w14:paraId="56BC2C8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0C04D1C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2FF12CA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Д. Пристли, К.А. Тимирязев, С. Н. Виноградский, В. А. Энгельгардт, П. Митчелл, Г.А. Заварзин.</w:t>
            </w:r>
          </w:p>
          <w:p w14:paraId="524B606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«Фотосинтез», «Энергетический обмен», «Биосинтез белка», «Строение фермента», «Хемосинтез».</w:t>
            </w:r>
          </w:p>
          <w:p w14:paraId="30BD554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Оборудование: световой микроскоп, оборудование для </w:t>
            </w:r>
            <w:r w:rsidRPr="00801E00">
              <w:rPr>
                <w:rFonts w:ascii="Times New Roman" w:hAnsi="Times New Roman"/>
                <w:lang w:val="ru-RU" w:eastAsia="en-US"/>
              </w:rPr>
              <w:lastRenderedPageBreak/>
              <w:t>приготовления постоянных и временных микропрепаратов.</w:t>
            </w:r>
          </w:p>
          <w:p w14:paraId="6A7DA88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каталитической активности ферментов  (на примере амилазы или каталазы)».</w:t>
            </w:r>
          </w:p>
          <w:p w14:paraId="71B67F0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ферментативного расщепления пероксида водорода в растительных и животных клетках».</w:t>
            </w:r>
          </w:p>
          <w:p w14:paraId="01334C4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фотосинтеза и хемосинтеза».</w:t>
            </w:r>
          </w:p>
          <w:p w14:paraId="6D6A2179" w14:textId="28018CC5"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брожения и дыхания».</w:t>
            </w:r>
          </w:p>
        </w:tc>
        <w:tc>
          <w:tcPr>
            <w:tcW w:w="3385" w:type="dxa"/>
          </w:tcPr>
          <w:p w14:paraId="1B930DEE"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0CBE4802" w14:textId="77777777" w:rsidTr="00256782">
        <w:trPr>
          <w:trHeight w:val="167"/>
        </w:trPr>
        <w:tc>
          <w:tcPr>
            <w:tcW w:w="846" w:type="dxa"/>
          </w:tcPr>
          <w:p w14:paraId="5164065D" w14:textId="2820200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7.</w:t>
            </w:r>
          </w:p>
        </w:tc>
        <w:tc>
          <w:tcPr>
            <w:tcW w:w="5970" w:type="dxa"/>
          </w:tcPr>
          <w:p w14:paraId="454A18D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120.6.7. Тема 7. Наследственная информация и реализация её в клетке.</w:t>
            </w:r>
          </w:p>
          <w:p w14:paraId="46A8F1F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5A583B9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05F40BE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7E790E7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Вирусы – неклеточные формы жизни и облигатные паразиты. Строение простых и сложных вирусов, ретровирусов, бактериофагов. </w:t>
            </w:r>
          </w:p>
          <w:p w14:paraId="052C762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Вирусные заболевания человека, животных, растений. СПИД, </w:t>
            </w:r>
            <w:r w:rsidRPr="00801E00">
              <w:rPr>
                <w:rFonts w:ascii="Times New Roman" w:hAnsi="Times New Roman"/>
                <w:lang w:eastAsia="en-US"/>
              </w:rPr>
              <w:t>COVID</w:t>
            </w:r>
            <w:r w:rsidRPr="00801E00">
              <w:rPr>
                <w:rFonts w:ascii="Times New Roman" w:hAnsi="Times New Roman"/>
                <w:lang w:val="ru-RU" w:eastAsia="en-US"/>
              </w:rPr>
              <w:t>-19, социальные и медицинские проблемы.</w:t>
            </w:r>
          </w:p>
          <w:p w14:paraId="15BE3D8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3E4BC2E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Н.К. Кольцов, Д.И. Ивановский.</w:t>
            </w:r>
          </w:p>
          <w:p w14:paraId="7B80133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«Биосинтез белка», «Генетический код», «Вирусы», «Бактериофаги».</w:t>
            </w:r>
          </w:p>
          <w:p w14:paraId="0555039E" w14:textId="7B6E313E"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«Создание модели вируса».</w:t>
            </w:r>
          </w:p>
        </w:tc>
        <w:tc>
          <w:tcPr>
            <w:tcW w:w="3385" w:type="dxa"/>
          </w:tcPr>
          <w:p w14:paraId="2978721B"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12B29076" w14:textId="77777777" w:rsidTr="00256782">
        <w:trPr>
          <w:trHeight w:val="167"/>
        </w:trPr>
        <w:tc>
          <w:tcPr>
            <w:tcW w:w="846" w:type="dxa"/>
          </w:tcPr>
          <w:p w14:paraId="72288465" w14:textId="5B7382B9"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8.</w:t>
            </w:r>
          </w:p>
        </w:tc>
        <w:tc>
          <w:tcPr>
            <w:tcW w:w="5970" w:type="dxa"/>
          </w:tcPr>
          <w:p w14:paraId="1FA101A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120.6.8. Тема 8. Жизненный цикл клетки.</w:t>
            </w:r>
          </w:p>
          <w:p w14:paraId="7EC9E1F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21EEFA0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67FAC00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Деление клетки – митоз. Стадии митоза и происходящие в них процессы. Типы митоза. Кариокинез и цитокинез. Биологическое значение митоза.</w:t>
            </w:r>
          </w:p>
          <w:p w14:paraId="19A58C1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Регуляция митотического цикла клетки. Программируемая клеточная гибель – апоптоз.</w:t>
            </w:r>
          </w:p>
          <w:p w14:paraId="7EFBDCA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Клеточное ядро, хромосомы, функциональная геномика. </w:t>
            </w:r>
          </w:p>
          <w:p w14:paraId="1F4D5A3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758A147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«Жизненный цикл клетки», «Митоз», «Строение хромосом», «Репликация ДНК».</w:t>
            </w:r>
          </w:p>
          <w:p w14:paraId="4D4107E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lastRenderedPageBreak/>
              <w:t>Оборудование: световой микроскоп, микропрепараты: «Митоз в клетках корешка лука».</w:t>
            </w:r>
          </w:p>
          <w:p w14:paraId="52DA0D80"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хромосом на готовых микропрепаратах».</w:t>
            </w:r>
          </w:p>
          <w:p w14:paraId="176C0F54" w14:textId="1244D1C0"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«Наблюдение митоза в клетках кончика корешка лука (на готовых микропрепаратах)».</w:t>
            </w:r>
          </w:p>
        </w:tc>
        <w:tc>
          <w:tcPr>
            <w:tcW w:w="3385" w:type="dxa"/>
          </w:tcPr>
          <w:p w14:paraId="2794CE14"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30C2B4B8" w14:textId="77777777" w:rsidTr="00256782">
        <w:trPr>
          <w:trHeight w:val="167"/>
        </w:trPr>
        <w:tc>
          <w:tcPr>
            <w:tcW w:w="846" w:type="dxa"/>
          </w:tcPr>
          <w:p w14:paraId="1D4B3731" w14:textId="10EA5E2D"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9.</w:t>
            </w:r>
          </w:p>
        </w:tc>
        <w:tc>
          <w:tcPr>
            <w:tcW w:w="5970" w:type="dxa"/>
          </w:tcPr>
          <w:p w14:paraId="241BE71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120.6.9. Тема 9. Строение и функции организмов.</w:t>
            </w:r>
          </w:p>
          <w:p w14:paraId="5D7C25E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Биологическое разнообразие организмов. Одноклеточные, колониальные, многоклеточные организмы.</w:t>
            </w:r>
          </w:p>
          <w:p w14:paraId="7EC8027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5A1445E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Взаимосвязь частей многоклеточного организма. Ткани, органы и системы органов. Организм как единое целое. Гомеостаз.</w:t>
            </w:r>
          </w:p>
          <w:p w14:paraId="56C9CC3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16AD118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0886724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Органы. Вегетативные и генеративные органы растений. Органы и системы органов животных и человека. Функции органов и систем органов.</w:t>
            </w:r>
          </w:p>
          <w:p w14:paraId="28DB39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7D2F56A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1C1D780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31917EB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5B7808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BCACEE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lastRenderedPageBreak/>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0E6F4FA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5F5073B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2C7330F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5A29F0CF"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w:t>
            </w:r>
            <w:r w:rsidRPr="00791CB7">
              <w:rPr>
                <w:rFonts w:ascii="Times New Roman" w:hAnsi="Times New Roman"/>
                <w:lang w:val="ru-RU" w:eastAsia="en-US"/>
              </w:rPr>
              <w:t>Рефлекс и рефлекторная дуга. Безусловные и условные рефлексы.</w:t>
            </w:r>
          </w:p>
          <w:p w14:paraId="16080BD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4DBA29D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9E4F46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 И.П. Павлов.</w:t>
            </w:r>
          </w:p>
          <w:p w14:paraId="5F81DE1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14316F1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w:t>
            </w:r>
            <w:r w:rsidRPr="00801E00">
              <w:rPr>
                <w:rFonts w:ascii="Times New Roman" w:hAnsi="Times New Roman"/>
                <w:lang w:val="ru-RU" w:eastAsia="en-US"/>
              </w:rPr>
              <w:lastRenderedPageBreak/>
              <w:t>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477EDC2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растений».</w:t>
            </w:r>
          </w:p>
          <w:p w14:paraId="68D0C37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животных».</w:t>
            </w:r>
          </w:p>
          <w:p w14:paraId="69910F1E" w14:textId="2BE7C3BD"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органов цветкового растения».</w:t>
            </w:r>
          </w:p>
        </w:tc>
        <w:tc>
          <w:tcPr>
            <w:tcW w:w="3385" w:type="dxa"/>
          </w:tcPr>
          <w:p w14:paraId="7CFDD433"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06A558F3" w14:textId="77777777" w:rsidTr="00256782">
        <w:trPr>
          <w:trHeight w:val="167"/>
        </w:trPr>
        <w:tc>
          <w:tcPr>
            <w:tcW w:w="846" w:type="dxa"/>
          </w:tcPr>
          <w:p w14:paraId="541D4B4A" w14:textId="69AA3D1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10.</w:t>
            </w:r>
          </w:p>
        </w:tc>
        <w:tc>
          <w:tcPr>
            <w:tcW w:w="5970" w:type="dxa"/>
          </w:tcPr>
          <w:p w14:paraId="65ED7B2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120.6.10. Тема 10. Размножение и развитие организмов.</w:t>
            </w:r>
          </w:p>
          <w:p w14:paraId="62998E1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37ECA77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0CE0CF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277AC5D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Оплодотворение и эмбриональное развитие животных. Способы оплодотворения: наружное, внутреннее. Партеногенез. </w:t>
            </w:r>
          </w:p>
          <w:p w14:paraId="2C05179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A67863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50952EA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062B460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Механизмы регуляции онтогенеза у растений и животных.</w:t>
            </w:r>
          </w:p>
          <w:p w14:paraId="452A95C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0DC1746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С.Г. Навашин, Х. Шпеман.</w:t>
            </w:r>
          </w:p>
          <w:p w14:paraId="519A425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lastRenderedPageBreak/>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25F0F28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яйцеклеток  и сперматозоидов, модель «Цикл развития лягушки».</w:t>
            </w:r>
          </w:p>
          <w:p w14:paraId="279511D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половых клеток на готовых микропрепаратах».</w:t>
            </w:r>
          </w:p>
          <w:p w14:paraId="1CDA350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«Выявление признаков сходства зародышей позвоночных животных».</w:t>
            </w:r>
          </w:p>
          <w:p w14:paraId="02DE3605" w14:textId="7A322CA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«Строение органов размножения высших растений».</w:t>
            </w:r>
          </w:p>
        </w:tc>
        <w:tc>
          <w:tcPr>
            <w:tcW w:w="3385" w:type="dxa"/>
          </w:tcPr>
          <w:p w14:paraId="21CB130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42799952" w14:textId="77777777" w:rsidTr="00256782">
        <w:trPr>
          <w:trHeight w:val="167"/>
        </w:trPr>
        <w:tc>
          <w:tcPr>
            <w:tcW w:w="846" w:type="dxa"/>
          </w:tcPr>
          <w:p w14:paraId="6B6692DF" w14:textId="463C7DCE"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11.</w:t>
            </w:r>
          </w:p>
        </w:tc>
        <w:tc>
          <w:tcPr>
            <w:tcW w:w="5970" w:type="dxa"/>
          </w:tcPr>
          <w:p w14:paraId="2C2E1AB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120.6.11. Тема 11. Генетика – наука о наследственности и изменчивости организмов.</w:t>
            </w:r>
          </w:p>
          <w:p w14:paraId="7FC3E60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195C7014"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w:t>
            </w:r>
            <w:r w:rsidRPr="00791CB7">
              <w:rPr>
                <w:rFonts w:ascii="Times New Roman" w:hAnsi="Times New Roman"/>
                <w:lang w:val="ru-RU" w:eastAsia="en-US"/>
              </w:rPr>
              <w:t xml:space="preserve">Основные методы генетики: гибридологический, цитологический, молекулярно-генетический. </w:t>
            </w:r>
          </w:p>
          <w:p w14:paraId="0A445CC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BA6EF0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Г. де Фриз, Т. Морган, Н.К. Кольцов, Н.И. Вавилов, А.Н. Белозерский, Г.Д. Карпеченко, Ю.А. Филипченко, Н.В. Тимофеев-Ресовский.</w:t>
            </w:r>
          </w:p>
          <w:p w14:paraId="4E2D42C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«Методы генетики», «Схемы скрещивания».</w:t>
            </w:r>
          </w:p>
          <w:p w14:paraId="591D5B96" w14:textId="3968892A"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«Дрозофила как объект генетических исследований».</w:t>
            </w:r>
          </w:p>
        </w:tc>
        <w:tc>
          <w:tcPr>
            <w:tcW w:w="3385" w:type="dxa"/>
          </w:tcPr>
          <w:p w14:paraId="564F7CF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4B315534" w14:textId="77777777" w:rsidTr="00256782">
        <w:trPr>
          <w:trHeight w:val="167"/>
        </w:trPr>
        <w:tc>
          <w:tcPr>
            <w:tcW w:w="846" w:type="dxa"/>
          </w:tcPr>
          <w:p w14:paraId="13E2CDE7" w14:textId="50DE259F"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12.</w:t>
            </w:r>
          </w:p>
        </w:tc>
        <w:tc>
          <w:tcPr>
            <w:tcW w:w="5970" w:type="dxa"/>
          </w:tcPr>
          <w:p w14:paraId="449FF0A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120.6.12. Тема 12. Закономерности наследственности. </w:t>
            </w:r>
          </w:p>
          <w:p w14:paraId="46E0C1D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377A0AC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Анализирующее скрещивание. Промежуточный характер наследования. Расщепление признаков при неполном доминировании.</w:t>
            </w:r>
          </w:p>
          <w:p w14:paraId="5FFC902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732AE1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Сцепленное наследование признаков. Работы Т. Моргана. Сцепленное наследование генов, нарушение сцепления между генами. Хромосомная теория </w:t>
            </w:r>
            <w:r w:rsidRPr="00801E00">
              <w:rPr>
                <w:rFonts w:ascii="Times New Roman" w:hAnsi="Times New Roman"/>
                <w:lang w:val="ru-RU" w:eastAsia="en-US"/>
              </w:rPr>
              <w:lastRenderedPageBreak/>
              <w:t xml:space="preserve">наследственности. </w:t>
            </w:r>
          </w:p>
          <w:p w14:paraId="6E4D693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2ACB550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558AB25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44E936B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1E49BF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Т. Морган.</w:t>
            </w:r>
          </w:p>
          <w:p w14:paraId="7A3F2C6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6496C8E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07A51D6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«Изучение результатов моногибридного скрещивания  у дрозофилы».</w:t>
            </w:r>
          </w:p>
          <w:p w14:paraId="7F01CD2A" w14:textId="6465E510"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«Изучение результатов дигибридного скрещивания  у дрозофилы».</w:t>
            </w:r>
          </w:p>
        </w:tc>
        <w:tc>
          <w:tcPr>
            <w:tcW w:w="3385" w:type="dxa"/>
          </w:tcPr>
          <w:p w14:paraId="0328B19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3B342213" w14:textId="77777777" w:rsidTr="00256782">
        <w:trPr>
          <w:trHeight w:val="167"/>
        </w:trPr>
        <w:tc>
          <w:tcPr>
            <w:tcW w:w="846" w:type="dxa"/>
          </w:tcPr>
          <w:p w14:paraId="2CFA4171" w14:textId="38545B42"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13.</w:t>
            </w:r>
          </w:p>
        </w:tc>
        <w:tc>
          <w:tcPr>
            <w:tcW w:w="5970" w:type="dxa"/>
          </w:tcPr>
          <w:p w14:paraId="1F90EBC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120.6.13. Тема 13. Закономерности изменчивости.</w:t>
            </w:r>
          </w:p>
          <w:p w14:paraId="15B113B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454E540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68FB919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Генотипическая изменчивость. Свойства генотипической изменчивости. Виды генотипической изменчивости: комбинативная, мутационная.</w:t>
            </w:r>
          </w:p>
          <w:p w14:paraId="160D85B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1FD0270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w:t>
            </w:r>
            <w:r w:rsidRPr="00801E00">
              <w:rPr>
                <w:rFonts w:ascii="Times New Roman" w:hAnsi="Times New Roman"/>
                <w:lang w:val="ru-RU" w:eastAsia="en-US"/>
              </w:rPr>
              <w:lastRenderedPageBreak/>
              <w:t>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0F763E6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645408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де Фриз, В. Иоганнсен, Н.И. Вавилов.</w:t>
            </w:r>
          </w:p>
          <w:p w14:paraId="69CA251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0AFE6C6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живые и гербарные экземпляры комнатных растений, рисунки (фотографии) животных с различными видами изменчивости.</w:t>
            </w:r>
          </w:p>
          <w:p w14:paraId="5D908A78"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закономерностей модификационной изменчивости. </w:t>
            </w:r>
            <w:r w:rsidRPr="00791CB7">
              <w:rPr>
                <w:rFonts w:ascii="Times New Roman" w:hAnsi="Times New Roman"/>
                <w:lang w:val="ru-RU" w:eastAsia="en-US"/>
              </w:rPr>
              <w:t>Построение вариационного ряда и вариационной кривой».</w:t>
            </w:r>
          </w:p>
          <w:p w14:paraId="17AD5F99" w14:textId="0D1D1781"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«Мутации у дрозофилы (на готовых микропрепаратах)».</w:t>
            </w:r>
          </w:p>
        </w:tc>
        <w:tc>
          <w:tcPr>
            <w:tcW w:w="3385" w:type="dxa"/>
          </w:tcPr>
          <w:p w14:paraId="7139385C"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75F25E4E" w14:textId="77777777" w:rsidTr="00256782">
        <w:trPr>
          <w:trHeight w:val="167"/>
        </w:trPr>
        <w:tc>
          <w:tcPr>
            <w:tcW w:w="846" w:type="dxa"/>
          </w:tcPr>
          <w:p w14:paraId="4E594026" w14:textId="08ECA04A"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14.</w:t>
            </w:r>
          </w:p>
        </w:tc>
        <w:tc>
          <w:tcPr>
            <w:tcW w:w="5970" w:type="dxa"/>
          </w:tcPr>
          <w:p w14:paraId="44649FF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120.6.14. Тема 14. Генетика человека.</w:t>
            </w:r>
          </w:p>
          <w:p w14:paraId="6359225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6D864C9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54366FB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76988C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«Кариотип человека», «Методы изучения генетики человека», «Генетические заболевания человека».</w:t>
            </w:r>
          </w:p>
          <w:p w14:paraId="50FED96E" w14:textId="36B19323"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«Составление и анализ родословной».</w:t>
            </w:r>
          </w:p>
        </w:tc>
        <w:tc>
          <w:tcPr>
            <w:tcW w:w="3385" w:type="dxa"/>
          </w:tcPr>
          <w:p w14:paraId="5BE832D1"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6723D419" w14:textId="77777777" w:rsidTr="00256782">
        <w:trPr>
          <w:trHeight w:val="167"/>
        </w:trPr>
        <w:tc>
          <w:tcPr>
            <w:tcW w:w="846" w:type="dxa"/>
          </w:tcPr>
          <w:p w14:paraId="3F3A1424" w14:textId="3219A53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15.</w:t>
            </w:r>
          </w:p>
        </w:tc>
        <w:tc>
          <w:tcPr>
            <w:tcW w:w="5970" w:type="dxa"/>
          </w:tcPr>
          <w:p w14:paraId="228BABF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120.6.15. Тема 15. Селекция организмов.</w:t>
            </w:r>
          </w:p>
          <w:p w14:paraId="6352186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14:paraId="5F7ED4D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1FB77F5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Искусственный мутагенез как метод селекционной </w:t>
            </w:r>
            <w:r w:rsidRPr="00801E00">
              <w:rPr>
                <w:rFonts w:ascii="Times New Roman" w:hAnsi="Times New Roman"/>
                <w:lang w:val="ru-RU" w:eastAsia="en-US"/>
              </w:rPr>
              <w:lastRenderedPageBreak/>
              <w:t>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5D9CFA8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6A4409A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4F3301C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2D79B9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Н.И. Вавилов, И.В. Мичурин, Г.Д. Карпеченко, П.П. Лукьяненко, Б.Л. Астауров, Н. Борлоуг, Д.К. Беляев.</w:t>
            </w:r>
          </w:p>
          <w:p w14:paraId="5478AC1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346F166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«Изучение сортов культурных растений и пород домашних животных». </w:t>
            </w:r>
          </w:p>
          <w:p w14:paraId="24BBF0D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методов селекции растений».</w:t>
            </w:r>
          </w:p>
          <w:p w14:paraId="59127BFC"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791CB7">
              <w:rPr>
                <w:rFonts w:ascii="Times New Roman" w:hAnsi="Times New Roman"/>
                <w:lang w:val="ru-RU" w:eastAsia="en-US"/>
              </w:rPr>
              <w:t>Практическая работа «Прививка растений».</w:t>
            </w:r>
          </w:p>
          <w:p w14:paraId="322376C8" w14:textId="352B4844"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tc>
        <w:tc>
          <w:tcPr>
            <w:tcW w:w="3385" w:type="dxa"/>
          </w:tcPr>
          <w:p w14:paraId="159097FF"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2EAA7114" w14:textId="77777777" w:rsidTr="00256782">
        <w:trPr>
          <w:trHeight w:val="167"/>
        </w:trPr>
        <w:tc>
          <w:tcPr>
            <w:tcW w:w="846" w:type="dxa"/>
          </w:tcPr>
          <w:p w14:paraId="0738EB93" w14:textId="62EC574A"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16.</w:t>
            </w:r>
          </w:p>
        </w:tc>
        <w:tc>
          <w:tcPr>
            <w:tcW w:w="5970" w:type="dxa"/>
          </w:tcPr>
          <w:p w14:paraId="0909025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120.6.16. Тема 16. Биотехнология и синтетическая биология.</w:t>
            </w:r>
          </w:p>
          <w:p w14:paraId="39ACB52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31AE6D5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0BA46F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 </w:t>
            </w:r>
          </w:p>
          <w:p w14:paraId="3E4BE3C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006D3B3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Медицинские биотехнологии. Постгеномная цифровая медицина. ПЦР-диагностика. Метаболомный </w:t>
            </w:r>
            <w:r w:rsidRPr="00801E00">
              <w:rPr>
                <w:rFonts w:ascii="Times New Roman" w:hAnsi="Times New Roman"/>
                <w:lang w:val="ru-RU" w:eastAsia="en-US"/>
              </w:rPr>
              <w:lastRenderedPageBreak/>
              <w:t>анализ, геноцентрический анализ протеома человека для оценки состояния его здоровья. Использование стволовых клеток. Таргетная терапия рака. 3</w:t>
            </w:r>
            <w:r w:rsidRPr="00801E00">
              <w:rPr>
                <w:rFonts w:ascii="Times New Roman" w:hAnsi="Times New Roman"/>
                <w:lang w:eastAsia="en-US"/>
              </w:rPr>
              <w:t>D</w:t>
            </w:r>
            <w:r w:rsidRPr="00801E00">
              <w:rPr>
                <w:rFonts w:ascii="Times New Roman" w:hAnsi="Times New Roman"/>
                <w:lang w:val="ru-RU" w:eastAsia="en-US"/>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986114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275208F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112EE33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«Использование микроорганизмов в промышленном производстве», «Клеточная инженерия», «Генная инженерия». </w:t>
            </w:r>
          </w:p>
          <w:p w14:paraId="4ED0907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объектов биотехнологии».</w:t>
            </w:r>
          </w:p>
          <w:p w14:paraId="3244433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Практическая работа «Получение молочнокислых продуктов». </w:t>
            </w:r>
          </w:p>
          <w:p w14:paraId="2DB214B6" w14:textId="7FD337BE"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Экскурсия «Биотехнология – важнейшая производительная сила современности (на биотехнологическое производство)».</w:t>
            </w:r>
          </w:p>
        </w:tc>
        <w:tc>
          <w:tcPr>
            <w:tcW w:w="3385" w:type="dxa"/>
          </w:tcPr>
          <w:p w14:paraId="23D14756" w14:textId="77777777" w:rsidR="00801E00" w:rsidRPr="00801E00" w:rsidRDefault="00801E00" w:rsidP="00143D16">
            <w:pPr>
              <w:spacing w:line="273" w:lineRule="exact"/>
              <w:ind w:left="142"/>
              <w:jc w:val="center"/>
              <w:rPr>
                <w:rFonts w:ascii="Times New Roman" w:hAnsi="Times New Roman"/>
                <w:lang w:val="ru-RU" w:eastAsia="en-US"/>
              </w:rPr>
            </w:pPr>
          </w:p>
        </w:tc>
      </w:tr>
    </w:tbl>
    <w:p w14:paraId="55DF11A0" w14:textId="77777777" w:rsidR="00143D16" w:rsidRPr="00143D16" w:rsidRDefault="00143D16" w:rsidP="00143D16">
      <w:pPr>
        <w:widowControl w:val="0"/>
        <w:spacing w:after="0" w:line="240" w:lineRule="auto"/>
        <w:jc w:val="both"/>
        <w:rPr>
          <w:rFonts w:ascii="Times New Roman" w:eastAsia="SchoolBookSanPin" w:hAnsi="Times New Roman"/>
          <w:sz w:val="24"/>
          <w:szCs w:val="24"/>
          <w:lang w:eastAsia="en-US"/>
        </w:rPr>
      </w:pPr>
    </w:p>
    <w:p w14:paraId="69B3F858" w14:textId="77777777" w:rsidR="00143D16" w:rsidRPr="00330EEE" w:rsidRDefault="00143D16" w:rsidP="00143D16">
      <w:pPr>
        <w:widowControl w:val="0"/>
        <w:spacing w:after="0" w:line="240" w:lineRule="auto"/>
        <w:jc w:val="both"/>
        <w:rPr>
          <w:rFonts w:ascii="Times New Roman" w:eastAsia="SchoolBookSanPin" w:hAnsi="Times New Roman"/>
          <w:color w:val="C00000"/>
          <w:sz w:val="24"/>
          <w:szCs w:val="24"/>
          <w:lang w:eastAsia="en-US"/>
        </w:rPr>
      </w:pPr>
    </w:p>
    <w:p w14:paraId="6EF8A389" w14:textId="41ABEE33" w:rsidR="00801E00" w:rsidRPr="00801E00" w:rsidRDefault="00801E00"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3"/>
        <w:gridCol w:w="2835"/>
      </w:tblGrid>
      <w:tr w:rsidR="00801E00" w:rsidRPr="00801E00" w14:paraId="0F9A6760" w14:textId="77777777" w:rsidTr="00C40238">
        <w:trPr>
          <w:trHeight w:val="575"/>
        </w:trPr>
        <w:tc>
          <w:tcPr>
            <w:tcW w:w="851" w:type="dxa"/>
          </w:tcPr>
          <w:p w14:paraId="53A6A186" w14:textId="77777777" w:rsidR="00801E00" w:rsidRPr="00801E00" w:rsidRDefault="00801E00" w:rsidP="00801E00">
            <w:pPr>
              <w:ind w:left="142" w:right="354" w:firstLine="96"/>
              <w:jc w:val="center"/>
              <w:rPr>
                <w:rFonts w:ascii="Times New Roman" w:hAnsi="Times New Roman"/>
                <w:lang w:eastAsia="en-US"/>
              </w:rPr>
            </w:pPr>
            <w:r w:rsidRPr="00801E00">
              <w:rPr>
                <w:rFonts w:ascii="Times New Roman" w:hAnsi="Times New Roman"/>
                <w:lang w:eastAsia="en-US"/>
              </w:rPr>
              <w:t>№</w:t>
            </w:r>
            <w:r w:rsidRPr="00801E00">
              <w:rPr>
                <w:rFonts w:ascii="Times New Roman" w:hAnsi="Times New Roman"/>
                <w:spacing w:val="-57"/>
                <w:lang w:eastAsia="en-US"/>
              </w:rPr>
              <w:t xml:space="preserve"> </w:t>
            </w:r>
            <w:r w:rsidRPr="00801E00">
              <w:rPr>
                <w:rFonts w:ascii="Times New Roman" w:hAnsi="Times New Roman"/>
                <w:lang w:eastAsia="en-US"/>
              </w:rPr>
              <w:t>п/п</w:t>
            </w:r>
          </w:p>
        </w:tc>
        <w:tc>
          <w:tcPr>
            <w:tcW w:w="5953" w:type="dxa"/>
          </w:tcPr>
          <w:p w14:paraId="3A8F7B1B" w14:textId="77777777"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Наименование</w:t>
            </w:r>
            <w:r w:rsidRPr="00801E00">
              <w:rPr>
                <w:rFonts w:ascii="Times New Roman" w:hAnsi="Times New Roman"/>
                <w:spacing w:val="-2"/>
                <w:lang w:val="ru-RU" w:eastAsia="en-US"/>
              </w:rPr>
              <w:t xml:space="preserve"> </w:t>
            </w:r>
            <w:r w:rsidRPr="00801E00">
              <w:rPr>
                <w:rFonts w:ascii="Times New Roman" w:hAnsi="Times New Roman"/>
                <w:lang w:val="ru-RU" w:eastAsia="en-US"/>
              </w:rPr>
              <w:t xml:space="preserve">темы </w:t>
            </w:r>
          </w:p>
          <w:p w14:paraId="2D728417" w14:textId="77777777"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(с учётом рабочей программы воспитания)</w:t>
            </w:r>
          </w:p>
        </w:tc>
        <w:tc>
          <w:tcPr>
            <w:tcW w:w="2835" w:type="dxa"/>
          </w:tcPr>
          <w:p w14:paraId="1D42328F" w14:textId="77777777" w:rsidR="00801E00" w:rsidRPr="00801E00" w:rsidRDefault="00801E00" w:rsidP="00801E00">
            <w:pPr>
              <w:ind w:left="142" w:right="27" w:hanging="72"/>
              <w:jc w:val="center"/>
              <w:rPr>
                <w:rFonts w:ascii="Times New Roman" w:hAnsi="Times New Roman"/>
                <w:lang w:val="ru-RU" w:eastAsia="en-US"/>
              </w:rPr>
            </w:pPr>
            <w:r w:rsidRPr="00801E00">
              <w:rPr>
                <w:rFonts w:ascii="Times New Roman" w:hAnsi="Times New Roman"/>
                <w:spacing w:val="-1"/>
                <w:lang w:val="ru-RU" w:eastAsia="en-US"/>
              </w:rPr>
              <w:t>Количество часов, отводимых на освоение каждой темы</w:t>
            </w:r>
          </w:p>
        </w:tc>
      </w:tr>
      <w:tr w:rsidR="00801E00" w:rsidRPr="00801E00" w14:paraId="139487AD" w14:textId="77777777" w:rsidTr="00C40238">
        <w:trPr>
          <w:trHeight w:val="297"/>
        </w:trPr>
        <w:tc>
          <w:tcPr>
            <w:tcW w:w="9639" w:type="dxa"/>
            <w:gridSpan w:val="3"/>
          </w:tcPr>
          <w:p w14:paraId="317C9608" w14:textId="17CCEE0F" w:rsidR="00801E00" w:rsidRPr="00801E00" w:rsidRDefault="00801E00" w:rsidP="00801E00">
            <w:pPr>
              <w:ind w:left="142"/>
              <w:jc w:val="center"/>
              <w:rPr>
                <w:rFonts w:ascii="Times New Roman" w:hAnsi="Times New Roman"/>
                <w:b/>
                <w:lang w:eastAsia="en-US"/>
              </w:rPr>
            </w:pPr>
            <w:r w:rsidRPr="00801E00">
              <w:rPr>
                <w:rFonts w:ascii="Times New Roman" w:hAnsi="Times New Roman"/>
                <w:b/>
                <w:lang w:eastAsia="en-US"/>
              </w:rPr>
              <w:t>1</w:t>
            </w:r>
            <w:r>
              <w:rPr>
                <w:rFonts w:ascii="Times New Roman" w:hAnsi="Times New Roman"/>
                <w:b/>
                <w:lang w:val="ru-RU" w:eastAsia="en-US"/>
              </w:rPr>
              <w:t>1</w:t>
            </w:r>
            <w:r w:rsidRPr="00801E00">
              <w:rPr>
                <w:rFonts w:ascii="Times New Roman" w:hAnsi="Times New Roman"/>
                <w:b/>
                <w:lang w:eastAsia="en-US"/>
              </w:rPr>
              <w:t xml:space="preserve"> класс</w:t>
            </w:r>
          </w:p>
        </w:tc>
      </w:tr>
      <w:tr w:rsidR="00801E00" w:rsidRPr="00801E00" w14:paraId="0D479FC3" w14:textId="77777777" w:rsidTr="00AA3731">
        <w:trPr>
          <w:trHeight w:val="843"/>
        </w:trPr>
        <w:tc>
          <w:tcPr>
            <w:tcW w:w="851" w:type="dxa"/>
          </w:tcPr>
          <w:p w14:paraId="4425B85C" w14:textId="77777777" w:rsidR="00801E00" w:rsidRPr="00801E00" w:rsidRDefault="00801E00" w:rsidP="00801E00">
            <w:pPr>
              <w:ind w:left="142"/>
              <w:rPr>
                <w:rFonts w:ascii="Times New Roman" w:hAnsi="Times New Roman"/>
                <w:lang w:eastAsia="en-US"/>
              </w:rPr>
            </w:pPr>
            <w:r w:rsidRPr="00801E00">
              <w:rPr>
                <w:rFonts w:ascii="Times New Roman" w:hAnsi="Times New Roman"/>
                <w:lang w:eastAsia="en-US"/>
              </w:rPr>
              <w:t>1.</w:t>
            </w:r>
          </w:p>
        </w:tc>
        <w:tc>
          <w:tcPr>
            <w:tcW w:w="5953" w:type="dxa"/>
          </w:tcPr>
          <w:p w14:paraId="6B2E859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120.7.1. Тема 1. Зарождение и развитие эволюционных представлений  в биологии.</w:t>
            </w:r>
          </w:p>
          <w:p w14:paraId="72C8670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Эволюционная теория Ч. Дарвина. Предпосылки возникновения дарвинизма. Жизнь и научная деятельность Ч. Дарвина.</w:t>
            </w:r>
          </w:p>
          <w:p w14:paraId="0D25113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2135D0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1BE59A4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525C9ED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Аристотель, К. Линней, Ж. Ламарк, Э. Сент-Илер, Ж. Кювье, Ч. Дарвин, С.С. Четвериков, И.И. Шмальгаузен, Д. Холдейн, Д.К. Беляев.</w:t>
            </w:r>
          </w:p>
          <w:p w14:paraId="403FDE2C" w14:textId="46465A0C" w:rsidR="00801E00"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w:t>
            </w:r>
            <w:r w:rsidRPr="009F649A">
              <w:rPr>
                <w:rFonts w:ascii="Times New Roman" w:eastAsia="OfficinaSansBoldITC" w:hAnsi="Times New Roman"/>
                <w:szCs w:val="28"/>
                <w:lang w:val="ru-RU" w:eastAsia="en-US"/>
              </w:rPr>
              <w:lastRenderedPageBreak/>
              <w:t>эволюции», «Основные положения синтетической теории эволюции».</w:t>
            </w:r>
          </w:p>
        </w:tc>
        <w:tc>
          <w:tcPr>
            <w:tcW w:w="2835" w:type="dxa"/>
          </w:tcPr>
          <w:p w14:paraId="6D3B0BFB" w14:textId="77777777" w:rsidR="00801E00" w:rsidRPr="00801E00" w:rsidRDefault="00801E00" w:rsidP="00801E00">
            <w:pPr>
              <w:jc w:val="center"/>
              <w:rPr>
                <w:rFonts w:ascii="Times New Roman" w:hAnsi="Times New Roman"/>
                <w:i/>
                <w:lang w:val="ru-RU" w:eastAsia="en-US"/>
              </w:rPr>
            </w:pPr>
            <w:r w:rsidRPr="00801E00">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C40238" w:rsidRPr="00801E00" w14:paraId="716C2C27" w14:textId="77777777" w:rsidTr="00EC5F54">
        <w:trPr>
          <w:trHeight w:val="1977"/>
        </w:trPr>
        <w:tc>
          <w:tcPr>
            <w:tcW w:w="851" w:type="dxa"/>
          </w:tcPr>
          <w:p w14:paraId="65BED196" w14:textId="1523B7A6" w:rsidR="00C40238" w:rsidRPr="00C40238" w:rsidRDefault="00C40238" w:rsidP="00801E00">
            <w:pPr>
              <w:ind w:left="142"/>
              <w:rPr>
                <w:rFonts w:ascii="Times New Roman" w:hAnsi="Times New Roman"/>
                <w:lang w:val="ru-RU" w:eastAsia="en-US"/>
              </w:rPr>
            </w:pPr>
            <w:r>
              <w:rPr>
                <w:rFonts w:ascii="Times New Roman" w:hAnsi="Times New Roman"/>
                <w:lang w:val="ru-RU" w:eastAsia="en-US"/>
              </w:rPr>
              <w:lastRenderedPageBreak/>
              <w:t>2.</w:t>
            </w:r>
          </w:p>
        </w:tc>
        <w:tc>
          <w:tcPr>
            <w:tcW w:w="5953" w:type="dxa"/>
          </w:tcPr>
          <w:p w14:paraId="0631E6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120.7.2. Тема 2. Микроэволюция и её результаты.</w:t>
            </w:r>
          </w:p>
          <w:p w14:paraId="435E98C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1F18103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7931F1F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0C1CFD48"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w:t>
            </w:r>
            <w:r w:rsidRPr="00791CB7">
              <w:rPr>
                <w:rFonts w:ascii="Times New Roman" w:eastAsia="OfficinaSansBoldITC" w:hAnsi="Times New Roman"/>
                <w:szCs w:val="28"/>
                <w:lang w:val="ru-RU" w:eastAsia="en-US"/>
              </w:rPr>
              <w:t>Относительность приспособленности организмов.</w:t>
            </w:r>
          </w:p>
          <w:p w14:paraId="4F2D779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1E50C94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Механизмы формирования биологического разнообразия.</w:t>
            </w:r>
          </w:p>
          <w:p w14:paraId="1C47375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73239A9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7EE68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С.С. Четвериков, Э. Майр.</w:t>
            </w:r>
          </w:p>
          <w:p w14:paraId="502601E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w:t>
            </w:r>
            <w:r w:rsidRPr="009F649A">
              <w:rPr>
                <w:rFonts w:ascii="Times New Roman" w:eastAsia="OfficinaSansBoldITC" w:hAnsi="Times New Roman"/>
                <w:szCs w:val="28"/>
                <w:lang w:val="ru-RU" w:eastAsia="en-US"/>
              </w:rPr>
              <w:lastRenderedPageBreak/>
              <w:t>«Капустно-редечный гибрид».</w:t>
            </w:r>
          </w:p>
          <w:p w14:paraId="5D2430D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5072A93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изменчивости у особей одного вида».</w:t>
            </w:r>
          </w:p>
          <w:p w14:paraId="59D22ED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«Приспособления организмов и их относительная целесообразность».</w:t>
            </w:r>
          </w:p>
          <w:p w14:paraId="647B5842" w14:textId="6F5AFC96" w:rsidR="00C40238"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«Сравнение видов по морфологическому критерию».</w:t>
            </w:r>
          </w:p>
        </w:tc>
        <w:tc>
          <w:tcPr>
            <w:tcW w:w="2835" w:type="dxa"/>
          </w:tcPr>
          <w:p w14:paraId="6AF5C3FA" w14:textId="77777777" w:rsidR="00C40238" w:rsidRPr="009F649A" w:rsidRDefault="00C40238" w:rsidP="00801E00">
            <w:pPr>
              <w:jc w:val="center"/>
              <w:rPr>
                <w:rFonts w:ascii="Times New Roman" w:hAnsi="Times New Roman"/>
                <w:i/>
                <w:lang w:val="ru-RU" w:eastAsia="en-US"/>
              </w:rPr>
            </w:pPr>
          </w:p>
        </w:tc>
      </w:tr>
      <w:tr w:rsidR="009F649A" w:rsidRPr="00801E00" w14:paraId="558F22D3" w14:textId="77777777" w:rsidTr="00C40238">
        <w:trPr>
          <w:trHeight w:val="2980"/>
        </w:trPr>
        <w:tc>
          <w:tcPr>
            <w:tcW w:w="851" w:type="dxa"/>
          </w:tcPr>
          <w:p w14:paraId="2D3F2D3E" w14:textId="053EA9F7"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3.</w:t>
            </w:r>
          </w:p>
        </w:tc>
        <w:tc>
          <w:tcPr>
            <w:tcW w:w="5953" w:type="dxa"/>
          </w:tcPr>
          <w:p w14:paraId="7876440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120.7.3. Тема 3. Макроэволюция и её результаты.</w:t>
            </w:r>
          </w:p>
          <w:p w14:paraId="6C1C27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0F30592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4CD96A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4BE37D2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Хромосомные мутации и эволюция геномов. </w:t>
            </w:r>
          </w:p>
          <w:p w14:paraId="71447DCE"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Общие закономерности (правила) эволюции. Необратимость эволюции. Адаптивная радиация. </w:t>
            </w:r>
            <w:r w:rsidRPr="00791CB7">
              <w:rPr>
                <w:rFonts w:ascii="Times New Roman" w:eastAsia="OfficinaSansBoldITC" w:hAnsi="Times New Roman"/>
                <w:szCs w:val="28"/>
                <w:lang w:val="ru-RU" w:eastAsia="en-US"/>
              </w:rPr>
              <w:t xml:space="preserve">Неравномерность темпов эволюции. </w:t>
            </w:r>
          </w:p>
          <w:p w14:paraId="6B9B3CB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D756CD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К.М. Бэр, А.О. Ковалевский, Ф. Мюллер, Э. Геккель.</w:t>
            </w:r>
          </w:p>
          <w:p w14:paraId="5CDD094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6BB7774A" w14:textId="26BB050D"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tc>
        <w:tc>
          <w:tcPr>
            <w:tcW w:w="2835" w:type="dxa"/>
          </w:tcPr>
          <w:p w14:paraId="786854EE" w14:textId="77777777" w:rsidR="009F649A" w:rsidRPr="009F649A" w:rsidRDefault="009F649A" w:rsidP="00801E00">
            <w:pPr>
              <w:jc w:val="center"/>
              <w:rPr>
                <w:rFonts w:ascii="Times New Roman" w:hAnsi="Times New Roman"/>
                <w:i/>
                <w:lang w:val="ru-RU" w:eastAsia="en-US"/>
              </w:rPr>
            </w:pPr>
          </w:p>
        </w:tc>
      </w:tr>
      <w:tr w:rsidR="009F649A" w:rsidRPr="00801E00" w14:paraId="4A58F9C8" w14:textId="77777777" w:rsidTr="00C40238">
        <w:trPr>
          <w:trHeight w:val="2980"/>
        </w:trPr>
        <w:tc>
          <w:tcPr>
            <w:tcW w:w="851" w:type="dxa"/>
          </w:tcPr>
          <w:p w14:paraId="00AEBB94" w14:textId="7F1E01FE"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4.</w:t>
            </w:r>
          </w:p>
        </w:tc>
        <w:tc>
          <w:tcPr>
            <w:tcW w:w="5953" w:type="dxa"/>
          </w:tcPr>
          <w:p w14:paraId="61DF12A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120.7.4. Тема 4. Происхождение и развитие жизни на Земле.</w:t>
            </w:r>
          </w:p>
          <w:p w14:paraId="45DBEAC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20CAF17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249F4BC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E2A3B47"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0530D88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3DF0772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4D19175F"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w:t>
            </w:r>
            <w:r w:rsidRPr="00791CB7">
              <w:rPr>
                <w:rFonts w:ascii="Times New Roman" w:eastAsia="OfficinaSansBoldITC" w:hAnsi="Times New Roman"/>
                <w:szCs w:val="28"/>
                <w:lang w:val="ru-RU" w:eastAsia="en-US"/>
              </w:rPr>
              <w:t>Принцип ключевого ароморфоза. Освоение беспозвоночными и позвоночными животными суши.</w:t>
            </w:r>
          </w:p>
          <w:p w14:paraId="56A2746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159361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467BF40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Современная система органического мира. Принципы классификации организмов. Основные систематические группы организмов. </w:t>
            </w:r>
          </w:p>
          <w:p w14:paraId="1C4E9AA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0E908D4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Портреты: Ф. Реди, Л. Спалланцани, Л. Пастер, И.И. </w:t>
            </w:r>
            <w:r w:rsidRPr="009F649A">
              <w:rPr>
                <w:rFonts w:ascii="Times New Roman" w:eastAsia="OfficinaSansBoldITC" w:hAnsi="Times New Roman"/>
                <w:szCs w:val="28"/>
                <w:lang w:val="ru-RU" w:eastAsia="en-US"/>
              </w:rPr>
              <w:lastRenderedPageBreak/>
              <w:t>Мечников, А.И. Опарин, Д. Холдейн, Г. Мёллер, С. Миллер, Г. Юри.</w:t>
            </w:r>
          </w:p>
          <w:p w14:paraId="5A89B47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6FDE005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32C0F1A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2F02CB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и описание ископаемых остатков древних организмов».</w:t>
            </w:r>
          </w:p>
          <w:p w14:paraId="1951BCF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растений разных отделов».</w:t>
            </w:r>
          </w:p>
          <w:p w14:paraId="4A5ECFB7" w14:textId="6FCBE1E4"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позвоночных животных».</w:t>
            </w:r>
          </w:p>
        </w:tc>
        <w:tc>
          <w:tcPr>
            <w:tcW w:w="2835" w:type="dxa"/>
          </w:tcPr>
          <w:p w14:paraId="32538D1A" w14:textId="77777777" w:rsidR="009F649A" w:rsidRPr="009F649A" w:rsidRDefault="009F649A" w:rsidP="00801E00">
            <w:pPr>
              <w:jc w:val="center"/>
              <w:rPr>
                <w:rFonts w:ascii="Times New Roman" w:hAnsi="Times New Roman"/>
                <w:i/>
                <w:lang w:val="ru-RU" w:eastAsia="en-US"/>
              </w:rPr>
            </w:pPr>
          </w:p>
        </w:tc>
      </w:tr>
      <w:tr w:rsidR="009F649A" w:rsidRPr="00801E00" w14:paraId="589EC734" w14:textId="77777777" w:rsidTr="009436B0">
        <w:trPr>
          <w:trHeight w:val="2544"/>
        </w:trPr>
        <w:tc>
          <w:tcPr>
            <w:tcW w:w="851" w:type="dxa"/>
          </w:tcPr>
          <w:p w14:paraId="1E89251C" w14:textId="0E7A6B3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5.</w:t>
            </w:r>
          </w:p>
        </w:tc>
        <w:tc>
          <w:tcPr>
            <w:tcW w:w="5953" w:type="dxa"/>
          </w:tcPr>
          <w:p w14:paraId="45F67A8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120.7.5. Тема 5. Происхождение человека – антропогенез.</w:t>
            </w:r>
          </w:p>
          <w:p w14:paraId="1BC81B9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Разделы и задачи антропологии. Методы антропологии.</w:t>
            </w:r>
          </w:p>
          <w:p w14:paraId="66D805D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Становление представлений о происхождении человека. Религиозные воззрения. Современные научные теории.</w:t>
            </w:r>
          </w:p>
          <w:p w14:paraId="0864DE9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20BC7717"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Движущие силы (факторы) антропогенеза: биологические, социальные. Соотношение биологических и социальных факторов в антропогенезе.</w:t>
            </w:r>
          </w:p>
          <w:p w14:paraId="7931693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w:t>
            </w:r>
            <w:r w:rsidRPr="009F649A">
              <w:rPr>
                <w:rFonts w:ascii="Times New Roman" w:eastAsia="OfficinaSansBoldITC" w:hAnsi="Times New Roman"/>
                <w:szCs w:val="28"/>
                <w:lang w:val="ru-RU" w:eastAsia="en-US"/>
              </w:rPr>
              <w:lastRenderedPageBreak/>
              <w:t>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779E8E9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8D0290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04C25E4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2FA7FC9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14:paraId="5A91560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Ч. Дарвин, Л. Лики, Я.Я. Рогинский, М.М. Герасимов.</w:t>
            </w:r>
          </w:p>
          <w:p w14:paraId="149D9D4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7DA7DE72"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2C0DAEF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особенностей строения скелета человека, связанных с прямохождением».</w:t>
            </w:r>
          </w:p>
          <w:p w14:paraId="0E616DF4" w14:textId="23FDA414"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экологических адаптаций человека».</w:t>
            </w:r>
          </w:p>
        </w:tc>
        <w:tc>
          <w:tcPr>
            <w:tcW w:w="2835" w:type="dxa"/>
          </w:tcPr>
          <w:p w14:paraId="4AC3E7C1" w14:textId="77777777" w:rsidR="009F649A" w:rsidRPr="009F649A" w:rsidRDefault="009F649A" w:rsidP="00801E00">
            <w:pPr>
              <w:jc w:val="center"/>
              <w:rPr>
                <w:rFonts w:ascii="Times New Roman" w:hAnsi="Times New Roman"/>
                <w:i/>
                <w:lang w:val="ru-RU" w:eastAsia="en-US"/>
              </w:rPr>
            </w:pPr>
          </w:p>
        </w:tc>
      </w:tr>
      <w:tr w:rsidR="009F649A" w:rsidRPr="00801E00" w14:paraId="14F348E7" w14:textId="77777777" w:rsidTr="00AA3731">
        <w:trPr>
          <w:trHeight w:val="843"/>
        </w:trPr>
        <w:tc>
          <w:tcPr>
            <w:tcW w:w="851" w:type="dxa"/>
          </w:tcPr>
          <w:p w14:paraId="3C1A24E0" w14:textId="3D51C115"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 xml:space="preserve">6. </w:t>
            </w:r>
          </w:p>
        </w:tc>
        <w:tc>
          <w:tcPr>
            <w:tcW w:w="5953" w:type="dxa"/>
          </w:tcPr>
          <w:p w14:paraId="2EC1422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120.7.7. Тема 7. Организмы и среда обитания.</w:t>
            </w:r>
          </w:p>
          <w:p w14:paraId="4713137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41DE21B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w:t>
            </w:r>
            <w:r w:rsidRPr="009F649A">
              <w:rPr>
                <w:rFonts w:ascii="Times New Roman" w:eastAsia="OfficinaSansBoldITC" w:hAnsi="Times New Roman"/>
                <w:szCs w:val="28"/>
                <w:lang w:val="ru-RU" w:eastAsia="en-US"/>
              </w:rPr>
              <w:lastRenderedPageBreak/>
              <w:t>по отношению к свету. Сигнальная роль света. Фотопериодизм.</w:t>
            </w:r>
          </w:p>
          <w:p w14:paraId="01BFEB0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3AA94AC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BA7AF1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3AF3A4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2FF4B24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59679C9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76EE338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2B3C900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4D6D198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w:t>
            </w:r>
            <w:r w:rsidRPr="009F649A">
              <w:rPr>
                <w:rFonts w:ascii="Times New Roman" w:eastAsia="OfficinaSansBoldITC" w:hAnsi="Times New Roman"/>
                <w:szCs w:val="28"/>
                <w:lang w:val="ru-RU" w:eastAsia="en-US"/>
              </w:rPr>
              <w:lastRenderedPageBreak/>
              <w:t>взаимодействиях.</w:t>
            </w:r>
          </w:p>
          <w:p w14:paraId="6D784AF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света».</w:t>
            </w:r>
          </w:p>
          <w:p w14:paraId="3AE0F58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температуры».</w:t>
            </w:r>
          </w:p>
          <w:p w14:paraId="52057D44" w14:textId="6337B8AB"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«Анатомические особенности растений из разных мест обитания».</w:t>
            </w:r>
          </w:p>
        </w:tc>
        <w:tc>
          <w:tcPr>
            <w:tcW w:w="2835" w:type="dxa"/>
          </w:tcPr>
          <w:p w14:paraId="37A37604" w14:textId="77777777" w:rsidR="009F649A" w:rsidRPr="009F649A" w:rsidRDefault="009F649A" w:rsidP="00801E00">
            <w:pPr>
              <w:jc w:val="center"/>
              <w:rPr>
                <w:rFonts w:ascii="Times New Roman" w:hAnsi="Times New Roman"/>
                <w:i/>
                <w:lang w:val="ru-RU" w:eastAsia="en-US"/>
              </w:rPr>
            </w:pPr>
          </w:p>
        </w:tc>
      </w:tr>
      <w:tr w:rsidR="009F649A" w:rsidRPr="00801E00" w14:paraId="4A0BB2CB" w14:textId="77777777" w:rsidTr="009436B0">
        <w:trPr>
          <w:trHeight w:val="276"/>
        </w:trPr>
        <w:tc>
          <w:tcPr>
            <w:tcW w:w="851" w:type="dxa"/>
          </w:tcPr>
          <w:p w14:paraId="145A6276" w14:textId="1B46071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7.</w:t>
            </w:r>
          </w:p>
        </w:tc>
        <w:tc>
          <w:tcPr>
            <w:tcW w:w="5953" w:type="dxa"/>
          </w:tcPr>
          <w:p w14:paraId="001B6E7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120.7.8. Тема 8. Экология видов и популяций. </w:t>
            </w:r>
          </w:p>
          <w:p w14:paraId="37699B0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696D468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sidRPr="009F649A">
              <w:rPr>
                <w:rFonts w:ascii="Times New Roman" w:eastAsia="OfficinaSansBoldITC" w:hAnsi="Times New Roman"/>
                <w:szCs w:val="28"/>
                <w:lang w:eastAsia="en-US"/>
              </w:rPr>
              <w:t>r</w:t>
            </w:r>
            <w:r w:rsidRPr="009F649A">
              <w:rPr>
                <w:rFonts w:ascii="Times New Roman" w:eastAsia="OfficinaSansBoldITC" w:hAnsi="Times New Roman"/>
                <w:szCs w:val="28"/>
                <w:lang w:val="ru-RU" w:eastAsia="en-US"/>
              </w:rPr>
              <w:t xml:space="preserve">- и </w:t>
            </w:r>
            <w:r w:rsidRPr="009F649A">
              <w:rPr>
                <w:rFonts w:ascii="Times New Roman" w:eastAsia="OfficinaSansBoldITC" w:hAnsi="Times New Roman"/>
                <w:szCs w:val="28"/>
                <w:lang w:eastAsia="en-US"/>
              </w:rPr>
              <w:t>K</w:t>
            </w:r>
            <w:r w:rsidRPr="009F649A">
              <w:rPr>
                <w:rFonts w:ascii="Times New Roman" w:eastAsia="OfficinaSansBoldITC" w:hAnsi="Times New Roman"/>
                <w:szCs w:val="28"/>
                <w:lang w:val="ru-RU" w:eastAsia="en-US"/>
              </w:rPr>
              <w:t>-стратегии).</w:t>
            </w:r>
          </w:p>
          <w:p w14:paraId="2038130C"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223F70F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Вид как система популяций. Ареалы видов. Виды и их жизненные стратегии. Экологические эквиваленты.</w:t>
            </w:r>
          </w:p>
          <w:p w14:paraId="76DCFFF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поведения и миграций животных. Биологические инвазии чужеродных видов.</w:t>
            </w:r>
          </w:p>
          <w:p w14:paraId="1754202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1161B92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 Д.И. Хатчинсон.</w:t>
            </w:r>
          </w:p>
          <w:p w14:paraId="6D08F039"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0AF4997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коллекции животных.</w:t>
            </w:r>
          </w:p>
          <w:p w14:paraId="64B1481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«Приспособления семян растений к расселению».</w:t>
            </w:r>
          </w:p>
          <w:p w14:paraId="0026B77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120.7.9. Тема 9. Экология сообществ. Экологические системы.</w:t>
            </w:r>
          </w:p>
          <w:p w14:paraId="6858999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Сообщества организмов. Биоценоз и его структура. Связи между организмами в биоценозе. </w:t>
            </w:r>
          </w:p>
          <w:p w14:paraId="2A09BF8E"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530670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показатели экосистемы. Биомасса и продукция. Экологические пирамиды чисел, биомассы и энергии. </w:t>
            </w:r>
          </w:p>
          <w:p w14:paraId="390AFE30"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w:t>
            </w:r>
            <w:r w:rsidRPr="009F649A">
              <w:rPr>
                <w:rFonts w:ascii="Times New Roman" w:eastAsia="OfficinaSansBoldITC" w:hAnsi="Times New Roman"/>
                <w:szCs w:val="28"/>
                <w:lang w:val="ru-RU" w:eastAsia="en-US"/>
              </w:rPr>
              <w:lastRenderedPageBreak/>
              <w:t>круговорота веществ – основа устойчивости сообществ.</w:t>
            </w:r>
          </w:p>
          <w:p w14:paraId="75C650F9"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Природные экосистемы. </w:t>
            </w:r>
          </w:p>
          <w:p w14:paraId="541D62F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Антропогенные экосистемы. Агроэкосистема. Агроценоз. Различия между антропогенными и природными экосистемами.</w:t>
            </w:r>
          </w:p>
          <w:p w14:paraId="066B2136"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56E5C8E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4859B0F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Методология мониторинга естественных и антропогенных экосистем.</w:t>
            </w:r>
          </w:p>
          <w:p w14:paraId="33E6EC8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D0C564D"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 А.Д. Тенсли.</w:t>
            </w:r>
          </w:p>
          <w:p w14:paraId="1D57935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43BCB3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3933544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и описание урбоэкосистемы».</w:t>
            </w:r>
          </w:p>
          <w:p w14:paraId="01356D8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разнообразия мелких почвенных членистоногих в разных экосистемах».</w:t>
            </w:r>
          </w:p>
          <w:p w14:paraId="79B7BB4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Экскурсия «Экскурсия в типичный биогеоценоз (в дубраву, березняк, ельник, на суходольный или пойменный луг, озеро, болото)».</w:t>
            </w:r>
          </w:p>
          <w:p w14:paraId="6A7FF4EC" w14:textId="189911A1"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Экскурсия «Экскурсия в агроэкосистему (на поле или в тепличное хозяйство)».</w:t>
            </w:r>
          </w:p>
        </w:tc>
        <w:tc>
          <w:tcPr>
            <w:tcW w:w="2835" w:type="dxa"/>
          </w:tcPr>
          <w:p w14:paraId="49E3FA72" w14:textId="77777777" w:rsidR="009F649A" w:rsidRPr="009F649A" w:rsidRDefault="009F649A" w:rsidP="00801E00">
            <w:pPr>
              <w:jc w:val="center"/>
              <w:rPr>
                <w:rFonts w:ascii="Times New Roman" w:hAnsi="Times New Roman"/>
                <w:i/>
                <w:lang w:val="ru-RU" w:eastAsia="en-US"/>
              </w:rPr>
            </w:pPr>
          </w:p>
        </w:tc>
      </w:tr>
      <w:tr w:rsidR="009F649A" w:rsidRPr="00801E00" w14:paraId="2DA5A3D3" w14:textId="77777777" w:rsidTr="00A0320A">
        <w:trPr>
          <w:trHeight w:val="1835"/>
        </w:trPr>
        <w:tc>
          <w:tcPr>
            <w:tcW w:w="851" w:type="dxa"/>
          </w:tcPr>
          <w:p w14:paraId="7C573809" w14:textId="07AB4ABF"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8.</w:t>
            </w:r>
          </w:p>
        </w:tc>
        <w:tc>
          <w:tcPr>
            <w:tcW w:w="5953" w:type="dxa"/>
          </w:tcPr>
          <w:p w14:paraId="67943AC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120.7.10. Тема 10. Биосфера – глобальная экосистема. </w:t>
            </w:r>
          </w:p>
          <w:p w14:paraId="3C9F248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40495025"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57947401"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5333F06"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lastRenderedPageBreak/>
              <w:t>Структура и функция живых систем, оценка их ресурсного потенциала  и биосферных функций.</w:t>
            </w:r>
          </w:p>
          <w:p w14:paraId="4A05C243"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59FA728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В.И. Вернадский, Э. Зюсс.</w:t>
            </w:r>
          </w:p>
          <w:p w14:paraId="7809B93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90DA110" w14:textId="2812F741"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разных биомов, коллекции животных.</w:t>
            </w:r>
          </w:p>
        </w:tc>
        <w:tc>
          <w:tcPr>
            <w:tcW w:w="2835" w:type="dxa"/>
          </w:tcPr>
          <w:p w14:paraId="5AE8BCF3" w14:textId="77777777" w:rsidR="009F649A" w:rsidRPr="009F649A" w:rsidRDefault="009F649A" w:rsidP="00801E00">
            <w:pPr>
              <w:jc w:val="center"/>
              <w:rPr>
                <w:rFonts w:ascii="Times New Roman" w:hAnsi="Times New Roman"/>
                <w:i/>
                <w:lang w:val="ru-RU" w:eastAsia="en-US"/>
              </w:rPr>
            </w:pPr>
          </w:p>
        </w:tc>
      </w:tr>
      <w:tr w:rsidR="009F649A" w:rsidRPr="00801E00" w14:paraId="737A7502" w14:textId="77777777" w:rsidTr="00C40238">
        <w:trPr>
          <w:trHeight w:val="2980"/>
        </w:trPr>
        <w:tc>
          <w:tcPr>
            <w:tcW w:w="851" w:type="dxa"/>
          </w:tcPr>
          <w:p w14:paraId="5D84CE48" w14:textId="2287418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9.</w:t>
            </w:r>
          </w:p>
        </w:tc>
        <w:tc>
          <w:tcPr>
            <w:tcW w:w="5953" w:type="dxa"/>
          </w:tcPr>
          <w:p w14:paraId="00EE88C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120.7.11. Тема 11. Человек и окружающая среда.</w:t>
            </w:r>
          </w:p>
          <w:p w14:paraId="5A03231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45655A6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5C4935A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7F9CD9AD"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Развитие методов мониторинга развития опасных техногенных процессов.</w:t>
            </w:r>
          </w:p>
          <w:p w14:paraId="3F57CC0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14:paraId="263A8D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4AEA7B6B" w14:textId="2F47858A"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фотографии охраняемых растений и животных Красной книги Российской Федерации, Красной книги региона.</w:t>
            </w:r>
          </w:p>
        </w:tc>
        <w:tc>
          <w:tcPr>
            <w:tcW w:w="2835" w:type="dxa"/>
          </w:tcPr>
          <w:p w14:paraId="208D9ADB" w14:textId="77777777" w:rsidR="009F649A" w:rsidRPr="009F649A" w:rsidRDefault="009F649A" w:rsidP="00801E00">
            <w:pPr>
              <w:jc w:val="center"/>
              <w:rPr>
                <w:rFonts w:ascii="Times New Roman" w:hAnsi="Times New Roman"/>
                <w:i/>
                <w:lang w:val="ru-RU" w:eastAsia="en-US"/>
              </w:rPr>
            </w:pPr>
          </w:p>
        </w:tc>
      </w:tr>
    </w:tbl>
    <w:p w14:paraId="411E6240" w14:textId="4EDEF025" w:rsidR="009436B0" w:rsidRDefault="009436B0" w:rsidP="00A0320A">
      <w:pPr>
        <w:widowControl w:val="0"/>
        <w:tabs>
          <w:tab w:val="left" w:pos="510"/>
        </w:tabs>
        <w:autoSpaceDE w:val="0"/>
        <w:autoSpaceDN w:val="0"/>
        <w:adjustRightInd w:val="0"/>
        <w:spacing w:after="0" w:line="240" w:lineRule="auto"/>
        <w:textAlignment w:val="center"/>
        <w:rPr>
          <w:rFonts w:ascii="Times New Roman" w:hAnsi="Times New Roman"/>
          <w:b/>
          <w:sz w:val="24"/>
          <w:szCs w:val="24"/>
        </w:rPr>
      </w:pPr>
    </w:p>
    <w:p w14:paraId="63F90E12" w14:textId="7489417D" w:rsidR="00AB5A19" w:rsidRDefault="00EC5F54" w:rsidP="0069720F">
      <w:pPr>
        <w:widowControl w:val="0"/>
        <w:tabs>
          <w:tab w:val="left" w:pos="510"/>
        </w:tabs>
        <w:autoSpaceDE w:val="0"/>
        <w:autoSpaceDN w:val="0"/>
        <w:adjustRightInd w:val="0"/>
        <w:spacing w:after="0" w:line="240" w:lineRule="auto"/>
        <w:ind w:firstLine="709"/>
        <w:jc w:val="center"/>
        <w:textAlignment w:val="center"/>
        <w:rPr>
          <w:rFonts w:ascii="Times New Roman" w:hAnsi="Times New Roman"/>
          <w:b/>
          <w:sz w:val="24"/>
          <w:szCs w:val="24"/>
        </w:rPr>
      </w:pPr>
      <w:r>
        <w:rPr>
          <w:rFonts w:ascii="Times New Roman" w:hAnsi="Times New Roman"/>
          <w:b/>
          <w:sz w:val="24"/>
          <w:szCs w:val="24"/>
        </w:rPr>
        <w:t>2.2.24. Р</w:t>
      </w:r>
      <w:r w:rsidR="00AB5A19" w:rsidRPr="0069720F">
        <w:rPr>
          <w:rFonts w:ascii="Times New Roman" w:hAnsi="Times New Roman"/>
          <w:b/>
          <w:sz w:val="24"/>
          <w:szCs w:val="24"/>
        </w:rPr>
        <w:t>абочая программа по учебному предмету «История» (базовый уровень)</w:t>
      </w:r>
    </w:p>
    <w:p w14:paraId="1B328ECE" w14:textId="77777777" w:rsidR="0069720F" w:rsidRPr="0069720F" w:rsidRDefault="0069720F" w:rsidP="0069720F">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4"/>
        </w:rPr>
      </w:pPr>
    </w:p>
    <w:p w14:paraId="59B579CB" w14:textId="77777777" w:rsidR="00EC5F54" w:rsidRPr="009C0C03" w:rsidRDefault="00AB5A19" w:rsidP="00EC5F54">
      <w:pPr>
        <w:spacing w:after="0" w:line="240" w:lineRule="auto"/>
        <w:ind w:firstLine="709"/>
        <w:jc w:val="both"/>
        <w:rPr>
          <w:rFonts w:ascii="Times New Roman" w:hAnsi="Times New Roman"/>
          <w:sz w:val="24"/>
          <w:szCs w:val="24"/>
          <w:lang w:eastAsia="en-US"/>
        </w:rPr>
      </w:pPr>
      <w:r w:rsidRPr="0069720F">
        <w:rPr>
          <w:rFonts w:ascii="Times New Roman" w:eastAsia="SchoolBookSanPin" w:hAnsi="Times New Roman"/>
          <w:sz w:val="24"/>
          <w:szCs w:val="24"/>
          <w:lang w:eastAsia="en-US"/>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9436B0">
        <w:rPr>
          <w:rFonts w:ascii="Times New Roman" w:eastAsia="SchoolBookSanPin" w:hAnsi="Times New Roman"/>
          <w:sz w:val="24"/>
          <w:szCs w:val="24"/>
          <w:lang w:eastAsia="en-US"/>
        </w:rPr>
        <w:t xml:space="preserve"> </w:t>
      </w:r>
      <w:r w:rsidR="00EC5F54" w:rsidRPr="009C0C03">
        <w:rPr>
          <w:rFonts w:ascii="Times New Roman" w:eastAsia="Calibri" w:hAnsi="Times New Roman"/>
          <w:sz w:val="24"/>
          <w:szCs w:val="28"/>
          <w:lang w:eastAsia="en-US"/>
        </w:rPr>
        <w:t xml:space="preserve">и </w:t>
      </w:r>
      <w:r w:rsidR="00EC5F54"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EC5F54" w:rsidRPr="00EC5F54">
        <w:rPr>
          <w:rFonts w:ascii="Times New Roman" w:hAnsi="Times New Roman"/>
          <w:sz w:val="24"/>
          <w:szCs w:val="24"/>
          <w:lang w:eastAsia="en-US"/>
        </w:rPr>
        <w:t>оответствие с требованием ФГОС С</w:t>
      </w:r>
      <w:r w:rsidR="00EC5F54" w:rsidRPr="009C0C03">
        <w:rPr>
          <w:rFonts w:ascii="Times New Roman" w:hAnsi="Times New Roman"/>
          <w:sz w:val="24"/>
          <w:szCs w:val="24"/>
          <w:lang w:eastAsia="en-US"/>
        </w:rPr>
        <w:t xml:space="preserve">ОО. </w:t>
      </w:r>
    </w:p>
    <w:p w14:paraId="220E4753" w14:textId="43361DC7" w:rsidR="00EC5F54" w:rsidRPr="00EC5F54" w:rsidRDefault="00EC5F54" w:rsidP="00EC5F54">
      <w:pPr>
        <w:spacing w:after="0" w:line="240" w:lineRule="auto"/>
        <w:ind w:firstLine="709"/>
        <w:jc w:val="both"/>
        <w:rPr>
          <w:rFonts w:ascii="Times New Roman" w:hAnsi="Times New Roman"/>
          <w:sz w:val="24"/>
          <w:szCs w:val="24"/>
          <w:lang w:eastAsia="en-US"/>
        </w:rPr>
      </w:pPr>
      <w:r w:rsidRPr="00EC5F54">
        <w:rPr>
          <w:rFonts w:ascii="Times New Roman" w:hAnsi="Times New Roman"/>
          <w:sz w:val="24"/>
          <w:szCs w:val="24"/>
          <w:lang w:eastAsia="en-US"/>
        </w:rPr>
        <w:t xml:space="preserve">Рабочая программа составлена на основе федеральной рабочей программы по </w:t>
      </w:r>
      <w:r w:rsidR="00D61280">
        <w:rPr>
          <w:rFonts w:ascii="Times New Roman" w:hAnsi="Times New Roman"/>
          <w:sz w:val="24"/>
          <w:szCs w:val="24"/>
          <w:lang w:eastAsia="en-US"/>
        </w:rPr>
        <w:t>истории базового</w:t>
      </w:r>
      <w:r w:rsidRPr="00EC5F54">
        <w:rPr>
          <w:rFonts w:ascii="Times New Roman" w:hAnsi="Times New Roman"/>
          <w:sz w:val="24"/>
          <w:szCs w:val="24"/>
          <w:lang w:eastAsia="en-US"/>
        </w:rPr>
        <w:t xml:space="preserve"> уровня.</w:t>
      </w:r>
    </w:p>
    <w:p w14:paraId="3DEE7845" w14:textId="0DA04CF8" w:rsidR="00A0320A" w:rsidRDefault="00A0320A" w:rsidP="00EC5F54">
      <w:pPr>
        <w:widowControl w:val="0"/>
        <w:spacing w:after="0" w:line="240" w:lineRule="auto"/>
        <w:ind w:firstLine="709"/>
        <w:jc w:val="both"/>
        <w:rPr>
          <w:rFonts w:ascii="Times New Roman" w:eastAsia="OfficinaSansBoldITC" w:hAnsi="Times New Roman"/>
          <w:b/>
          <w:sz w:val="24"/>
          <w:szCs w:val="24"/>
          <w:lang w:eastAsia="en-US"/>
        </w:rPr>
      </w:pPr>
    </w:p>
    <w:p w14:paraId="11B84EE4" w14:textId="1FD4B347" w:rsidR="00AB5A19" w:rsidRDefault="006862CE" w:rsidP="0069720F">
      <w:pPr>
        <w:widowControl w:val="0"/>
        <w:spacing w:after="0" w:line="240" w:lineRule="auto"/>
        <w:ind w:firstLine="709"/>
        <w:jc w:val="center"/>
        <w:rPr>
          <w:rFonts w:ascii="Times New Roman" w:eastAsia="OfficinaSansBoldITC" w:hAnsi="Times New Roman"/>
          <w:b/>
          <w:sz w:val="24"/>
          <w:szCs w:val="24"/>
          <w:lang w:eastAsia="en-US"/>
        </w:rPr>
      </w:pPr>
      <w:r w:rsidRPr="0069720F">
        <w:rPr>
          <w:rFonts w:ascii="Times New Roman" w:eastAsia="OfficinaSansBoldITC" w:hAnsi="Times New Roman"/>
          <w:b/>
          <w:sz w:val="24"/>
          <w:szCs w:val="24"/>
          <w:lang w:eastAsia="en-US"/>
        </w:rPr>
        <w:t>Пояснительная записка</w:t>
      </w:r>
    </w:p>
    <w:p w14:paraId="0C23FC40" w14:textId="77777777" w:rsidR="0069720F" w:rsidRPr="0069720F" w:rsidRDefault="0069720F" w:rsidP="0069720F">
      <w:pPr>
        <w:widowControl w:val="0"/>
        <w:spacing w:after="0" w:line="240" w:lineRule="auto"/>
        <w:ind w:firstLine="709"/>
        <w:jc w:val="center"/>
        <w:rPr>
          <w:rFonts w:ascii="Times New Roman" w:eastAsia="OfficinaSansBoldITC" w:hAnsi="Times New Roman"/>
          <w:b/>
          <w:sz w:val="24"/>
          <w:szCs w:val="24"/>
          <w:lang w:eastAsia="en-US"/>
        </w:rPr>
      </w:pPr>
    </w:p>
    <w:p w14:paraId="66B743E3" w14:textId="726C6C01"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w:t>
      </w:r>
      <w:r w:rsidRPr="0069720F">
        <w:rPr>
          <w:rFonts w:ascii="Times New Roman" w:eastAsia="SchoolBookSanPin" w:hAnsi="Times New Roman"/>
          <w:sz w:val="24"/>
          <w:szCs w:val="24"/>
          <w:lang w:eastAsia="en-US"/>
        </w:rPr>
        <w:lastRenderedPageBreak/>
        <w:t>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FB44B1C" w14:textId="59554D18"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2B23D5F" w14:textId="56E348A2"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Место истории в системе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 w:hAnsi="Times New Roman"/>
          <w:sz w:val="24"/>
          <w:szCs w:val="24"/>
          <w:lang w:eastAsia="en-US"/>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AE95B4C" w14:textId="1FEDAD9C"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Целью школьного исторического образования является формирование  и развитие личности </w:t>
      </w:r>
      <w:r w:rsidRPr="0069720F">
        <w:rPr>
          <w:rFonts w:ascii="Times New Roman" w:eastAsia="Calibri" w:hAnsi="Times New Roman" w:cs="Calibri"/>
          <w:color w:val="000000"/>
          <w:sz w:val="24"/>
          <w:szCs w:val="24"/>
          <w:lang w:eastAsia="en-US"/>
        </w:rPr>
        <w:t>обучающегося</w:t>
      </w:r>
      <w:r w:rsidRPr="0069720F">
        <w:rPr>
          <w:rFonts w:ascii="Times New Roman" w:eastAsia="SchoolBookSanPin" w:hAnsi="Times New Roman"/>
          <w:sz w:val="24"/>
          <w:szCs w:val="24"/>
          <w:lang w:eastAsia="en-US"/>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5606122" w14:textId="77777777"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D7B05D5" w14:textId="018DC4A0"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position w:val="1"/>
          <w:sz w:val="24"/>
          <w:szCs w:val="24"/>
          <w:lang w:eastAsia="en-US"/>
        </w:rPr>
        <w:t>Задачами изучения истории являются:</w:t>
      </w:r>
    </w:p>
    <w:p w14:paraId="639B83DC"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601E73B3"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освоение систематических знаний об истории России и всеобщей истории XX – начала XXI вв.;</w:t>
      </w:r>
    </w:p>
    <w:p w14:paraId="0B497FA2"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DB22905"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56DC5D03"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5EE91EC5"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04E4DE0"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развитие практики применения знаний и умений в социальной среде, общественной деятельности, межкультурном общении.</w:t>
      </w:r>
    </w:p>
    <w:p w14:paraId="6729444E" w14:textId="1D25D68D" w:rsidR="006862CE" w:rsidRPr="006862CE" w:rsidRDefault="006862CE" w:rsidP="0069720F">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0A33912E" w14:textId="01EE102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Последовательность изучения тем в рамках программы по истории  в пределах </w:t>
      </w:r>
      <w:r w:rsidRPr="0069720F">
        <w:rPr>
          <w:rFonts w:ascii="Times New Roman" w:eastAsia="SchoolBookSanPin;Cambria" w:hAnsi="Times New Roman"/>
          <w:sz w:val="24"/>
          <w:szCs w:val="24"/>
          <w:lang w:eastAsia="zh-CN"/>
        </w:rPr>
        <w:lastRenderedPageBreak/>
        <w:t>одного класса может варьироваться.</w:t>
      </w:r>
    </w:p>
    <w:p w14:paraId="04AD3526" w14:textId="77777777" w:rsidR="006862CE" w:rsidRPr="0069720F" w:rsidRDefault="006862CE" w:rsidP="0069720F">
      <w:pPr>
        <w:widowControl w:val="0"/>
        <w:suppressAutoHyphens/>
        <w:spacing w:after="0" w:line="240" w:lineRule="auto"/>
        <w:ind w:firstLine="709"/>
        <w:rPr>
          <w:rFonts w:ascii="Times New Roman" w:eastAsia="OfficinaSansBoldITC;Franklin Go" w:hAnsi="Times New Roman"/>
          <w:sz w:val="24"/>
          <w:szCs w:val="24"/>
          <w:lang w:eastAsia="zh-CN"/>
        </w:rPr>
      </w:pPr>
    </w:p>
    <w:p w14:paraId="77553D8A" w14:textId="65FBB720" w:rsidR="00AB5A19" w:rsidRPr="0069720F" w:rsidRDefault="006862CE"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Содержание обучения в 10 классе</w:t>
      </w:r>
    </w:p>
    <w:p w14:paraId="406B47C1" w14:textId="77777777" w:rsidR="00270E9D" w:rsidRDefault="00270E9D" w:rsidP="0069720F">
      <w:pPr>
        <w:widowControl w:val="0"/>
        <w:suppressAutoHyphens/>
        <w:spacing w:after="0" w:line="240" w:lineRule="auto"/>
        <w:ind w:firstLine="709"/>
        <w:jc w:val="both"/>
        <w:rPr>
          <w:rFonts w:ascii="Times New Roman" w:eastAsia="SchoolBookSanPin;Cambria" w:hAnsi="Times New Roman"/>
          <w:sz w:val="24"/>
          <w:szCs w:val="24"/>
          <w:lang w:eastAsia="zh-CN"/>
        </w:rPr>
      </w:pPr>
    </w:p>
    <w:p w14:paraId="1C26E14E" w14:textId="4AAF415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Всеобщая история. 1914–1945 гг. </w:t>
      </w:r>
    </w:p>
    <w:p w14:paraId="1A9E1EB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3F0D20DB" w14:textId="49AF453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Мир накануне и в годы Первой мировой войны.</w:t>
      </w:r>
    </w:p>
    <w:p w14:paraId="75B24B3F" w14:textId="5B3586D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53FD99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43093A2E" w14:textId="56DCFA8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409C4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15B8383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5752249F" w14:textId="4028D2A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Мир в 1918–1939 гг. </w:t>
      </w:r>
    </w:p>
    <w:p w14:paraId="0553C4E7" w14:textId="6AFD195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войны к миру.</w:t>
      </w:r>
    </w:p>
    <w:p w14:paraId="79B57C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428673F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3B1C1C9B" w14:textId="0E801B7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Европы и Северной Америки в 1920–1930-е гг. </w:t>
      </w:r>
    </w:p>
    <w:p w14:paraId="408237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5E9932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62D674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6E02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w:t>
      </w:r>
      <w:r w:rsidRPr="0069720F">
        <w:rPr>
          <w:rFonts w:ascii="Times New Roman" w:eastAsia="SchoolBookSanPin;Cambria" w:hAnsi="Times New Roman"/>
          <w:sz w:val="24"/>
          <w:szCs w:val="24"/>
          <w:lang w:eastAsia="zh-CN"/>
        </w:rPr>
        <w:lastRenderedPageBreak/>
        <w:t>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5FF93849" w14:textId="0EFF396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Азии, Латинской Америки в 1918–1930-е гг. </w:t>
      </w:r>
    </w:p>
    <w:p w14:paraId="76F131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1E15DA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14:paraId="47607C84" w14:textId="3E8ADAA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Международные отношения в 1920–1930-х гг. </w:t>
      </w:r>
    </w:p>
    <w:p w14:paraId="5B95B15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18C0305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200B5120" w14:textId="07A4E75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Развитие культуры в 1914–1930-х гг. </w:t>
      </w:r>
    </w:p>
    <w:p w14:paraId="6D33F21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7CDB68C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084F36B2" w14:textId="60B1BDB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 </w:t>
      </w:r>
      <w:r w:rsidRPr="0069720F">
        <w:rPr>
          <w:rFonts w:ascii="Times New Roman" w:eastAsia="SchoolBookSanPin;Cambria" w:hAnsi="Times New Roman"/>
          <w:b/>
          <w:sz w:val="24"/>
          <w:szCs w:val="24"/>
          <w:lang w:eastAsia="zh-CN"/>
        </w:rPr>
        <w:t xml:space="preserve">Вторая мировая война. </w:t>
      </w:r>
    </w:p>
    <w:p w14:paraId="61F1F825" w14:textId="74BDCE5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1AC98719" w14:textId="0F276EF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405093E3" w14:textId="19253AF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E464214" w14:textId="6FD78F9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1861F892" w14:textId="1237A26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w:t>
      </w:r>
      <w:r w:rsidRPr="0069720F">
        <w:rPr>
          <w:rFonts w:ascii="Times New Roman" w:eastAsia="SchoolBookSanPin;Cambria" w:hAnsi="Times New Roman"/>
          <w:sz w:val="24"/>
          <w:szCs w:val="24"/>
          <w:lang w:eastAsia="zh-CN"/>
        </w:rPr>
        <w:lastRenderedPageBreak/>
        <w:t>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0189C3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1D2CED47" w14:textId="657D494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Обобщение.</w:t>
      </w:r>
    </w:p>
    <w:p w14:paraId="5F978267" w14:textId="37A3D27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1914–1945 гг. </w:t>
      </w:r>
    </w:p>
    <w:p w14:paraId="527284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Россия в начале ХХ в.</w:t>
      </w:r>
    </w:p>
    <w:p w14:paraId="0E62F9B4" w14:textId="4435DD4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годы Первой мировой войны и Великой российской революции (1914–1922 гг.).</w:t>
      </w:r>
    </w:p>
    <w:p w14:paraId="0612344D" w14:textId="5050DF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Первой мировой войне (1914–1918 гг.).</w:t>
      </w:r>
    </w:p>
    <w:p w14:paraId="036D33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0F5DCB4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1C4C66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A113BB7" w14:textId="53656CB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Великая российская революция (1917–1922 гг.).</w:t>
      </w:r>
    </w:p>
    <w:p w14:paraId="422CA2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5635C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69720F">
        <w:rPr>
          <w:rFonts w:eastAsia="Calibri"/>
          <w:sz w:val="24"/>
          <w:szCs w:val="24"/>
          <w:lang w:eastAsia="zh-CN"/>
        </w:rPr>
        <w:t xml:space="preserve"> </w:t>
      </w:r>
      <w:r w:rsidRPr="0069720F">
        <w:rPr>
          <w:rFonts w:ascii="Times New Roman" w:eastAsia="SchoolBookSanPin;Cambria" w:hAnsi="Times New Roman"/>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0FF0A1B4" w14:textId="6D86332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Первые революционные преобразования большевиков.</w:t>
      </w:r>
    </w:p>
    <w:p w14:paraId="1D78334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w:t>
      </w:r>
      <w:r w:rsidRPr="0069720F">
        <w:rPr>
          <w:rFonts w:ascii="Times New Roman" w:eastAsia="SchoolBookSanPin;Cambria" w:hAnsi="Times New Roman"/>
          <w:sz w:val="24"/>
          <w:szCs w:val="24"/>
          <w:lang w:eastAsia="zh-CN"/>
        </w:rPr>
        <w:lastRenderedPageBreak/>
        <w:t>Церкви от государства.</w:t>
      </w:r>
    </w:p>
    <w:p w14:paraId="27552B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09607068" w14:textId="58CA8FE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Гражданская война и ее последствия.</w:t>
      </w:r>
    </w:p>
    <w:p w14:paraId="53C4F6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4630CF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5992ADB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6B20126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486E3AE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Причины победы Красной Армии в Гражданской войне. </w:t>
      </w:r>
      <w:r w:rsidRPr="0069720F">
        <w:rPr>
          <w:rFonts w:ascii="Times New Roman" w:eastAsia="SchoolBookSanPin;Cambria" w:hAnsi="Times New Roman"/>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47D783B8" w14:textId="6F97CB3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Идеология и культура Советской России периода Гражданской войны.</w:t>
      </w:r>
    </w:p>
    <w:p w14:paraId="31E4F9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84CD37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7658A0D1" w14:textId="4FEDC8B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1914–1922 гг. </w:t>
      </w:r>
    </w:p>
    <w:p w14:paraId="411E5B0D" w14:textId="1FFBD4C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1920–1930-е гг. </w:t>
      </w:r>
    </w:p>
    <w:p w14:paraId="4497D591" w14:textId="07B491E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годы нэпа (1921–1928 гг.). </w:t>
      </w:r>
    </w:p>
    <w:p w14:paraId="0FE8FF5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789829A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0083F5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w:t>
      </w:r>
      <w:r w:rsidRPr="0069720F">
        <w:rPr>
          <w:rFonts w:ascii="Times New Roman" w:eastAsia="SchoolBookSanPin;Cambria" w:hAnsi="Times New Roman"/>
          <w:sz w:val="24"/>
          <w:szCs w:val="24"/>
          <w:lang w:eastAsia="zh-CN"/>
        </w:rPr>
        <w:lastRenderedPageBreak/>
        <w:t>е гг. Политика «коренизации» и борьба по вопросу  о национальном строительстве.</w:t>
      </w:r>
    </w:p>
    <w:p w14:paraId="616231B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0F1B10C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1C60786B" w14:textId="0F1D769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1929–1941 гг. </w:t>
      </w:r>
    </w:p>
    <w:p w14:paraId="3BF8629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«Великий перелом». Перестройка экономики на основе </w:t>
      </w:r>
      <w:r w:rsidRPr="0069720F">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2EAD3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45BE12F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27EAEF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7B00D2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14:paraId="69970F9F" w14:textId="236FF75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Культурное пространство советского общества в 1920–1930-е гг. </w:t>
      </w:r>
    </w:p>
    <w:p w14:paraId="633F324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0A78E71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5B4675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39291E7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79826D8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BAFE97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w:t>
      </w:r>
      <w:r w:rsidRPr="0069720F">
        <w:rPr>
          <w:rFonts w:ascii="Times New Roman" w:eastAsia="SchoolBookSanPin;Cambria" w:hAnsi="Times New Roman"/>
          <w:sz w:val="24"/>
          <w:szCs w:val="24"/>
          <w:lang w:eastAsia="zh-CN"/>
        </w:rPr>
        <w:lastRenderedPageBreak/>
        <w:t>национальной интеллигенции.</w:t>
      </w:r>
    </w:p>
    <w:p w14:paraId="469D7BE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22A689A2" w14:textId="6D09CE6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СССР в 1920–1930-е гг. </w:t>
      </w:r>
    </w:p>
    <w:p w14:paraId="69FAE15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58A3D0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1F8194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491ED44C" w14:textId="654C5CD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1920–1930-е гг. </w:t>
      </w:r>
    </w:p>
    <w:p w14:paraId="3EC33FCD" w14:textId="5BF96C2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Великая Отечественная война (1941–1945 гг.) </w:t>
      </w:r>
    </w:p>
    <w:p w14:paraId="63736D4B" w14:textId="3396D85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Первый период войны (июнь 1941 – осень 1942 г.) </w:t>
      </w:r>
    </w:p>
    <w:p w14:paraId="5E34BD9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285976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0B1F807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5290408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30859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14:paraId="724E2C87" w14:textId="16A8CEA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Коренной перелом в ходе войны (осень 1942–1943 гг.) </w:t>
      </w:r>
    </w:p>
    <w:p w14:paraId="3C0F36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2E9F166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w:t>
      </w:r>
      <w:r w:rsidRPr="0069720F">
        <w:rPr>
          <w:rFonts w:ascii="Times New Roman" w:eastAsia="SchoolBookSanPin;Cambria" w:hAnsi="Times New Roman"/>
          <w:sz w:val="24"/>
          <w:szCs w:val="24"/>
          <w:lang w:eastAsia="zh-CN"/>
        </w:rPr>
        <w:lastRenderedPageBreak/>
        <w:t>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282A1E2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72D4216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4F132937" w14:textId="63A9B73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Человек и война: единство фронта и тыла.</w:t>
      </w:r>
    </w:p>
    <w:p w14:paraId="2D20FB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656D57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2EC3211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0ED87946" w14:textId="0CB7EF1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Победа СССР в Великой Отечественной войне. Окончание Второй мировой войны (1944 – сентябрь 1945 гг.) </w:t>
      </w:r>
    </w:p>
    <w:p w14:paraId="21B11B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228118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4D9756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41ED9D8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53C22EE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ООН. Осуждение главных военных преступников. Нюрнбергский  и Токийский судебные процессы.</w:t>
      </w:r>
    </w:p>
    <w:p w14:paraId="5B8EE1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136E26E6" w14:textId="0B25D90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1941–1945 гг. </w:t>
      </w:r>
    </w:p>
    <w:p w14:paraId="48CD1B6F" w14:textId="77777777" w:rsidR="006862CE"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14:paraId="48BB6DA8" w14:textId="77777777" w:rsidR="006862CE" w:rsidRPr="0069720F" w:rsidRDefault="006862CE" w:rsidP="0069720F">
      <w:pPr>
        <w:widowControl w:val="0"/>
        <w:suppressAutoHyphens/>
        <w:spacing w:after="0" w:line="240" w:lineRule="auto"/>
        <w:ind w:firstLine="709"/>
        <w:jc w:val="both"/>
        <w:rPr>
          <w:rFonts w:ascii="Times New Roman" w:eastAsia="Calibri" w:hAnsi="Times New Roman"/>
          <w:b/>
          <w:sz w:val="24"/>
          <w:szCs w:val="24"/>
          <w:lang w:eastAsia="zh-CN"/>
        </w:rPr>
      </w:pPr>
    </w:p>
    <w:p w14:paraId="6ABD46D3" w14:textId="739EC459" w:rsidR="00AB5A19" w:rsidRDefault="00AB5A19"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Содерж</w:t>
      </w:r>
      <w:r w:rsidR="006862CE" w:rsidRPr="0069720F">
        <w:rPr>
          <w:rFonts w:ascii="Times New Roman" w:eastAsia="OfficinaSansBoldITC;Franklin Go" w:hAnsi="Times New Roman"/>
          <w:b/>
          <w:sz w:val="24"/>
          <w:szCs w:val="24"/>
          <w:lang w:eastAsia="zh-CN"/>
        </w:rPr>
        <w:t>ание обучения в 11 классе</w:t>
      </w:r>
    </w:p>
    <w:p w14:paraId="2CDF90C1" w14:textId="77777777" w:rsidR="0069720F" w:rsidRPr="0069720F" w:rsidRDefault="0069720F"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7A52F64C" w14:textId="16BA1DD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 xml:space="preserve">Всеобщая история. 1945–2022 гг. </w:t>
      </w:r>
    </w:p>
    <w:p w14:paraId="5BBFC628" w14:textId="1AC0D84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6721D2CE" w14:textId="58B5D23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Северной Америки и Европы во второй половине ХХ – начале XXI в. </w:t>
      </w:r>
    </w:p>
    <w:p w14:paraId="17A126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1C571A51" w14:textId="7E592BB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69720F">
        <w:rPr>
          <w:rFonts w:ascii="Times New Roman" w:eastAsia="SchoolBookSanPin;Cambria" w:hAnsi="Times New Roman"/>
          <w:sz w:val="24"/>
          <w:szCs w:val="24"/>
          <w:lang w:eastAsia="zh-CN"/>
        </w:rPr>
        <w:softHyphen/>
        <w:t xml:space="preserve">наме). Внешняя политика США  во второй половине ХХ – </w:t>
      </w:r>
      <w:r w:rsidRPr="0069720F">
        <w:rPr>
          <w:rFonts w:ascii="Times New Roman" w:eastAsia="SchoolBookSanPin;Cambria" w:hAnsi="Times New Roman"/>
          <w:sz w:val="24"/>
          <w:szCs w:val="24"/>
          <w:lang w:eastAsia="zh-CN"/>
        </w:rPr>
        <w:softHyphen/>
        <w:t>начале XXI в. Развитие отношений с СССР, Российской Федерацией.</w:t>
      </w:r>
    </w:p>
    <w:p w14:paraId="5499551D" w14:textId="3DEB753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Западной Европы. Экономическая и полити</w:t>
      </w:r>
      <w:r w:rsidRPr="0069720F">
        <w:rPr>
          <w:rFonts w:ascii="Times New Roman" w:eastAsia="SchoolBookSanPin;Cambria" w:hAnsi="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69720F">
        <w:rPr>
          <w:rFonts w:ascii="Times New Roman" w:eastAsia="SchoolBookSanPin;Cambria" w:hAnsi="Times New Roman"/>
          <w:sz w:val="24"/>
          <w:szCs w:val="24"/>
          <w:lang w:eastAsia="zh-CN"/>
        </w:rPr>
        <w:softHyphen/>
        <w:t xml:space="preserve">модель» социально-экономического развития. </w:t>
      </w:r>
      <w:r w:rsidRPr="0069720F">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 –</w:t>
      </w:r>
      <w:r w:rsidRPr="0069720F">
        <w:rPr>
          <w:rFonts w:ascii="Times New Roman" w:eastAsia="SchoolBookSanPin;Cambria" w:hAnsi="Times New Roman"/>
          <w:sz w:val="24"/>
          <w:szCs w:val="24"/>
          <w:lang w:eastAsia="zh-CN"/>
        </w:rPr>
        <w:t xml:space="preserve"> начала 1980-х гг. Неоконсерватизм. Европейский союз.</w:t>
      </w:r>
    </w:p>
    <w:p w14:paraId="19632283" w14:textId="3C5ED89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0B2FC16D" w14:textId="60C597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Азии, Африки во второй половине ХХ – начале XXI вв.: проблемы и пути модернизации.</w:t>
      </w:r>
    </w:p>
    <w:p w14:paraId="421C31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14:paraId="4E96E56F" w14:textId="472112E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0DECB09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4C402FFB" w14:textId="7B5F43A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557D8B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w:t>
      </w:r>
      <w:r w:rsidRPr="0069720F">
        <w:rPr>
          <w:rFonts w:ascii="Times New Roman" w:eastAsia="SchoolBookSanPin;Cambria" w:hAnsi="Times New Roman"/>
          <w:sz w:val="24"/>
          <w:szCs w:val="24"/>
          <w:lang w:eastAsia="zh-CN"/>
        </w:rPr>
        <w:lastRenderedPageBreak/>
        <w:t>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4C69D6BF" w14:textId="43B12C0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136046F7" w14:textId="762240E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Латинской Америки во второй половине ХХ – начале XXI вв. </w:t>
      </w:r>
    </w:p>
    <w:p w14:paraId="6F8F229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612E9873" w14:textId="5A8D86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539B6A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C4D466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0B92F9F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208B7D8D" w14:textId="128D737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и культуры во второй половине ХХ – начале XXI вв. </w:t>
      </w:r>
    </w:p>
    <w:p w14:paraId="225C4C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49EB34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5F4437FC" w14:textId="14FE9CC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Современный мир. </w:t>
      </w:r>
    </w:p>
    <w:p w14:paraId="5724AFD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57A9729" w14:textId="2A4D8D74"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lastRenderedPageBreak/>
        <w:t>Обобщение.</w:t>
      </w:r>
    </w:p>
    <w:p w14:paraId="3B05C162" w14:textId="63030C6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1945–2022 гг. </w:t>
      </w:r>
    </w:p>
    <w:p w14:paraId="66D89C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w:t>
      </w:r>
    </w:p>
    <w:p w14:paraId="1F0BDF05" w14:textId="408CFEF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1945–1991 гг. </w:t>
      </w:r>
    </w:p>
    <w:p w14:paraId="25778A60" w14:textId="3D83B0F0"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1945–1953 гг. </w:t>
      </w:r>
    </w:p>
    <w:p w14:paraId="76044A4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1DA1A77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5DA219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2EB865B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7322014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7A96FF2A" w14:textId="4DE079A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 xml:space="preserve">СССР в середине 1950-х – первой половине 1960-х гг. </w:t>
      </w:r>
    </w:p>
    <w:p w14:paraId="0DC7E5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48BB062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9E722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4323E5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5326D2F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1377DAD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7813622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1AA8D87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14:paraId="5A8541E4" w14:textId="6856697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Советское государство и общество в середине 1960-х – начале 1980-х гг. </w:t>
      </w:r>
    </w:p>
    <w:p w14:paraId="453DC0E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6D1E98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49DB37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79EEA0A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5295A8E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527E04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Л.И. Брежнев в оценках современников и историков.</w:t>
      </w:r>
    </w:p>
    <w:p w14:paraId="47752280" w14:textId="30279B4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Политика перестройки. Распад СССР (1985–1991 гг.). </w:t>
      </w:r>
    </w:p>
    <w:p w14:paraId="73B964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2A6030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47400E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Новое мышление </w:t>
      </w:r>
      <w:r w:rsidRPr="0069720F">
        <w:rPr>
          <w:rFonts w:ascii="Times New Roman" w:eastAsia="Calibri" w:hAnsi="Times New Roman"/>
          <w:sz w:val="24"/>
          <w:szCs w:val="24"/>
          <w:lang w:eastAsia="zh-CN"/>
        </w:rPr>
        <w:t>М.С. Горбачева</w:t>
      </w:r>
      <w:r w:rsidRPr="0069720F">
        <w:rPr>
          <w:rFonts w:ascii="Times New Roman" w:eastAsia="SchoolBookSanPin;Cambria" w:hAnsi="Times New Roman"/>
          <w:sz w:val="24"/>
          <w:szCs w:val="24"/>
          <w:lang w:eastAsia="zh-CN"/>
        </w:rPr>
        <w:t xml:space="preserve">.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w:t>
      </w:r>
      <w:r w:rsidRPr="0069720F">
        <w:rPr>
          <w:rFonts w:ascii="Times New Roman" w:eastAsia="SchoolBookSanPin;Cambria" w:hAnsi="Times New Roman"/>
          <w:sz w:val="24"/>
          <w:szCs w:val="24"/>
          <w:lang w:eastAsia="zh-CN"/>
        </w:rPr>
        <w:lastRenderedPageBreak/>
        <w:t>Европы. Завершение холодной войны.</w:t>
      </w:r>
    </w:p>
    <w:p w14:paraId="7F77C6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30FB334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2FEAC67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5CCBB7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0E5978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197CDA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Реакция мирового сообщества на распад СССР. Россия как преемник СССР  на международной арене.</w:t>
      </w:r>
    </w:p>
    <w:p w14:paraId="65D600B0" w14:textId="57A9597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1945–1991 гг. </w:t>
      </w:r>
    </w:p>
    <w:p w14:paraId="5DE54AA2" w14:textId="42082A1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14:paraId="406D1BDE" w14:textId="32BCC28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Российская Федерация в 1992–2022 гг.</w:t>
      </w:r>
    </w:p>
    <w:p w14:paraId="34D2E685" w14:textId="388B881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Становление новой России (1992–1999 гг.). </w:t>
      </w:r>
    </w:p>
    <w:p w14:paraId="19E2521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1A74D5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0F2364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w:t>
      </w:r>
      <w:r w:rsidRPr="0069720F">
        <w:rPr>
          <w:rFonts w:ascii="Times New Roman" w:eastAsia="SchoolBookSanPin;Cambria" w:hAnsi="Times New Roman"/>
          <w:sz w:val="24"/>
          <w:szCs w:val="24"/>
          <w:lang w:eastAsia="zh-CN"/>
        </w:rPr>
        <w:lastRenderedPageBreak/>
        <w:t xml:space="preserve">кризис в Чеченской Республике. </w:t>
      </w:r>
    </w:p>
    <w:p w14:paraId="5BC73F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05D94F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7CC8FB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455569D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78C91CE9" w14:textId="3B09CE3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ХХI в.: вызовы времени и задачи модернизации.</w:t>
      </w:r>
    </w:p>
    <w:p w14:paraId="56671A5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4C6B6E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507DE2D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0874C3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14:paraId="026F6F9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08196F3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w:t>
      </w:r>
      <w:r w:rsidRPr="0069720F">
        <w:rPr>
          <w:rFonts w:ascii="Times New Roman" w:eastAsia="SchoolBookSanPin;Cambria" w:hAnsi="Times New Roman"/>
          <w:sz w:val="24"/>
          <w:szCs w:val="24"/>
          <w:lang w:eastAsia="zh-CN"/>
        </w:rPr>
        <w:lastRenderedPageBreak/>
        <w:t>автомобилизация. Военно-патриотические движения. Марш «Бессмертный полк». Празднование 75-летия Победы в Великой Отечественной войне (2020).</w:t>
      </w:r>
    </w:p>
    <w:p w14:paraId="52CD60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2BFC5A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0B37E1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79D3C5D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4C58D19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066D9900" w14:textId="18433F0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1992–2022 гг. </w:t>
      </w:r>
    </w:p>
    <w:p w14:paraId="3593543E" w14:textId="5DF8330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Итоговое обобщение. </w:t>
      </w:r>
    </w:p>
    <w:p w14:paraId="6D5E6274" w14:textId="77777777" w:rsidR="00CF74D6" w:rsidRPr="0069720F" w:rsidRDefault="00CF74D6"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233BD6EE" w14:textId="77777777" w:rsidR="00D61280" w:rsidRDefault="00D61280"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70138DAF" w14:textId="125D6016" w:rsidR="00AB5A19" w:rsidRPr="0069720F" w:rsidRDefault="00AB5A19"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Планируемые результаты освоения программы по истории  на уро</w:t>
      </w:r>
      <w:r w:rsidR="00CF74D6" w:rsidRPr="0069720F">
        <w:rPr>
          <w:rFonts w:ascii="Times New Roman" w:eastAsia="OfficinaSansBoldITC;Franklin Go" w:hAnsi="Times New Roman"/>
          <w:b/>
          <w:sz w:val="24"/>
          <w:szCs w:val="24"/>
          <w:lang w:eastAsia="zh-CN"/>
        </w:rPr>
        <w:t>вне среднего общего образования</w:t>
      </w:r>
    </w:p>
    <w:p w14:paraId="53D14433" w14:textId="77777777" w:rsidR="00CF74D6" w:rsidRPr="0069720F" w:rsidRDefault="00CF74D6"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392F777F" w14:textId="0502E76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 важнейшим </w:t>
      </w:r>
      <w:r w:rsidRPr="0069720F">
        <w:rPr>
          <w:rFonts w:ascii="Times New Roman" w:eastAsia="SchoolBookSanPin;Cambria" w:hAnsi="Times New Roman"/>
          <w:bCs/>
          <w:sz w:val="24"/>
          <w:szCs w:val="24"/>
          <w:lang w:eastAsia="zh-CN"/>
        </w:rPr>
        <w:t xml:space="preserve">личностным результатам </w:t>
      </w:r>
      <w:r w:rsidRPr="0069720F">
        <w:rPr>
          <w:rFonts w:ascii="Times New Roman" w:eastAsia="SchoolBookSanPin;Cambria" w:hAnsi="Times New Roman"/>
          <w:sz w:val="24"/>
          <w:szCs w:val="24"/>
          <w:lang w:eastAsia="zh-CN"/>
        </w:rPr>
        <w:t>изучения истории относятся:</w:t>
      </w:r>
    </w:p>
    <w:p w14:paraId="6D0825F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w:t>
      </w:r>
      <w:r w:rsidRPr="0069720F">
        <w:rPr>
          <w:rFonts w:ascii="Times New Roman" w:eastAsia="SchoolBookSanPin;Cambria" w:hAnsi="Times New Roman"/>
          <w:sz w:val="24"/>
          <w:szCs w:val="24"/>
          <w:lang w:eastAsia="zh-CN"/>
        </w:rPr>
        <w:lastRenderedPageBreak/>
        <w:t xml:space="preserve">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6CA564F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201F82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3D274A1" w14:textId="77777777" w:rsidR="00AB5A19" w:rsidRPr="0069720F" w:rsidRDefault="00AB5A19" w:rsidP="0069720F">
      <w:pPr>
        <w:widowControl w:val="0"/>
        <w:suppressAutoHyphens/>
        <w:spacing w:after="0" w:line="240" w:lineRule="auto"/>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6BD134B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53E0C7A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7158CDF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76E1D38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w:t>
      </w:r>
      <w:r w:rsidRPr="0069720F">
        <w:rPr>
          <w:rFonts w:ascii="Times New Roman" w:eastAsia="SchoolBookSanPin;Cambria" w:hAnsi="Times New Roman"/>
          <w:sz w:val="24"/>
          <w:szCs w:val="24"/>
          <w:lang w:eastAsia="zh-CN"/>
        </w:rPr>
        <w:lastRenderedPageBreak/>
        <w:t>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507C730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51569C8D" w14:textId="6706F606"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В результате изучения истории на уровне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Cambria" w:hAnsi="Times New Roman"/>
          <w:sz w:val="24"/>
          <w:szCs w:val="24"/>
          <w:lang w:eastAsia="zh-CN"/>
        </w:rPr>
        <w:t xml:space="preserve">общего образования у обучающегося будут сформированы </w:t>
      </w:r>
      <w:r w:rsidRPr="0069720F">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2C0BD78" w14:textId="01D17AF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37315BD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проблему, вопрос, требующий решения; </w:t>
      </w:r>
    </w:p>
    <w:p w14:paraId="7B9C35B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14:paraId="32C6C2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14:paraId="0E22268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hAnsi="Times New Roman"/>
          <w:sz w:val="24"/>
          <w:szCs w:val="24"/>
          <w:lang w:eastAsia="zh-CN"/>
        </w:rPr>
        <w:t xml:space="preserve"> </w:t>
      </w:r>
      <w:r w:rsidRPr="0069720F">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14:paraId="4F2D400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14:paraId="15FDC9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14:paraId="4415B06A" w14:textId="7FDF1A3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0F1DA60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познавательную задачу; </w:t>
      </w:r>
    </w:p>
    <w:p w14:paraId="7F782E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14:paraId="40AAD4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14:paraId="74B7D06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14:paraId="4AC2073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14:paraId="109C55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характерные признаки исторических явлений; </w:t>
      </w:r>
    </w:p>
    <w:p w14:paraId="587B70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14:paraId="128AE18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14:paraId="74FB1C4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и обосновывать выводы; </w:t>
      </w:r>
    </w:p>
    <w:p w14:paraId="6078FC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14:paraId="1C75EED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14:paraId="7357DE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0CF565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14:paraId="3D44119B" w14:textId="5D74643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работать  с информацией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776437E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w:t>
      </w:r>
      <w:r w:rsidRPr="0069720F">
        <w:rPr>
          <w:rFonts w:ascii="Times New Roman" w:eastAsia="SchoolBookSanPin;Cambria" w:hAnsi="Times New Roman"/>
          <w:sz w:val="24"/>
          <w:szCs w:val="24"/>
          <w:lang w:eastAsia="zh-CN"/>
        </w:rPr>
        <w:lastRenderedPageBreak/>
        <w:t xml:space="preserve">извлекать, сопоставлять, систематизировать  и интерпретировать информацию; </w:t>
      </w:r>
    </w:p>
    <w:p w14:paraId="5AC2906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7529E1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рассматривать комплексы источников, выявляя совпадения и различия  их свидетельств; </w:t>
      </w:r>
    </w:p>
    <w:p w14:paraId="62B2884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7622B85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D0817A3" w14:textId="0360110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общения как часть </w:t>
      </w:r>
      <w:r w:rsidRPr="0069720F">
        <w:rPr>
          <w:rFonts w:ascii="Times New Roman" w:eastAsia="SchoolBookSanPin;Cambria" w:hAnsi="Times New Roman"/>
          <w:bCs/>
          <w:sz w:val="24"/>
          <w:szCs w:val="24"/>
          <w:lang w:eastAsia="zh-CN"/>
        </w:rPr>
        <w:t>коммуникативных универсальных учебных действий</w:t>
      </w:r>
      <w:r w:rsidRPr="0069720F">
        <w:rPr>
          <w:rFonts w:ascii="Times New Roman" w:eastAsia="SchoolBookSanPin;Cambria" w:hAnsi="Times New Roman"/>
          <w:sz w:val="24"/>
          <w:szCs w:val="24"/>
          <w:lang w:eastAsia="zh-CN"/>
        </w:rPr>
        <w:t>:</w:t>
      </w:r>
    </w:p>
    <w:p w14:paraId="2A7F9D4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особенности взаимодействия людей в исторических обществах  и современном мире; </w:t>
      </w:r>
    </w:p>
    <w:p w14:paraId="7CC0CD0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0B86A6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14:paraId="47BC48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1D4846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аргументированно вести диалог, уметь смягчать конфликтные ситуации.</w:t>
      </w:r>
    </w:p>
    <w:p w14:paraId="78C0F3D7" w14:textId="4FF2F11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 обучающегося будут сформированы умения совместной деятельности:</w:t>
      </w:r>
    </w:p>
    <w:p w14:paraId="1D5781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12066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131C0E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14:paraId="36713B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14:paraId="30F21984" w14:textId="77777777" w:rsidR="00AB5A19" w:rsidRPr="0069720F" w:rsidRDefault="00AB5A19" w:rsidP="0069720F">
      <w:pPr>
        <w:widowControl w:val="0"/>
        <w:suppressAutoHyphens/>
        <w:spacing w:after="0" w:line="240" w:lineRule="auto"/>
        <w:ind w:firstLine="709"/>
        <w:jc w:val="both"/>
        <w:rPr>
          <w:rFonts w:eastAsia="Calibri"/>
          <w:sz w:val="24"/>
          <w:szCs w:val="24"/>
          <w:lang w:eastAsia="zh-CN"/>
        </w:rPr>
      </w:pPr>
      <w:r w:rsidRPr="0069720F">
        <w:rPr>
          <w:rFonts w:ascii="Times New Roman" w:eastAsia="SchoolBookSanPin;Cambria" w:hAnsi="Times New Roman"/>
          <w:sz w:val="24"/>
          <w:szCs w:val="24"/>
          <w:lang w:eastAsia="zh-CN"/>
        </w:rPr>
        <w:t>оценивать полученные результаты и свой вклад в общую работу.</w:t>
      </w:r>
    </w:p>
    <w:p w14:paraId="52C9A99B" w14:textId="2DF4D00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в части </w:t>
      </w:r>
      <w:r w:rsidRPr="0069720F">
        <w:rPr>
          <w:rFonts w:ascii="Times New Roman" w:eastAsia="SchoolBookSanPin;Cambria" w:hAnsi="Times New Roman"/>
          <w:bCs/>
          <w:sz w:val="24"/>
          <w:szCs w:val="24"/>
          <w:lang w:eastAsia="zh-CN"/>
        </w:rPr>
        <w:t>регулятивных универсальных учебных действий</w:t>
      </w:r>
      <w:r w:rsidRPr="0069720F">
        <w:rPr>
          <w:rFonts w:ascii="Times New Roman" w:eastAsia="SchoolBookSanPin;Cambria" w:hAnsi="Times New Roman"/>
          <w:sz w:val="24"/>
          <w:szCs w:val="24"/>
          <w:lang w:eastAsia="zh-CN"/>
        </w:rPr>
        <w:t>:</w:t>
      </w:r>
    </w:p>
    <w:p w14:paraId="1D7C722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4A35248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73C641E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18A663DB" w14:textId="77777777" w:rsidR="0069720F" w:rsidRDefault="0069720F" w:rsidP="0069720F">
      <w:pPr>
        <w:widowControl w:val="0"/>
        <w:suppressAutoHyphens/>
        <w:spacing w:after="0" w:line="240" w:lineRule="auto"/>
        <w:ind w:firstLine="709"/>
        <w:jc w:val="both"/>
        <w:rPr>
          <w:rFonts w:ascii="Times New Roman" w:eastAsia="SchoolBookSanPin;Cambria" w:hAnsi="Times New Roman"/>
          <w:b/>
          <w:bCs/>
          <w:sz w:val="24"/>
          <w:szCs w:val="24"/>
          <w:lang w:eastAsia="zh-CN"/>
        </w:rPr>
      </w:pPr>
    </w:p>
    <w:p w14:paraId="17DA267D" w14:textId="0C50F3D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bCs/>
          <w:sz w:val="24"/>
          <w:szCs w:val="24"/>
          <w:lang w:eastAsia="zh-CN"/>
        </w:rPr>
        <w:t xml:space="preserve">Предметные результаты освоения программы по истории на уровне </w:t>
      </w:r>
      <w:r w:rsidRPr="0069720F">
        <w:rPr>
          <w:rFonts w:ascii="Times New Roman" w:eastAsia="OfficinaSansBoldITC;Franklin Go" w:hAnsi="Times New Roman"/>
          <w:b/>
          <w:sz w:val="24"/>
          <w:szCs w:val="24"/>
          <w:lang w:eastAsia="zh-CN"/>
        </w:rPr>
        <w:t>среднего</w:t>
      </w:r>
      <w:r w:rsidRPr="0069720F">
        <w:rPr>
          <w:rFonts w:ascii="Times New Roman" w:eastAsia="SchoolBookSanPin;Cambria" w:hAnsi="Times New Roman"/>
          <w:b/>
          <w:bCs/>
          <w:sz w:val="24"/>
          <w:szCs w:val="24"/>
          <w:lang w:eastAsia="zh-CN"/>
        </w:rPr>
        <w:t xml:space="preserve"> общего образования </w:t>
      </w:r>
      <w:r w:rsidR="00CF74D6" w:rsidRPr="0069720F">
        <w:rPr>
          <w:rFonts w:ascii="Times New Roman" w:eastAsia="SchoolBookSanPin;Cambria" w:hAnsi="Times New Roman"/>
          <w:b/>
          <w:sz w:val="24"/>
          <w:szCs w:val="24"/>
          <w:lang w:eastAsia="zh-CN"/>
        </w:rPr>
        <w:t>обеспечивают</w:t>
      </w:r>
      <w:r w:rsidRPr="0069720F">
        <w:rPr>
          <w:rFonts w:ascii="Times New Roman" w:eastAsia="SchoolBookSanPin;Cambria" w:hAnsi="Times New Roman"/>
          <w:b/>
          <w:sz w:val="24"/>
          <w:szCs w:val="24"/>
          <w:lang w:eastAsia="zh-CN"/>
        </w:rPr>
        <w:t>:</w:t>
      </w:r>
    </w:p>
    <w:p w14:paraId="270343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w:t>
      </w:r>
      <w:r w:rsidRPr="0069720F">
        <w:rPr>
          <w:rFonts w:ascii="Times New Roman" w:eastAsia="SchoolBookSanPin;Cambria" w:hAnsi="Times New Roman"/>
          <w:sz w:val="24"/>
          <w:szCs w:val="24"/>
          <w:lang w:eastAsia="zh-CN"/>
        </w:rPr>
        <w:lastRenderedPageBreak/>
        <w:t>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34096C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1FE458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62355E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4A2617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448306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1AD78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6E1AA4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A4D956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D6921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53155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0A93D14" w14:textId="790B46D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5799099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6C84823F" w14:textId="77777777"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14:paraId="25120A8D" w14:textId="0FC0A4F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«История России»:</w:t>
      </w:r>
    </w:p>
    <w:p w14:paraId="402B802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5FDFB26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3CC04A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4DADEA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B9C3C5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3C33AE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40D8217" w14:textId="77777777"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14:paraId="23B8A331" w14:textId="37FBDB0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«Всеобщая история»:</w:t>
      </w:r>
    </w:p>
    <w:p w14:paraId="7D5943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647E6D6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137A0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2E02C1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14:paraId="3AD845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5F4A07A7" w14:textId="77777777" w:rsidR="00860A2D" w:rsidRDefault="00860A2D"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14:paraId="106C0D0A" w14:textId="77777777" w:rsidR="00A0320A" w:rsidRDefault="00A0320A"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14:paraId="15E943A6" w14:textId="2884F9B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lastRenderedPageBreak/>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CF74D6" w:rsidRPr="0069720F">
        <w:rPr>
          <w:rFonts w:ascii="Times New Roman" w:eastAsia="SchoolBookSanPin;Cambria" w:hAnsi="Times New Roman"/>
          <w:b/>
          <w:bCs/>
          <w:sz w:val="24"/>
          <w:szCs w:val="24"/>
          <w:lang w:eastAsia="zh-CN"/>
        </w:rPr>
        <w:t>10 классе</w:t>
      </w:r>
    </w:p>
    <w:p w14:paraId="30D4E264" w14:textId="2C8CF40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71FDDAC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2C038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1336FAE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14:paraId="3F431A8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0C5D54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1914–1945 гг., выявлять попытки фальсификации истории;</w:t>
      </w:r>
    </w:p>
    <w:p w14:paraId="7380B4A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2BA057CC" w14:textId="73EBB85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4154E5D5" w14:textId="77777777"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69720F">
        <w:rPr>
          <w:rFonts w:ascii="Times New Roman" w:eastAsia="Calibri" w:hAnsi="Times New Roman" w:cs="Calibri"/>
          <w:color w:val="000000"/>
          <w:sz w:val="24"/>
          <w:szCs w:val="24"/>
          <w:lang w:eastAsia="en-US"/>
        </w:rPr>
        <w:t>обучающиеся</w:t>
      </w:r>
      <w:r w:rsidRPr="0069720F">
        <w:rPr>
          <w:rFonts w:ascii="Times New Roman" w:eastAsia="SchoolBookSanPin;Cambria" w:hAnsi="Times New Roman"/>
          <w:sz w:val="24"/>
          <w:szCs w:val="24"/>
          <w:lang w:eastAsia="zh-CN"/>
        </w:rPr>
        <w:t xml:space="preserve"> должны осознать величие личности человека, влияние его деятельности на ход истории.</w:t>
      </w:r>
    </w:p>
    <w:p w14:paraId="7101E31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707294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14:paraId="76CABCC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5AB9C6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24119D2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52C6FBAB" w14:textId="79255E9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6B1BD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CAD3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F10D1A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346D0C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1EC41A1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642AB0B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69720F">
        <w:rPr>
          <w:rFonts w:ascii="Times New Roman" w:eastAsia="SchoolBookSanPin;Cambria" w:hAnsi="Times New Roman"/>
          <w:sz w:val="24"/>
          <w:szCs w:val="24"/>
          <w:lang w:eastAsia="zh-CN"/>
        </w:rPr>
        <w:softHyphen/>
        <w:t>тории 1914–1945 гг. в форме сложного плана, конспекта, реферата;</w:t>
      </w:r>
    </w:p>
    <w:p w14:paraId="54CB133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0DACBC3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36BD22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10F1F0F6" w14:textId="7057200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CB5C17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3CAEF1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14:paraId="2B43BD9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60CD417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D5461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1914–1945 гг.;</w:t>
      </w:r>
    </w:p>
    <w:p w14:paraId="6940343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5F205E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77D90E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5D0E7AA6" w14:textId="2D7AB9C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0F8422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Структура предметного результата включает следующий перечень знаний  и умений:</w:t>
      </w:r>
    </w:p>
    <w:p w14:paraId="5B1A13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12652F0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EC8DB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0A9AC3A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E50AF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1914–1945 гг.;</w:t>
      </w:r>
    </w:p>
    <w:p w14:paraId="287A74F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14:paraId="7381A188" w14:textId="77777777" w:rsidR="00860A2D" w:rsidRDefault="00860A2D" w:rsidP="0069720F">
      <w:pPr>
        <w:widowControl w:val="0"/>
        <w:suppressAutoHyphens/>
        <w:spacing w:after="0" w:line="240" w:lineRule="auto"/>
        <w:ind w:firstLine="709"/>
        <w:jc w:val="both"/>
        <w:rPr>
          <w:rFonts w:ascii="Times New Roman" w:eastAsia="OfficinaSansBoldITC;Franklin Go" w:hAnsi="Times New Roman"/>
          <w:sz w:val="24"/>
          <w:szCs w:val="24"/>
          <w:lang w:eastAsia="zh-CN"/>
        </w:rPr>
      </w:pPr>
    </w:p>
    <w:p w14:paraId="7CE5D50F" w14:textId="79775EE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82B9C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C20DF7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1914–1945 гг.;</w:t>
      </w:r>
    </w:p>
    <w:p w14:paraId="74293B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6CC99BB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0D6762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5246D3B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023469D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2FCC77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520E7E2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10A31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w:t>
      </w:r>
      <w:r w:rsidRPr="0069720F">
        <w:rPr>
          <w:rFonts w:ascii="Times New Roman" w:eastAsia="SchoolBookSanPin;Cambria" w:hAnsi="Times New Roman"/>
          <w:sz w:val="24"/>
          <w:szCs w:val="24"/>
          <w:lang w:eastAsia="zh-CN"/>
        </w:rPr>
        <w:lastRenderedPageBreak/>
        <w:t>описывать визуальный и аудиовизуальный исторический источник.</w:t>
      </w:r>
    </w:p>
    <w:p w14:paraId="4F14105A" w14:textId="3E115B5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FC431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34ADB4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06EFC15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36DA12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6F48EC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4F16A9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33617255" w14:textId="77A542A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C6BE95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12E38C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E9FE77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177F3F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7C471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64E34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51426A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BEA447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655267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определять события, явления, процессы, которым посвящены визуальные источники исторической информации;</w:t>
      </w:r>
    </w:p>
    <w:p w14:paraId="254EBA4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584CA44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0F4664D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1A97AFC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483E2733" w14:textId="7D5C0CA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372B0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31DDE10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280F91B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8567C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901F5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B2191A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1DE0038" w14:textId="312BFE9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CBB5FE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5AE8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499835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6F4C25C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5751901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14:paraId="6F12A67D" w14:textId="136AB42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ключевых событий, основных дат и этапов истории России  и мира в 1914–</w:t>
      </w:r>
      <w:r w:rsidRPr="0069720F">
        <w:rPr>
          <w:rFonts w:ascii="Times New Roman" w:eastAsia="SchoolBookSanPin;Cambria" w:hAnsi="Times New Roman"/>
          <w:sz w:val="24"/>
          <w:szCs w:val="24"/>
          <w:lang w:eastAsia="zh-CN"/>
        </w:rPr>
        <w:lastRenderedPageBreak/>
        <w:t>1945 гг.; выдающихся деятелей отечественной и всемирной истории; важнейших достижений культуры, ценностных ориентиров.</w:t>
      </w:r>
    </w:p>
    <w:p w14:paraId="3989F036" w14:textId="6477C94C"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14:paraId="7BD129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2233C93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7BADF1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70CE08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40E61D9" w14:textId="2DBC08A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14:paraId="16CCB4A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463A1C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E5480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4AD2F9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14:paraId="1AB9BF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предметных результатов включает следующий перечень знаний  и умений:</w:t>
      </w:r>
    </w:p>
    <w:p w14:paraId="63076B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1914–1945 гг.;</w:t>
      </w:r>
    </w:p>
    <w:p w14:paraId="2EA3EF7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1914–1945 гг.;</w:t>
      </w:r>
    </w:p>
    <w:p w14:paraId="6226F5E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1914–1945 гг., </w:t>
      </w:r>
    </w:p>
    <w:p w14:paraId="0BB4B64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14:paraId="3B297067" w14:textId="3520F5DE" w:rsidR="00270E9D" w:rsidRPr="009436B0" w:rsidRDefault="00AB5A19" w:rsidP="009436B0">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289054A4" w14:textId="77777777" w:rsidR="00270E9D" w:rsidRDefault="00270E9D"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4E3E2F6E" w14:textId="7A2CED16" w:rsidR="00AB5A19" w:rsidRDefault="00AB5A19" w:rsidP="0069720F">
      <w:pPr>
        <w:widowControl w:val="0"/>
        <w:suppressAutoHyphens/>
        <w:spacing w:after="0" w:line="240" w:lineRule="auto"/>
        <w:ind w:firstLine="709"/>
        <w:jc w:val="center"/>
        <w:rPr>
          <w:rFonts w:ascii="Times New Roman" w:eastAsia="SchoolBookSanPin;Cambria" w:hAnsi="Times New Roman"/>
          <w:b/>
          <w:bCs/>
          <w:sz w:val="24"/>
          <w:szCs w:val="24"/>
          <w:lang w:eastAsia="zh-CN"/>
        </w:rPr>
      </w:pPr>
      <w:r w:rsidRPr="0069720F">
        <w:rPr>
          <w:rFonts w:ascii="Times New Roman" w:eastAsia="OfficinaSansBoldITC;Franklin Go" w:hAnsi="Times New Roman"/>
          <w:b/>
          <w:sz w:val="24"/>
          <w:szCs w:val="24"/>
          <w:lang w:eastAsia="zh-CN"/>
        </w:rPr>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69720F" w:rsidRPr="0069720F">
        <w:rPr>
          <w:rFonts w:ascii="Times New Roman" w:eastAsia="SchoolBookSanPin;Cambria" w:hAnsi="Times New Roman"/>
          <w:b/>
          <w:bCs/>
          <w:sz w:val="24"/>
          <w:szCs w:val="24"/>
          <w:lang w:eastAsia="zh-CN"/>
        </w:rPr>
        <w:t>11 классе</w:t>
      </w:r>
    </w:p>
    <w:p w14:paraId="11A38949" w14:textId="77777777" w:rsidR="00860A2D" w:rsidRPr="0069720F" w:rsidRDefault="00860A2D"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42AE5DDC" w14:textId="514EA15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3653A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w:t>
      </w:r>
      <w:r w:rsidRPr="0069720F">
        <w:rPr>
          <w:rFonts w:ascii="Times New Roman" w:eastAsia="SchoolBookSanPin;Cambria" w:hAnsi="Times New Roman"/>
          <w:sz w:val="24"/>
          <w:szCs w:val="24"/>
          <w:lang w:eastAsia="zh-CN"/>
        </w:rPr>
        <w:lastRenderedPageBreak/>
        <w:t>методов обучения и воспитания.</w:t>
      </w:r>
    </w:p>
    <w:p w14:paraId="41EECA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00E6B2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14:paraId="2D4785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2BCD5E7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1945–2022 гг., выявлять попытки фальсификации истории;</w:t>
      </w:r>
    </w:p>
    <w:p w14:paraId="00AD49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12DEA69A" w14:textId="10C2CA0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02AA15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51F7BDF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28407A5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14:paraId="4CA1330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5F2F062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14:paraId="2A0B0C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04EACB7D" w14:textId="2D72998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E8D371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4A87BF3B" w14:textId="77777777"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14:paraId="54C00BA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68C01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434946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102E49A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ACC466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69B613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0919915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34E8C2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608D59B2" w14:textId="3B4CE1A0"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9B6F02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A2911D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14:paraId="449E4BF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07D5C5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EF69BD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1945–2022 гг.;</w:t>
      </w:r>
    </w:p>
    <w:p w14:paraId="45C6099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596B72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0A136CC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264068C1" w14:textId="7DDAFB5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0FFF8DE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9F2BB7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500DBB9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39E151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13F387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0A34C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соотносить события истории родного края, истории России и зарубежных стран </w:t>
      </w:r>
      <w:r w:rsidRPr="0069720F">
        <w:rPr>
          <w:rFonts w:ascii="Times New Roman" w:eastAsia="SchoolBookSanPin;Cambria" w:hAnsi="Times New Roman"/>
          <w:sz w:val="24"/>
          <w:szCs w:val="24"/>
          <w:lang w:eastAsia="zh-CN"/>
        </w:rPr>
        <w:lastRenderedPageBreak/>
        <w:t>1945–2022 гг.;</w:t>
      </w:r>
    </w:p>
    <w:p w14:paraId="13CD64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14:paraId="49A57180" w14:textId="0019C2B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B00109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7C88F47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1945–2022 гг.;</w:t>
      </w:r>
    </w:p>
    <w:p w14:paraId="2D16D5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FFD848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1BD307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09D600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71D252A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2CBAD9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172C048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EB55D1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5EC13D34" w14:textId="14212A0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655EBC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1942FCC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39E701D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6E3EF98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w:t>
      </w:r>
      <w:r w:rsidRPr="0069720F">
        <w:rPr>
          <w:rFonts w:ascii="Times New Roman" w:eastAsia="SchoolBookSanPin;Cambria" w:hAnsi="Times New Roman"/>
          <w:sz w:val="24"/>
          <w:szCs w:val="24"/>
          <w:lang w:eastAsia="zh-CN"/>
        </w:rPr>
        <w:lastRenderedPageBreak/>
        <w:t>исторических событий, явлений, процессов;</w:t>
      </w:r>
    </w:p>
    <w:p w14:paraId="00F8DC5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66298C9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3040D72" w14:textId="09B1922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2D84AC6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5D5B02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01D464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4C2F88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5682180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7E1EC0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112907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E0D2C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0A81FA7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14:paraId="377148E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10073B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0094F9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6E34A43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748D2128" w14:textId="1B133CF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Приобретение опыта взаимодействия с людьми другой культуры, национальной и </w:t>
      </w:r>
      <w:r w:rsidRPr="0069720F">
        <w:rPr>
          <w:rFonts w:ascii="Times New Roman" w:eastAsia="SchoolBookSanPin;Cambria" w:hAnsi="Times New Roman"/>
          <w:sz w:val="24"/>
          <w:szCs w:val="24"/>
          <w:lang w:eastAsia="zh-CN"/>
        </w:rPr>
        <w:lastRenderedPageBreak/>
        <w:t>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53DEA0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348CB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AB6412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CEE804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4BD3C4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ABF3B8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55A7C0F" w14:textId="371F2EE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B562E2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04348A4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6EAA451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1528BDF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570CCBC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14:paraId="20F36937" w14:textId="160BB9F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3518327B" w14:textId="7AB6CEAC"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14:paraId="7C5567C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37C42D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11D3FCD" w14:textId="2B8859A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14:paraId="5A253B2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Послевоенные перемены в мире. Холодная война. Мировая система социализма. </w:t>
      </w:r>
      <w:r w:rsidRPr="0069720F">
        <w:rPr>
          <w:rFonts w:ascii="Times New Roman" w:eastAsia="SchoolBookSanPin;Cambria" w:hAnsi="Times New Roman"/>
          <w:sz w:val="24"/>
          <w:szCs w:val="24"/>
          <w:lang w:eastAsia="zh-CN"/>
        </w:rPr>
        <w:lastRenderedPageBreak/>
        <w:t xml:space="preserve">Экономические и политические изменения в странах Запада; </w:t>
      </w:r>
    </w:p>
    <w:p w14:paraId="615BB4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1618C90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14:paraId="4FE3B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DA4B7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1945–2022 гг.;</w:t>
      </w:r>
    </w:p>
    <w:p w14:paraId="63316FB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1945–2022 гг.;</w:t>
      </w:r>
    </w:p>
    <w:p w14:paraId="7A96BCB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03D32D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64244C2D" w14:textId="068143C8" w:rsidR="00D0069A" w:rsidRDefault="00D0069A" w:rsidP="00AB5A19">
      <w:pPr>
        <w:spacing w:after="0" w:line="240" w:lineRule="auto"/>
        <w:ind w:left="720"/>
        <w:contextualSpacing/>
        <w:jc w:val="center"/>
        <w:rPr>
          <w:rFonts w:ascii="Times New Roman" w:eastAsia="Calibri" w:hAnsi="Times New Roman"/>
          <w:b/>
          <w:sz w:val="24"/>
          <w:szCs w:val="24"/>
          <w:lang w:eastAsia="en-US"/>
        </w:rPr>
      </w:pPr>
    </w:p>
    <w:p w14:paraId="322ADC90" w14:textId="594FC423" w:rsidR="00AB5A19" w:rsidRPr="00AB5A19" w:rsidRDefault="00AB5A19" w:rsidP="00AB5A19">
      <w:pPr>
        <w:spacing w:after="0" w:line="240" w:lineRule="auto"/>
        <w:ind w:left="720"/>
        <w:contextualSpacing/>
        <w:jc w:val="center"/>
        <w:rPr>
          <w:rFonts w:ascii="Times New Roman" w:eastAsia="Calibri" w:hAnsi="Times New Roman"/>
          <w:b/>
          <w:sz w:val="24"/>
          <w:szCs w:val="24"/>
          <w:lang w:eastAsia="en-US"/>
        </w:rPr>
      </w:pPr>
      <w:r w:rsidRPr="00AB5A19">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AB5A19">
        <w:rPr>
          <w:rFonts w:ascii="Times New Roman" w:eastAsia="Calibri" w:hAnsi="Times New Roman"/>
          <w:b/>
          <w:sz w:val="24"/>
          <w:szCs w:val="24"/>
          <w:lang w:eastAsia="en-US"/>
        </w:rPr>
        <w:t>»</w:t>
      </w:r>
    </w:p>
    <w:p w14:paraId="4A1FB8B4" w14:textId="61190584" w:rsidR="00A0320A" w:rsidRDefault="00AB5A19" w:rsidP="00A0320A">
      <w:pPr>
        <w:spacing w:after="0" w:line="240" w:lineRule="auto"/>
        <w:ind w:left="540"/>
        <w:contextualSpacing/>
        <w:jc w:val="center"/>
        <w:rPr>
          <w:rFonts w:ascii="Times New Roman" w:eastAsia="SchoolBookSanPin" w:hAnsi="Times New Roman"/>
          <w:b/>
          <w:sz w:val="24"/>
          <w:szCs w:val="24"/>
          <w:lang w:eastAsia="en-US"/>
        </w:rPr>
      </w:pPr>
      <w:r w:rsidRPr="00AB5A19">
        <w:rPr>
          <w:rFonts w:ascii="Times New Roman" w:eastAsia="SchoolBookSanPin" w:hAnsi="Times New Roman"/>
          <w:b/>
          <w:sz w:val="24"/>
          <w:szCs w:val="24"/>
          <w:lang w:eastAsia="en-US"/>
        </w:rPr>
        <w:t>(базовый уров</w:t>
      </w:r>
      <w:r w:rsidR="00A0320A">
        <w:rPr>
          <w:rFonts w:ascii="Times New Roman" w:eastAsia="SchoolBookSanPin" w:hAnsi="Times New Roman"/>
          <w:b/>
          <w:sz w:val="24"/>
          <w:szCs w:val="24"/>
          <w:lang w:eastAsia="en-US"/>
        </w:rPr>
        <w:t>ень)</w:t>
      </w:r>
    </w:p>
    <w:p w14:paraId="17F57A5D"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1042441D" w14:textId="7B633D00"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ED97698" w14:textId="034BDBF7" w:rsidR="00AB5A19" w:rsidRPr="00AB5A19" w:rsidRDefault="00AB5A19" w:rsidP="00AB5A19">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B5A19">
        <w:rPr>
          <w:rFonts w:ascii="Times New Roman" w:eastAsia="SchoolBookSanPin" w:hAnsi="Times New Roman"/>
          <w:b/>
          <w:sz w:val="24"/>
          <w:szCs w:val="24"/>
          <w:lang w:eastAsia="en-US"/>
        </w:rPr>
        <w:t>«рабочей программе учителя»</w:t>
      </w:r>
      <w:r w:rsidRPr="00AB5A19">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105E52E" w14:textId="4551696B" w:rsidR="009436B0" w:rsidRPr="00A0320A" w:rsidRDefault="00AB5A19" w:rsidP="00A0320A">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9436B0" w14:paraId="412DC074" w14:textId="77777777" w:rsidTr="00BC67EC">
        <w:trPr>
          <w:trHeight w:val="575"/>
        </w:trPr>
        <w:tc>
          <w:tcPr>
            <w:tcW w:w="851" w:type="dxa"/>
          </w:tcPr>
          <w:p w14:paraId="3A35F0E6" w14:textId="77777777"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w:t>
            </w:r>
            <w:r w:rsidRPr="009436B0">
              <w:rPr>
                <w:rFonts w:ascii="Times New Roman" w:hAnsi="Times New Roman"/>
                <w:spacing w:val="-57"/>
                <w:lang w:eastAsia="en-US"/>
              </w:rPr>
              <w:t xml:space="preserve"> </w:t>
            </w:r>
            <w:r w:rsidRPr="009436B0">
              <w:rPr>
                <w:rFonts w:ascii="Times New Roman" w:hAnsi="Times New Roman"/>
                <w:lang w:eastAsia="en-US"/>
              </w:rPr>
              <w:t>п/п</w:t>
            </w:r>
          </w:p>
        </w:tc>
        <w:tc>
          <w:tcPr>
            <w:tcW w:w="6521" w:type="dxa"/>
          </w:tcPr>
          <w:p w14:paraId="42678391"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Наименование</w:t>
            </w:r>
            <w:r w:rsidRPr="009436B0">
              <w:rPr>
                <w:rFonts w:ascii="Times New Roman" w:hAnsi="Times New Roman"/>
                <w:spacing w:val="-2"/>
                <w:lang w:val="ru-RU" w:eastAsia="en-US"/>
              </w:rPr>
              <w:t xml:space="preserve"> </w:t>
            </w:r>
            <w:r w:rsidRPr="009436B0">
              <w:rPr>
                <w:rFonts w:ascii="Times New Roman" w:hAnsi="Times New Roman"/>
                <w:lang w:val="ru-RU" w:eastAsia="en-US"/>
              </w:rPr>
              <w:t xml:space="preserve">темы </w:t>
            </w:r>
          </w:p>
          <w:p w14:paraId="182F2D9E"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14:paraId="64F5B500" w14:textId="77777777"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14:paraId="25707FCC" w14:textId="77777777" w:rsidTr="00BC67EC">
        <w:trPr>
          <w:trHeight w:val="297"/>
        </w:trPr>
        <w:tc>
          <w:tcPr>
            <w:tcW w:w="10348" w:type="dxa"/>
            <w:gridSpan w:val="3"/>
          </w:tcPr>
          <w:p w14:paraId="133CFADC" w14:textId="77777777"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t>10 класс</w:t>
            </w:r>
          </w:p>
        </w:tc>
      </w:tr>
      <w:tr w:rsidR="009436B0" w:rsidRPr="009436B0" w14:paraId="687C860F" w14:textId="77777777" w:rsidTr="00BC67EC">
        <w:trPr>
          <w:trHeight w:val="2980"/>
        </w:trPr>
        <w:tc>
          <w:tcPr>
            <w:tcW w:w="851" w:type="dxa"/>
          </w:tcPr>
          <w:p w14:paraId="67E37F96" w14:textId="77777777" w:rsidR="009436B0" w:rsidRPr="009436B0" w:rsidRDefault="009436B0"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14:paraId="331ECE6D"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 Всеобщая история. 1914–1945 гг. </w:t>
            </w:r>
          </w:p>
          <w:p w14:paraId="3FE20B22"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Введение. Понятие «Новейшее время». Хронологические рамки  и периодизация Новейшей истории. Изменение мира в ХХ – начале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 Ключевые процессы и события Новейшей истории. Место России в мировой истории ХХ – начала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w:t>
            </w:r>
          </w:p>
          <w:p w14:paraId="5DD1E187"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 Мир накануне и в годы Первой мировой войны.</w:t>
            </w:r>
          </w:p>
          <w:p w14:paraId="57C5F180"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7C18F833" w14:textId="5FCEA632" w:rsidR="009436B0" w:rsidRPr="009436B0"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Мир империй – наследие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 начале ХХ вв.</w:t>
            </w:r>
          </w:p>
        </w:tc>
        <w:tc>
          <w:tcPr>
            <w:tcW w:w="2976" w:type="dxa"/>
          </w:tcPr>
          <w:p w14:paraId="64F6BB4E" w14:textId="77777777" w:rsidR="009436B0" w:rsidRPr="009436B0" w:rsidRDefault="009436B0"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C67EC" w:rsidRPr="009436B0" w14:paraId="63F5367E" w14:textId="77777777" w:rsidTr="00A0320A">
        <w:trPr>
          <w:trHeight w:val="276"/>
        </w:trPr>
        <w:tc>
          <w:tcPr>
            <w:tcW w:w="851" w:type="dxa"/>
          </w:tcPr>
          <w:p w14:paraId="56B91EFC" w14:textId="7E35A6FD"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14:paraId="4AEF7A41"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w:t>
            </w:r>
            <w:r w:rsidRPr="00BC67EC">
              <w:rPr>
                <w:rFonts w:ascii="Times New Roman" w:eastAsia="OfficinaSansBoldITC" w:hAnsi="Times New Roman"/>
                <w:szCs w:val="28"/>
                <w:lang w:val="ru-RU" w:eastAsia="en-US"/>
              </w:rPr>
              <w:lastRenderedPageBreak/>
              <w:t>Османской империи, Италии, Болгарии). Четверной союз. Верден. Сомма.</w:t>
            </w:r>
          </w:p>
          <w:p w14:paraId="6031EEC5"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w:t>
            </w:r>
            <w:r w:rsidRPr="00791CB7">
              <w:rPr>
                <w:rFonts w:ascii="Times New Roman" w:eastAsia="OfficinaSansBoldITC" w:hAnsi="Times New Roman"/>
                <w:szCs w:val="28"/>
                <w:lang w:val="ru-RU" w:eastAsia="en-US"/>
              </w:rPr>
              <w:t>Вынужденные переселения, геноцид. Рост антивоенных настроений.</w:t>
            </w:r>
          </w:p>
          <w:p w14:paraId="16E68377" w14:textId="76A1EFA1"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c>
          <w:tcPr>
            <w:tcW w:w="2976" w:type="dxa"/>
          </w:tcPr>
          <w:p w14:paraId="244E1E82" w14:textId="77777777" w:rsidR="00BC67EC" w:rsidRPr="00BC67EC" w:rsidRDefault="00BC67EC" w:rsidP="009436B0">
            <w:pPr>
              <w:jc w:val="center"/>
              <w:rPr>
                <w:rFonts w:ascii="Times New Roman" w:hAnsi="Times New Roman"/>
                <w:i/>
                <w:lang w:val="ru-RU" w:eastAsia="en-US"/>
              </w:rPr>
            </w:pPr>
          </w:p>
        </w:tc>
      </w:tr>
      <w:tr w:rsidR="00BC67EC" w:rsidRPr="009436B0" w14:paraId="75A977CD" w14:textId="77777777" w:rsidTr="00BC67EC">
        <w:trPr>
          <w:trHeight w:val="2402"/>
        </w:trPr>
        <w:tc>
          <w:tcPr>
            <w:tcW w:w="851" w:type="dxa"/>
          </w:tcPr>
          <w:p w14:paraId="5197BAB4" w14:textId="742FE50F"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lastRenderedPageBreak/>
              <w:t>3.</w:t>
            </w:r>
          </w:p>
        </w:tc>
        <w:tc>
          <w:tcPr>
            <w:tcW w:w="6521" w:type="dxa"/>
          </w:tcPr>
          <w:p w14:paraId="3E4958AC"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 Мир в 1918–1939 гг. </w:t>
            </w:r>
          </w:p>
          <w:p w14:paraId="1EDB8BAA"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121.3.1.2.1. От войны к миру.</w:t>
            </w:r>
          </w:p>
          <w:p w14:paraId="6789AFAE"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w:t>
            </w:r>
            <w:r w:rsidRPr="00791CB7">
              <w:rPr>
                <w:rFonts w:ascii="Times New Roman" w:eastAsia="OfficinaSansBoldITC" w:hAnsi="Times New Roman"/>
                <w:szCs w:val="28"/>
                <w:lang w:val="ru-RU" w:eastAsia="en-US"/>
              </w:rPr>
              <w:t>Лига Наций. Вашингтонская конференция. Версальско-Вашингтонская система.</w:t>
            </w:r>
          </w:p>
          <w:p w14:paraId="44E25DF6" w14:textId="2825858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Революционные события 1918–1919 гг. в Европе. Ноябрьская революция  в Германии. Веймарская республика. </w:t>
            </w:r>
            <w:r w:rsidRPr="00BC67EC">
              <w:rPr>
                <w:rFonts w:ascii="Times New Roman" w:eastAsia="OfficinaSansBoldITC" w:hAnsi="Times New Roman"/>
                <w:szCs w:val="28"/>
                <w:lang w:eastAsia="en-US"/>
              </w:rPr>
              <w:t>Образование Коминтерна. Венгерская советская республика.</w:t>
            </w:r>
          </w:p>
        </w:tc>
        <w:tc>
          <w:tcPr>
            <w:tcW w:w="2976" w:type="dxa"/>
          </w:tcPr>
          <w:p w14:paraId="3B3B86A7" w14:textId="77777777" w:rsidR="00BC67EC" w:rsidRPr="00BC67EC" w:rsidRDefault="00BC67EC" w:rsidP="009436B0">
            <w:pPr>
              <w:jc w:val="center"/>
              <w:rPr>
                <w:rFonts w:ascii="Times New Roman" w:hAnsi="Times New Roman"/>
                <w:i/>
                <w:lang w:eastAsia="en-US"/>
              </w:rPr>
            </w:pPr>
          </w:p>
        </w:tc>
      </w:tr>
      <w:tr w:rsidR="00BC67EC" w:rsidRPr="009436B0" w14:paraId="7913BA57" w14:textId="77777777" w:rsidTr="00BC67EC">
        <w:trPr>
          <w:trHeight w:val="2402"/>
        </w:trPr>
        <w:tc>
          <w:tcPr>
            <w:tcW w:w="851" w:type="dxa"/>
          </w:tcPr>
          <w:p w14:paraId="2D5A71D1" w14:textId="727CEBEA"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14:paraId="19CD3844"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121.3.1.2.2. Страны Европы и Северной Америки в 1920–1930-е гг. </w:t>
            </w:r>
          </w:p>
          <w:p w14:paraId="70F4428C"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65A9D763"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FB8EBC6"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1CD34F3" w14:textId="3439D99B"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sidRPr="00BC67EC">
              <w:rPr>
                <w:rFonts w:ascii="Times New Roman" w:eastAsia="OfficinaSansBoldITC" w:hAnsi="Times New Roman"/>
                <w:szCs w:val="28"/>
                <w:lang w:eastAsia="en-US"/>
              </w:rPr>
              <w:t>Поражение Испанской Республики.</w:t>
            </w:r>
          </w:p>
        </w:tc>
        <w:tc>
          <w:tcPr>
            <w:tcW w:w="2976" w:type="dxa"/>
          </w:tcPr>
          <w:p w14:paraId="3874EF79" w14:textId="77777777" w:rsidR="00BC67EC" w:rsidRPr="00BC67EC" w:rsidRDefault="00BC67EC" w:rsidP="009436B0">
            <w:pPr>
              <w:jc w:val="center"/>
              <w:rPr>
                <w:rFonts w:ascii="Times New Roman" w:hAnsi="Times New Roman"/>
                <w:i/>
                <w:lang w:eastAsia="en-US"/>
              </w:rPr>
            </w:pPr>
          </w:p>
        </w:tc>
      </w:tr>
      <w:tr w:rsidR="00BC67EC" w:rsidRPr="009436B0" w14:paraId="0D3F2479" w14:textId="77777777" w:rsidTr="00BC67EC">
        <w:trPr>
          <w:trHeight w:val="2402"/>
        </w:trPr>
        <w:tc>
          <w:tcPr>
            <w:tcW w:w="851" w:type="dxa"/>
          </w:tcPr>
          <w:p w14:paraId="5451930E" w14:textId="7AB24287"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5.</w:t>
            </w:r>
          </w:p>
        </w:tc>
        <w:tc>
          <w:tcPr>
            <w:tcW w:w="6521" w:type="dxa"/>
          </w:tcPr>
          <w:p w14:paraId="370E020A"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121.3.1.2.3. Страны Азии, Латинской Америки в 1918–1930-е гг. </w:t>
            </w:r>
          </w:p>
          <w:p w14:paraId="2F710A7B"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w:t>
            </w:r>
            <w:r w:rsidRPr="00791CB7">
              <w:rPr>
                <w:rFonts w:ascii="Times New Roman" w:eastAsia="OfficinaSansBoldITC" w:hAnsi="Times New Roman"/>
                <w:szCs w:val="28"/>
                <w:lang w:val="ru-RU" w:eastAsia="en-US"/>
              </w:rPr>
              <w:t>Индийский национальный конгресс. М. К. Ганди.</w:t>
            </w:r>
          </w:p>
          <w:p w14:paraId="58835368" w14:textId="1EABEA2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Мексиканская революция 1910–1917 гг., ее итоги и значение. Реформы  и революционные движения в латиноамериканских </w:t>
            </w:r>
            <w:r w:rsidRPr="00BC67EC">
              <w:rPr>
                <w:rFonts w:ascii="Times New Roman" w:eastAsia="OfficinaSansBoldITC" w:hAnsi="Times New Roman"/>
                <w:szCs w:val="28"/>
                <w:lang w:val="ru-RU" w:eastAsia="en-US"/>
              </w:rPr>
              <w:lastRenderedPageBreak/>
              <w:t xml:space="preserve">странах. </w:t>
            </w:r>
            <w:r w:rsidRPr="00BC67EC">
              <w:rPr>
                <w:rFonts w:ascii="Times New Roman" w:eastAsia="OfficinaSansBoldITC" w:hAnsi="Times New Roman"/>
                <w:szCs w:val="28"/>
                <w:lang w:eastAsia="en-US"/>
              </w:rPr>
              <w:t>Народный фронт  в Чили.</w:t>
            </w:r>
          </w:p>
        </w:tc>
        <w:tc>
          <w:tcPr>
            <w:tcW w:w="2976" w:type="dxa"/>
          </w:tcPr>
          <w:p w14:paraId="41239605" w14:textId="77777777" w:rsidR="00BC67EC" w:rsidRPr="00BC67EC" w:rsidRDefault="00BC67EC" w:rsidP="009436B0">
            <w:pPr>
              <w:jc w:val="center"/>
              <w:rPr>
                <w:rFonts w:ascii="Times New Roman" w:hAnsi="Times New Roman"/>
                <w:i/>
                <w:lang w:eastAsia="en-US"/>
              </w:rPr>
            </w:pPr>
          </w:p>
        </w:tc>
      </w:tr>
      <w:tr w:rsidR="00BC67EC" w:rsidRPr="009436B0" w14:paraId="1E8A9402" w14:textId="77777777" w:rsidTr="00CB312F">
        <w:trPr>
          <w:trHeight w:val="1694"/>
        </w:trPr>
        <w:tc>
          <w:tcPr>
            <w:tcW w:w="851" w:type="dxa"/>
          </w:tcPr>
          <w:p w14:paraId="13C60624" w14:textId="160661E4"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lastRenderedPageBreak/>
              <w:t>6.</w:t>
            </w:r>
          </w:p>
        </w:tc>
        <w:tc>
          <w:tcPr>
            <w:tcW w:w="6521" w:type="dxa"/>
          </w:tcPr>
          <w:p w14:paraId="21BE5495"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121.3.1.2.4. Международные отношения в 1920–1930-х гг. </w:t>
            </w:r>
          </w:p>
          <w:p w14:paraId="1DBF9B58"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w:t>
            </w:r>
            <w:r w:rsidRPr="00791CB7">
              <w:rPr>
                <w:rFonts w:ascii="Times New Roman" w:eastAsia="OfficinaSansBoldITC" w:hAnsi="Times New Roman"/>
                <w:szCs w:val="28"/>
                <w:lang w:val="ru-RU" w:eastAsia="en-US"/>
              </w:rPr>
              <w:t>Пакт Бриана–Келлога. «Эра пацифизма».</w:t>
            </w:r>
          </w:p>
          <w:p w14:paraId="2EE6456E" w14:textId="5AB72FD2"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w:t>
            </w:r>
            <w:r w:rsidRPr="00BC67EC">
              <w:rPr>
                <w:rFonts w:ascii="Times New Roman" w:eastAsia="OfficinaSansBoldITC" w:hAnsi="Times New Roman"/>
                <w:szCs w:val="28"/>
                <w:lang w:eastAsia="en-US"/>
              </w:rPr>
              <w:t>Советско-германский договор о ненападении и его последствия.</w:t>
            </w:r>
          </w:p>
        </w:tc>
        <w:tc>
          <w:tcPr>
            <w:tcW w:w="2976" w:type="dxa"/>
          </w:tcPr>
          <w:p w14:paraId="53026932" w14:textId="77777777" w:rsidR="00BC67EC" w:rsidRPr="00BC67EC" w:rsidRDefault="00BC67EC" w:rsidP="009436B0">
            <w:pPr>
              <w:jc w:val="center"/>
              <w:rPr>
                <w:rFonts w:ascii="Times New Roman" w:hAnsi="Times New Roman"/>
                <w:i/>
                <w:lang w:eastAsia="en-US"/>
              </w:rPr>
            </w:pPr>
          </w:p>
        </w:tc>
      </w:tr>
      <w:tr w:rsidR="00BC67EC" w:rsidRPr="009436B0" w14:paraId="63CE6039" w14:textId="77777777" w:rsidTr="00BC67EC">
        <w:trPr>
          <w:trHeight w:val="2402"/>
        </w:trPr>
        <w:tc>
          <w:tcPr>
            <w:tcW w:w="851" w:type="dxa"/>
          </w:tcPr>
          <w:p w14:paraId="7802AA96" w14:textId="2E0465D6"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7.</w:t>
            </w:r>
          </w:p>
        </w:tc>
        <w:tc>
          <w:tcPr>
            <w:tcW w:w="6521" w:type="dxa"/>
          </w:tcPr>
          <w:p w14:paraId="6C43BA53"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121.3.1.2.5. Развитие культуры в 1914–1930-х гг. </w:t>
            </w:r>
          </w:p>
          <w:p w14:paraId="7D4FF517"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Научные открытия первых десятилетий ХХ в. (физика, химия, биология, медицина и другие). </w:t>
            </w:r>
            <w:r w:rsidRPr="00791CB7">
              <w:rPr>
                <w:rFonts w:ascii="Times New Roman" w:eastAsia="OfficinaSansBoldITC" w:hAnsi="Times New Roman"/>
                <w:szCs w:val="28"/>
                <w:lang w:val="ru-RU" w:eastAsia="en-US"/>
              </w:rPr>
              <w:t>Технический прогресс в 1920–1930-х гг. Изменение облика городов.</w:t>
            </w:r>
          </w:p>
          <w:p w14:paraId="195743BE" w14:textId="7F7A65C4"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sidRPr="00BC67EC">
              <w:rPr>
                <w:rFonts w:ascii="Times New Roman" w:eastAsia="OfficinaSansBoldITC" w:hAnsi="Times New Roman"/>
                <w:szCs w:val="28"/>
                <w:lang w:eastAsia="en-US"/>
              </w:rPr>
              <w:t>Тоталитаризм и культура. Массовая культура. Олимпийское движение.</w:t>
            </w:r>
          </w:p>
        </w:tc>
        <w:tc>
          <w:tcPr>
            <w:tcW w:w="2976" w:type="dxa"/>
          </w:tcPr>
          <w:p w14:paraId="43CE7E41" w14:textId="77777777" w:rsidR="00BC67EC" w:rsidRPr="00BC67EC" w:rsidRDefault="00BC67EC" w:rsidP="009436B0">
            <w:pPr>
              <w:jc w:val="center"/>
              <w:rPr>
                <w:rFonts w:ascii="Times New Roman" w:hAnsi="Times New Roman"/>
                <w:i/>
                <w:lang w:eastAsia="en-US"/>
              </w:rPr>
            </w:pPr>
          </w:p>
        </w:tc>
      </w:tr>
      <w:tr w:rsidR="00BC67EC" w:rsidRPr="009436B0" w14:paraId="7B170DEE" w14:textId="77777777" w:rsidTr="00BC67EC">
        <w:trPr>
          <w:trHeight w:val="2125"/>
        </w:trPr>
        <w:tc>
          <w:tcPr>
            <w:tcW w:w="851" w:type="dxa"/>
          </w:tcPr>
          <w:p w14:paraId="3BEE5520" w14:textId="5BCD30AC"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8.</w:t>
            </w:r>
          </w:p>
        </w:tc>
        <w:tc>
          <w:tcPr>
            <w:tcW w:w="6521" w:type="dxa"/>
          </w:tcPr>
          <w:p w14:paraId="066E907D"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121.3.1.3. Вторая мировая война. </w:t>
            </w:r>
          </w:p>
          <w:p w14:paraId="414484AA" w14:textId="5AA9C09C"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w:t>
            </w:r>
            <w:r w:rsidRPr="00791CB7">
              <w:rPr>
                <w:rFonts w:ascii="Times New Roman" w:eastAsia="OfficinaSansBoldITC" w:hAnsi="Times New Roman"/>
                <w:szCs w:val="28"/>
                <w:lang w:val="ru-RU" w:eastAsia="en-US"/>
              </w:rPr>
              <w:t>Агрессия Германии и ее союзников на Балканах.</w:t>
            </w:r>
          </w:p>
        </w:tc>
        <w:tc>
          <w:tcPr>
            <w:tcW w:w="2976" w:type="dxa"/>
          </w:tcPr>
          <w:p w14:paraId="7CA25801" w14:textId="77777777" w:rsidR="00BC67EC" w:rsidRPr="00791CB7" w:rsidRDefault="00BC67EC" w:rsidP="009436B0">
            <w:pPr>
              <w:jc w:val="center"/>
              <w:rPr>
                <w:rFonts w:ascii="Times New Roman" w:hAnsi="Times New Roman"/>
                <w:i/>
                <w:lang w:val="ru-RU" w:eastAsia="en-US"/>
              </w:rPr>
            </w:pPr>
          </w:p>
        </w:tc>
      </w:tr>
      <w:tr w:rsidR="00BC67EC" w:rsidRPr="009436B0" w14:paraId="67D58BAB" w14:textId="77777777" w:rsidTr="00BC67EC">
        <w:trPr>
          <w:trHeight w:val="1830"/>
        </w:trPr>
        <w:tc>
          <w:tcPr>
            <w:tcW w:w="851" w:type="dxa"/>
          </w:tcPr>
          <w:p w14:paraId="72A14D63" w14:textId="6EF2C2A2"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14:paraId="3122C8CD" w14:textId="0361BB4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sidRPr="00BC67EC">
              <w:rPr>
                <w:rFonts w:ascii="Times New Roman" w:eastAsia="OfficinaSansBoldITC" w:hAnsi="Times New Roman"/>
                <w:szCs w:val="28"/>
                <w:lang w:eastAsia="en-US"/>
              </w:rPr>
              <w:t>Формирование Антигитлеровской коалиции. Ленд-лиз.</w:t>
            </w:r>
          </w:p>
        </w:tc>
        <w:tc>
          <w:tcPr>
            <w:tcW w:w="2976" w:type="dxa"/>
          </w:tcPr>
          <w:p w14:paraId="1E7E2170" w14:textId="77777777" w:rsidR="00BC67EC" w:rsidRPr="00BC67EC" w:rsidRDefault="00BC67EC" w:rsidP="009436B0">
            <w:pPr>
              <w:jc w:val="center"/>
              <w:rPr>
                <w:rFonts w:ascii="Times New Roman" w:hAnsi="Times New Roman"/>
                <w:i/>
                <w:lang w:eastAsia="en-US"/>
              </w:rPr>
            </w:pPr>
          </w:p>
        </w:tc>
      </w:tr>
      <w:tr w:rsidR="00BC67EC" w:rsidRPr="009436B0" w14:paraId="386F2AB8" w14:textId="77777777" w:rsidTr="00BC67EC">
        <w:trPr>
          <w:trHeight w:val="1275"/>
        </w:trPr>
        <w:tc>
          <w:tcPr>
            <w:tcW w:w="851" w:type="dxa"/>
          </w:tcPr>
          <w:p w14:paraId="1A005937" w14:textId="325967DF"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lastRenderedPageBreak/>
              <w:t>10.</w:t>
            </w:r>
          </w:p>
        </w:tc>
        <w:tc>
          <w:tcPr>
            <w:tcW w:w="6521" w:type="dxa"/>
          </w:tcPr>
          <w:p w14:paraId="1A6B5D16" w14:textId="6950AF4F"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w:t>
            </w:r>
            <w:r w:rsidRPr="00BC67EC">
              <w:rPr>
                <w:rFonts w:ascii="Times New Roman" w:eastAsia="OfficinaSansBoldITC" w:hAnsi="Times New Roman"/>
                <w:szCs w:val="28"/>
                <w:lang w:eastAsia="en-US"/>
              </w:rPr>
              <w:t>Коллаборационизм. Движение Сопротивления. Партизанская война в Югославии.</w:t>
            </w:r>
          </w:p>
        </w:tc>
        <w:tc>
          <w:tcPr>
            <w:tcW w:w="2976" w:type="dxa"/>
          </w:tcPr>
          <w:p w14:paraId="23DEE11F" w14:textId="77777777" w:rsidR="00BC67EC" w:rsidRPr="00BC67EC" w:rsidRDefault="00BC67EC" w:rsidP="009436B0">
            <w:pPr>
              <w:jc w:val="center"/>
              <w:rPr>
                <w:rFonts w:ascii="Times New Roman" w:hAnsi="Times New Roman"/>
                <w:i/>
                <w:lang w:eastAsia="en-US"/>
              </w:rPr>
            </w:pPr>
          </w:p>
        </w:tc>
      </w:tr>
      <w:tr w:rsidR="00BC67EC" w:rsidRPr="009436B0" w14:paraId="7050AB76" w14:textId="77777777" w:rsidTr="00BC67EC">
        <w:trPr>
          <w:trHeight w:val="1110"/>
        </w:trPr>
        <w:tc>
          <w:tcPr>
            <w:tcW w:w="851" w:type="dxa"/>
          </w:tcPr>
          <w:p w14:paraId="0398A77D" w14:textId="3AC1300E"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11.</w:t>
            </w:r>
          </w:p>
        </w:tc>
        <w:tc>
          <w:tcPr>
            <w:tcW w:w="6521" w:type="dxa"/>
          </w:tcPr>
          <w:p w14:paraId="125E1B03" w14:textId="2929269E"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w:t>
            </w:r>
            <w:r w:rsidRPr="00BC67EC">
              <w:rPr>
                <w:rFonts w:ascii="Times New Roman" w:eastAsia="OfficinaSansBoldITC" w:hAnsi="Times New Roman"/>
                <w:szCs w:val="28"/>
                <w:lang w:eastAsia="en-US"/>
              </w:rPr>
              <w:t>Тегеранская конференция. «Большая тройка».</w:t>
            </w:r>
          </w:p>
        </w:tc>
        <w:tc>
          <w:tcPr>
            <w:tcW w:w="2976" w:type="dxa"/>
          </w:tcPr>
          <w:p w14:paraId="3F3F0932" w14:textId="77777777" w:rsidR="00BC67EC" w:rsidRPr="00BC67EC" w:rsidRDefault="00BC67EC" w:rsidP="009436B0">
            <w:pPr>
              <w:jc w:val="center"/>
              <w:rPr>
                <w:rFonts w:ascii="Times New Roman" w:hAnsi="Times New Roman"/>
                <w:i/>
                <w:lang w:eastAsia="en-US"/>
              </w:rPr>
            </w:pPr>
          </w:p>
        </w:tc>
      </w:tr>
      <w:tr w:rsidR="00BC67EC" w:rsidRPr="009436B0" w14:paraId="7AA22D0F" w14:textId="77777777" w:rsidTr="00A0320A">
        <w:trPr>
          <w:trHeight w:val="418"/>
        </w:trPr>
        <w:tc>
          <w:tcPr>
            <w:tcW w:w="851" w:type="dxa"/>
          </w:tcPr>
          <w:p w14:paraId="039157F5" w14:textId="0F49514D"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14:paraId="73F7CD68"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w:t>
            </w:r>
            <w:r w:rsidRPr="00791CB7">
              <w:rPr>
                <w:rFonts w:ascii="Times New Roman" w:eastAsia="OfficinaSansBoldITC" w:hAnsi="Times New Roman"/>
                <w:szCs w:val="28"/>
                <w:lang w:val="ru-RU" w:eastAsia="en-US"/>
              </w:rPr>
              <w:t>Потсдамская конференция. Создание ООН.</w:t>
            </w:r>
          </w:p>
          <w:p w14:paraId="79E7F6B7" w14:textId="048FF895"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sidRPr="00BC67EC">
              <w:rPr>
                <w:rFonts w:ascii="Times New Roman" w:eastAsia="OfficinaSansBoldITC" w:hAnsi="Times New Roman"/>
                <w:szCs w:val="28"/>
                <w:lang w:eastAsia="en-US"/>
              </w:rPr>
              <w:t>Итоги Второй мировой войны.</w:t>
            </w:r>
          </w:p>
        </w:tc>
        <w:tc>
          <w:tcPr>
            <w:tcW w:w="2976" w:type="dxa"/>
          </w:tcPr>
          <w:p w14:paraId="52F0CAD5" w14:textId="77777777" w:rsidR="00BC67EC" w:rsidRPr="00BC67EC" w:rsidRDefault="00BC67EC" w:rsidP="009436B0">
            <w:pPr>
              <w:jc w:val="center"/>
              <w:rPr>
                <w:rFonts w:ascii="Times New Roman" w:hAnsi="Times New Roman"/>
                <w:i/>
                <w:lang w:eastAsia="en-US"/>
              </w:rPr>
            </w:pPr>
          </w:p>
        </w:tc>
      </w:tr>
      <w:tr w:rsidR="00BC67EC" w:rsidRPr="009436B0" w14:paraId="03311467" w14:textId="77777777" w:rsidTr="00BC67EC">
        <w:trPr>
          <w:trHeight w:val="1110"/>
        </w:trPr>
        <w:tc>
          <w:tcPr>
            <w:tcW w:w="851" w:type="dxa"/>
          </w:tcPr>
          <w:p w14:paraId="5FBE5F89" w14:textId="2ED0E985"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13.</w:t>
            </w:r>
          </w:p>
        </w:tc>
        <w:tc>
          <w:tcPr>
            <w:tcW w:w="6521" w:type="dxa"/>
          </w:tcPr>
          <w:p w14:paraId="4CC55ADC"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121.3.1.4. Обобщение.</w:t>
            </w:r>
          </w:p>
          <w:p w14:paraId="4A3B77A9"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121.3.2. История России. 1914–1945 гг. </w:t>
            </w:r>
          </w:p>
          <w:p w14:paraId="666A665C"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Введение. Россия в начале ХХ в.</w:t>
            </w:r>
          </w:p>
          <w:p w14:paraId="1AE5BAB4"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 Россия в годы Первой мировой войны и Великой российской революции (1914–1922 гг.).</w:t>
            </w:r>
          </w:p>
          <w:p w14:paraId="719C0032" w14:textId="77777777"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121.3.2.1.2. Россия в Первой мировой войне (1914–1918 гг.).</w:t>
            </w:r>
          </w:p>
          <w:p w14:paraId="0954A42C" w14:textId="77777777"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121.3.2.1.3. Великая российская революция (1917–1922 гг.).</w:t>
            </w:r>
          </w:p>
          <w:p w14:paraId="2563F458" w14:textId="1C2BEDD4"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121.3.2.1.4. Первые революционные преобразования большевиков.</w:t>
            </w:r>
          </w:p>
          <w:p w14:paraId="5C4F91B7" w14:textId="1E002D99"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121.3.2.1.5. Гражданская война и ее последствия.</w:t>
            </w:r>
          </w:p>
          <w:p w14:paraId="4E2F5E44" w14:textId="77777777"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121.3.2.1.6. Идеология и культура Советской России периода Гражданской войны.</w:t>
            </w:r>
          </w:p>
          <w:p w14:paraId="07E20E4B" w14:textId="2C7639A9" w:rsidR="00CB312F" w:rsidRP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121.3.2.1.7. Наш край в 1914–1922 гг.</w:t>
            </w:r>
          </w:p>
        </w:tc>
        <w:tc>
          <w:tcPr>
            <w:tcW w:w="2976" w:type="dxa"/>
          </w:tcPr>
          <w:p w14:paraId="06A1AB30" w14:textId="77777777" w:rsidR="00BC67EC" w:rsidRPr="00BC67EC" w:rsidRDefault="00BC67EC" w:rsidP="009436B0">
            <w:pPr>
              <w:jc w:val="center"/>
              <w:rPr>
                <w:rFonts w:ascii="Times New Roman" w:hAnsi="Times New Roman"/>
                <w:i/>
                <w:lang w:val="ru-RU" w:eastAsia="en-US"/>
              </w:rPr>
            </w:pPr>
          </w:p>
        </w:tc>
      </w:tr>
      <w:tr w:rsidR="00CB312F" w:rsidRPr="009436B0" w14:paraId="66C4A2DF" w14:textId="77777777" w:rsidTr="00BC67EC">
        <w:trPr>
          <w:trHeight w:val="1110"/>
        </w:trPr>
        <w:tc>
          <w:tcPr>
            <w:tcW w:w="851" w:type="dxa"/>
          </w:tcPr>
          <w:p w14:paraId="6E6FAE39" w14:textId="0360896B"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14.</w:t>
            </w:r>
          </w:p>
        </w:tc>
        <w:tc>
          <w:tcPr>
            <w:tcW w:w="6521" w:type="dxa"/>
          </w:tcPr>
          <w:p w14:paraId="531B3A6A" w14:textId="777777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 Советский Союз в 1920–1930-е гг. </w:t>
            </w:r>
          </w:p>
          <w:p w14:paraId="4D7BBF69" w14:textId="5C00B93D"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121.3.2.2.1. СССР в годы нэпа (1921–1928 гг.).</w:t>
            </w:r>
          </w:p>
          <w:p w14:paraId="3DC9B746" w14:textId="77777777"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121.3.2.2.2. Советский Союз в 1929–1941 гг.</w:t>
            </w:r>
          </w:p>
          <w:p w14:paraId="45890760" w14:textId="77777777"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121.3.2.2.3. Культурное пространство советского общества в 1920–1930-е гг.</w:t>
            </w:r>
          </w:p>
          <w:p w14:paraId="22CF4DE7" w14:textId="2538EA8B" w:rsidR="00CB312F" w:rsidRP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121.3.2.2.4. Внешняя политика СССР в 1920–1930-е гг.</w:t>
            </w:r>
          </w:p>
        </w:tc>
        <w:tc>
          <w:tcPr>
            <w:tcW w:w="2976" w:type="dxa"/>
          </w:tcPr>
          <w:p w14:paraId="1F6AFEFB" w14:textId="77777777" w:rsidR="00CB312F" w:rsidRPr="00CB312F" w:rsidRDefault="00CB312F" w:rsidP="009436B0">
            <w:pPr>
              <w:jc w:val="center"/>
              <w:rPr>
                <w:rFonts w:ascii="Times New Roman" w:hAnsi="Times New Roman"/>
                <w:i/>
                <w:lang w:val="ru-RU" w:eastAsia="en-US"/>
              </w:rPr>
            </w:pPr>
          </w:p>
        </w:tc>
      </w:tr>
      <w:tr w:rsidR="00CB312F" w:rsidRPr="009436B0" w14:paraId="7FC12CE9" w14:textId="77777777" w:rsidTr="00BC67EC">
        <w:trPr>
          <w:trHeight w:val="1110"/>
        </w:trPr>
        <w:tc>
          <w:tcPr>
            <w:tcW w:w="851" w:type="dxa"/>
          </w:tcPr>
          <w:p w14:paraId="38B94E07" w14:textId="585F2538"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15.</w:t>
            </w:r>
          </w:p>
        </w:tc>
        <w:tc>
          <w:tcPr>
            <w:tcW w:w="6521" w:type="dxa"/>
          </w:tcPr>
          <w:p w14:paraId="4E362972" w14:textId="777777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121.3.2.2.5. Наш край в 1920–1930-е гг. </w:t>
            </w:r>
          </w:p>
          <w:p w14:paraId="0EE0C951" w14:textId="77777777" w:rsidR="00CB312F" w:rsidRPr="00791CB7" w:rsidRDefault="00CB312F" w:rsidP="00CB312F">
            <w:pPr>
              <w:ind w:firstLine="6"/>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121.3.2.3. Великая Отечественная война (1941–1945 гг.) </w:t>
            </w:r>
          </w:p>
          <w:p w14:paraId="0FB45127"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121.3.2.3.1. Первый период войны (июнь 1941 – осень 1942 г.)</w:t>
            </w:r>
          </w:p>
          <w:p w14:paraId="19FD4967"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121.3.2.3.2. Коренной перелом в ходе войны (осень 1942–1943 гг.)</w:t>
            </w:r>
          </w:p>
          <w:p w14:paraId="18EB3AAD"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121.3.2.3.3. Человек и война: единство фронта и тыла.</w:t>
            </w:r>
          </w:p>
          <w:p w14:paraId="12208B81"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121.3.2.3.4. Победа СССР в Великой Отечественной войне. Окончание Второй мировой войны (1944 – сентябрь 1945 гг.)</w:t>
            </w:r>
          </w:p>
          <w:p w14:paraId="37F33BA2" w14:textId="581EF2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121.3.2.3.5. Наш край в 1941–1945 гг.</w:t>
            </w:r>
          </w:p>
        </w:tc>
        <w:tc>
          <w:tcPr>
            <w:tcW w:w="2976" w:type="dxa"/>
          </w:tcPr>
          <w:p w14:paraId="09438E92" w14:textId="77777777" w:rsidR="00CB312F" w:rsidRPr="00CB312F" w:rsidRDefault="00CB312F" w:rsidP="009436B0">
            <w:pPr>
              <w:jc w:val="center"/>
              <w:rPr>
                <w:rFonts w:ascii="Times New Roman" w:hAnsi="Times New Roman"/>
                <w:i/>
                <w:lang w:val="ru-RU" w:eastAsia="en-US"/>
              </w:rPr>
            </w:pPr>
          </w:p>
        </w:tc>
      </w:tr>
      <w:tr w:rsidR="00CB312F" w:rsidRPr="009436B0" w14:paraId="0B4E160C" w14:textId="77777777" w:rsidTr="00CB312F">
        <w:trPr>
          <w:trHeight w:val="313"/>
        </w:trPr>
        <w:tc>
          <w:tcPr>
            <w:tcW w:w="851" w:type="dxa"/>
          </w:tcPr>
          <w:p w14:paraId="0021E2D3" w14:textId="36A6FCCB"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16.</w:t>
            </w:r>
          </w:p>
        </w:tc>
        <w:tc>
          <w:tcPr>
            <w:tcW w:w="6521" w:type="dxa"/>
          </w:tcPr>
          <w:p w14:paraId="2F0766BC" w14:textId="06FA7044" w:rsidR="00CB312F" w:rsidRPr="00CB312F" w:rsidRDefault="00CB312F" w:rsidP="00CB312F">
            <w:pPr>
              <w:ind w:firstLine="6"/>
              <w:jc w:val="both"/>
              <w:rPr>
                <w:rFonts w:ascii="Times New Roman" w:eastAsia="OfficinaSansBoldITC" w:hAnsi="Times New Roman"/>
                <w:szCs w:val="28"/>
                <w:lang w:eastAsia="en-US"/>
              </w:rPr>
            </w:pPr>
            <w:r w:rsidRPr="00CB312F">
              <w:rPr>
                <w:rFonts w:ascii="Times New Roman" w:eastAsia="OfficinaSansBoldITC" w:hAnsi="Times New Roman"/>
                <w:szCs w:val="28"/>
                <w:lang w:eastAsia="en-US"/>
              </w:rPr>
              <w:t>121.3.2.4. Обобщение.</w:t>
            </w:r>
          </w:p>
        </w:tc>
        <w:tc>
          <w:tcPr>
            <w:tcW w:w="2976" w:type="dxa"/>
          </w:tcPr>
          <w:p w14:paraId="49FD08F9" w14:textId="77777777" w:rsidR="00CB312F" w:rsidRPr="00CB312F" w:rsidRDefault="00CB312F" w:rsidP="009436B0">
            <w:pPr>
              <w:jc w:val="center"/>
              <w:rPr>
                <w:rFonts w:ascii="Times New Roman" w:hAnsi="Times New Roman"/>
                <w:i/>
                <w:lang w:eastAsia="en-US"/>
              </w:rPr>
            </w:pPr>
          </w:p>
        </w:tc>
      </w:tr>
    </w:tbl>
    <w:p w14:paraId="2696CFD8" w14:textId="54CF1C62" w:rsidR="009436B0" w:rsidRPr="009436B0" w:rsidRDefault="009436B0" w:rsidP="009436B0">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9436B0" w14:paraId="5F4829C3" w14:textId="77777777" w:rsidTr="00BC67EC">
        <w:trPr>
          <w:trHeight w:val="575"/>
        </w:trPr>
        <w:tc>
          <w:tcPr>
            <w:tcW w:w="851" w:type="dxa"/>
          </w:tcPr>
          <w:p w14:paraId="02B04A45" w14:textId="77777777"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w:t>
            </w:r>
            <w:r w:rsidRPr="009436B0">
              <w:rPr>
                <w:rFonts w:ascii="Times New Roman" w:hAnsi="Times New Roman"/>
                <w:spacing w:val="-57"/>
                <w:lang w:eastAsia="en-US"/>
              </w:rPr>
              <w:t xml:space="preserve"> </w:t>
            </w:r>
            <w:r w:rsidRPr="009436B0">
              <w:rPr>
                <w:rFonts w:ascii="Times New Roman" w:hAnsi="Times New Roman"/>
                <w:lang w:eastAsia="en-US"/>
              </w:rPr>
              <w:t>п/п</w:t>
            </w:r>
          </w:p>
        </w:tc>
        <w:tc>
          <w:tcPr>
            <w:tcW w:w="6521" w:type="dxa"/>
          </w:tcPr>
          <w:p w14:paraId="401DE067"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Наименование</w:t>
            </w:r>
            <w:r w:rsidRPr="009436B0">
              <w:rPr>
                <w:rFonts w:ascii="Times New Roman" w:hAnsi="Times New Roman"/>
                <w:spacing w:val="-2"/>
                <w:lang w:val="ru-RU" w:eastAsia="en-US"/>
              </w:rPr>
              <w:t xml:space="preserve"> </w:t>
            </w:r>
            <w:r w:rsidRPr="009436B0">
              <w:rPr>
                <w:rFonts w:ascii="Times New Roman" w:hAnsi="Times New Roman"/>
                <w:lang w:val="ru-RU" w:eastAsia="en-US"/>
              </w:rPr>
              <w:t xml:space="preserve">темы </w:t>
            </w:r>
          </w:p>
          <w:p w14:paraId="5536B71F"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14:paraId="2F1BF9BA" w14:textId="77777777"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14:paraId="680DDD18" w14:textId="77777777" w:rsidTr="00BC67EC">
        <w:trPr>
          <w:trHeight w:val="297"/>
        </w:trPr>
        <w:tc>
          <w:tcPr>
            <w:tcW w:w="10348" w:type="dxa"/>
            <w:gridSpan w:val="3"/>
          </w:tcPr>
          <w:p w14:paraId="6E770BD5" w14:textId="0476B7DB"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lastRenderedPageBreak/>
              <w:t>1</w:t>
            </w:r>
            <w:r>
              <w:rPr>
                <w:rFonts w:ascii="Times New Roman" w:hAnsi="Times New Roman"/>
                <w:b/>
                <w:lang w:val="ru-RU" w:eastAsia="en-US"/>
              </w:rPr>
              <w:t>1</w:t>
            </w:r>
            <w:r w:rsidRPr="009436B0">
              <w:rPr>
                <w:rFonts w:ascii="Times New Roman" w:hAnsi="Times New Roman"/>
                <w:b/>
                <w:lang w:eastAsia="en-US"/>
              </w:rPr>
              <w:t xml:space="preserve"> класс</w:t>
            </w:r>
          </w:p>
        </w:tc>
      </w:tr>
      <w:tr w:rsidR="00511D2F" w:rsidRPr="009436B0" w14:paraId="4953F7F6" w14:textId="77777777" w:rsidTr="004C0FA4">
        <w:trPr>
          <w:trHeight w:val="822"/>
        </w:trPr>
        <w:tc>
          <w:tcPr>
            <w:tcW w:w="851" w:type="dxa"/>
          </w:tcPr>
          <w:p w14:paraId="76E7BF27" w14:textId="77777777" w:rsidR="00511D2F" w:rsidRPr="009436B0" w:rsidRDefault="00511D2F"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14:paraId="4270B947" w14:textId="77777777"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 Всеобщая история. 1945–2022 гг. </w:t>
            </w:r>
          </w:p>
          <w:p w14:paraId="17493F5D" w14:textId="7980AE48" w:rsidR="00511D2F" w:rsidRPr="009436B0"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121.4.1.1. Введение. Мир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 Научно-технический прогресс.</w:t>
            </w:r>
          </w:p>
        </w:tc>
        <w:tc>
          <w:tcPr>
            <w:tcW w:w="2976" w:type="dxa"/>
            <w:vMerge w:val="restart"/>
          </w:tcPr>
          <w:p w14:paraId="7010A341" w14:textId="77777777" w:rsidR="00511D2F" w:rsidRPr="009436B0" w:rsidRDefault="00511D2F"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11D2F" w:rsidRPr="009436B0" w14:paraId="13DAC0E9" w14:textId="77777777" w:rsidTr="004C0FA4">
        <w:trPr>
          <w:trHeight w:val="550"/>
        </w:trPr>
        <w:tc>
          <w:tcPr>
            <w:tcW w:w="851" w:type="dxa"/>
          </w:tcPr>
          <w:p w14:paraId="19098B63" w14:textId="64DAC417"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14:paraId="1E3523A4" w14:textId="69B05999"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121.4.1.2. Страны Северной Америки и Европы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w:t>
            </w:r>
          </w:p>
        </w:tc>
        <w:tc>
          <w:tcPr>
            <w:tcW w:w="2976" w:type="dxa"/>
            <w:vMerge/>
          </w:tcPr>
          <w:p w14:paraId="77A519C6" w14:textId="77777777" w:rsidR="00511D2F" w:rsidRPr="004C0FA4" w:rsidRDefault="00511D2F" w:rsidP="009436B0">
            <w:pPr>
              <w:jc w:val="center"/>
              <w:rPr>
                <w:rFonts w:ascii="Times New Roman" w:hAnsi="Times New Roman"/>
                <w:i/>
                <w:lang w:val="ru-RU" w:eastAsia="en-US"/>
              </w:rPr>
            </w:pPr>
          </w:p>
        </w:tc>
      </w:tr>
      <w:tr w:rsidR="00511D2F" w:rsidRPr="009436B0" w14:paraId="284B3812" w14:textId="77777777" w:rsidTr="004C0FA4">
        <w:trPr>
          <w:trHeight w:val="572"/>
        </w:trPr>
        <w:tc>
          <w:tcPr>
            <w:tcW w:w="851" w:type="dxa"/>
          </w:tcPr>
          <w:p w14:paraId="5ED22AE2" w14:textId="5A5A6DE5"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3.</w:t>
            </w:r>
          </w:p>
        </w:tc>
        <w:tc>
          <w:tcPr>
            <w:tcW w:w="6521" w:type="dxa"/>
          </w:tcPr>
          <w:p w14:paraId="3FC4022F" w14:textId="427C409E"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121.4.1.2.1. Соединенные Штаты Америки. Послевоенный экономический подъем. Развитие постиндустриального общества.</w:t>
            </w:r>
          </w:p>
        </w:tc>
        <w:tc>
          <w:tcPr>
            <w:tcW w:w="2976" w:type="dxa"/>
            <w:vMerge/>
          </w:tcPr>
          <w:p w14:paraId="5D9495FF" w14:textId="77777777" w:rsidR="00511D2F" w:rsidRPr="004C0FA4" w:rsidRDefault="00511D2F" w:rsidP="009436B0">
            <w:pPr>
              <w:jc w:val="center"/>
              <w:rPr>
                <w:rFonts w:ascii="Times New Roman" w:hAnsi="Times New Roman"/>
                <w:i/>
                <w:lang w:val="ru-RU" w:eastAsia="en-US"/>
              </w:rPr>
            </w:pPr>
          </w:p>
        </w:tc>
      </w:tr>
      <w:tr w:rsidR="00511D2F" w:rsidRPr="009436B0" w14:paraId="767AF554" w14:textId="77777777" w:rsidTr="004C0FA4">
        <w:trPr>
          <w:trHeight w:val="572"/>
        </w:trPr>
        <w:tc>
          <w:tcPr>
            <w:tcW w:w="851" w:type="dxa"/>
          </w:tcPr>
          <w:p w14:paraId="360E3710" w14:textId="7C244E69"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14:paraId="5A632CB7" w14:textId="326AED47" w:rsidR="00511D2F" w:rsidRPr="004C0FA4" w:rsidRDefault="00511D2F" w:rsidP="004C0FA4">
            <w:pPr>
              <w:ind w:firstLine="223"/>
              <w:jc w:val="both"/>
              <w:rPr>
                <w:rFonts w:ascii="Times New Roman" w:eastAsia="OfficinaSansBoldITC" w:hAnsi="Times New Roman"/>
                <w:szCs w:val="28"/>
                <w:lang w:eastAsia="en-US"/>
              </w:rPr>
            </w:pPr>
            <w:r w:rsidRPr="004C0FA4">
              <w:rPr>
                <w:rFonts w:ascii="Times New Roman" w:eastAsia="OfficinaSansBoldITC" w:hAnsi="Times New Roman"/>
                <w:szCs w:val="28"/>
                <w:lang w:val="ru-RU" w:eastAsia="en-US"/>
              </w:rPr>
              <w:t xml:space="preserve">121.4.1.2.2. Страны Западной Европы. Экономическая и полити-ческая ситуация в первые послевоенные годы. </w:t>
            </w:r>
            <w:r w:rsidRPr="004C0FA4">
              <w:rPr>
                <w:rFonts w:ascii="Times New Roman" w:eastAsia="OfficinaSansBoldITC" w:hAnsi="Times New Roman"/>
                <w:szCs w:val="28"/>
                <w:lang w:eastAsia="en-US"/>
              </w:rPr>
              <w:t>Научно-техническая революция.</w:t>
            </w:r>
          </w:p>
        </w:tc>
        <w:tc>
          <w:tcPr>
            <w:tcW w:w="2976" w:type="dxa"/>
            <w:vMerge/>
          </w:tcPr>
          <w:p w14:paraId="29B74265" w14:textId="77777777" w:rsidR="00511D2F" w:rsidRPr="004C0FA4" w:rsidRDefault="00511D2F" w:rsidP="009436B0">
            <w:pPr>
              <w:jc w:val="center"/>
              <w:rPr>
                <w:rFonts w:ascii="Times New Roman" w:hAnsi="Times New Roman"/>
                <w:i/>
                <w:lang w:eastAsia="en-US"/>
              </w:rPr>
            </w:pPr>
          </w:p>
        </w:tc>
      </w:tr>
      <w:tr w:rsidR="00511D2F" w:rsidRPr="009436B0" w14:paraId="33EEE3FC" w14:textId="77777777" w:rsidTr="004C0FA4">
        <w:trPr>
          <w:trHeight w:val="572"/>
        </w:trPr>
        <w:tc>
          <w:tcPr>
            <w:tcW w:w="851" w:type="dxa"/>
          </w:tcPr>
          <w:p w14:paraId="0B2D3361" w14:textId="1C34E426" w:rsidR="00511D2F" w:rsidRPr="003F245C" w:rsidRDefault="00511D2F" w:rsidP="009436B0">
            <w:pPr>
              <w:ind w:left="142"/>
              <w:rPr>
                <w:rFonts w:ascii="Times New Roman" w:hAnsi="Times New Roman"/>
                <w:lang w:val="ru-RU" w:eastAsia="en-US"/>
              </w:rPr>
            </w:pPr>
            <w:r>
              <w:rPr>
                <w:rFonts w:ascii="Times New Roman" w:hAnsi="Times New Roman"/>
                <w:lang w:val="ru-RU" w:eastAsia="en-US"/>
              </w:rPr>
              <w:t>5.</w:t>
            </w:r>
          </w:p>
        </w:tc>
        <w:tc>
          <w:tcPr>
            <w:tcW w:w="6521" w:type="dxa"/>
          </w:tcPr>
          <w:p w14:paraId="112BD065" w14:textId="77777777"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 xml:space="preserve">121.4.1.3. Страны Азии, Африки во второй половине ХХ – начале </w:t>
            </w:r>
            <w:r w:rsidRPr="003F245C">
              <w:rPr>
                <w:rFonts w:ascii="Times New Roman" w:eastAsia="OfficinaSansBoldITC" w:hAnsi="Times New Roman"/>
                <w:szCs w:val="28"/>
                <w:lang w:eastAsia="en-US"/>
              </w:rPr>
              <w:t>XXI</w:t>
            </w:r>
            <w:r w:rsidRPr="003F245C">
              <w:rPr>
                <w:rFonts w:ascii="Times New Roman" w:eastAsia="OfficinaSansBoldITC" w:hAnsi="Times New Roman"/>
                <w:szCs w:val="28"/>
                <w:lang w:val="ru-RU" w:eastAsia="en-US"/>
              </w:rPr>
              <w:t xml:space="preserve"> вв.: проблемы и пути модернизации.</w:t>
            </w:r>
          </w:p>
          <w:p w14:paraId="58E6771A" w14:textId="77777777"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Обретение независимости и выбор путей развития странами Азии и Африки.</w:t>
            </w:r>
          </w:p>
          <w:p w14:paraId="6018CC54" w14:textId="1C73F411"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121.4.1.3.1. Страны Восточной, Юго-Восточной и Южной Азии.</w:t>
            </w:r>
          </w:p>
        </w:tc>
        <w:tc>
          <w:tcPr>
            <w:tcW w:w="2976" w:type="dxa"/>
            <w:vMerge/>
          </w:tcPr>
          <w:p w14:paraId="3263A648" w14:textId="77777777" w:rsidR="00511D2F" w:rsidRPr="003F245C" w:rsidRDefault="00511D2F" w:rsidP="009436B0">
            <w:pPr>
              <w:jc w:val="center"/>
              <w:rPr>
                <w:rFonts w:ascii="Times New Roman" w:hAnsi="Times New Roman"/>
                <w:i/>
                <w:lang w:val="ru-RU" w:eastAsia="en-US"/>
              </w:rPr>
            </w:pPr>
          </w:p>
        </w:tc>
      </w:tr>
      <w:tr w:rsidR="00511D2F" w:rsidRPr="009436B0" w14:paraId="0FE6104B" w14:textId="77777777" w:rsidTr="004C0FA4">
        <w:trPr>
          <w:trHeight w:val="572"/>
        </w:trPr>
        <w:tc>
          <w:tcPr>
            <w:tcW w:w="851" w:type="dxa"/>
          </w:tcPr>
          <w:p w14:paraId="283E1BE1" w14:textId="70414AD4"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6.</w:t>
            </w:r>
          </w:p>
        </w:tc>
        <w:tc>
          <w:tcPr>
            <w:tcW w:w="6521" w:type="dxa"/>
          </w:tcPr>
          <w:p w14:paraId="287887D1" w14:textId="77777777" w:rsid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71C05E7A" w14:textId="1AE25781"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c>
          <w:tcPr>
            <w:tcW w:w="2976" w:type="dxa"/>
          </w:tcPr>
          <w:p w14:paraId="7BF5630E" w14:textId="77777777" w:rsidR="00511D2F" w:rsidRPr="00511D2F" w:rsidRDefault="00511D2F" w:rsidP="009436B0">
            <w:pPr>
              <w:jc w:val="center"/>
              <w:rPr>
                <w:rFonts w:ascii="Times New Roman" w:hAnsi="Times New Roman"/>
                <w:i/>
                <w:lang w:val="ru-RU" w:eastAsia="en-US"/>
              </w:rPr>
            </w:pPr>
          </w:p>
        </w:tc>
      </w:tr>
      <w:tr w:rsidR="00511D2F" w:rsidRPr="009436B0" w14:paraId="1F02FC2F" w14:textId="77777777" w:rsidTr="004C0FA4">
        <w:trPr>
          <w:trHeight w:val="572"/>
        </w:trPr>
        <w:tc>
          <w:tcPr>
            <w:tcW w:w="851" w:type="dxa"/>
          </w:tcPr>
          <w:p w14:paraId="1515FF31" w14:textId="625A335E"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7.</w:t>
            </w:r>
          </w:p>
        </w:tc>
        <w:tc>
          <w:tcPr>
            <w:tcW w:w="6521" w:type="dxa"/>
          </w:tcPr>
          <w:p w14:paraId="07EBA9C9" w14:textId="74DA2879"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 xml:space="preserve">121.4.1.4. Страны Латинской Америки во второй половине ХХ – начале </w:t>
            </w:r>
            <w:r w:rsidRPr="00511D2F">
              <w:rPr>
                <w:rFonts w:ascii="Times New Roman" w:eastAsia="OfficinaSansBoldITC" w:hAnsi="Times New Roman"/>
                <w:szCs w:val="28"/>
                <w:lang w:eastAsia="en-US"/>
              </w:rPr>
              <w:t>XXI</w:t>
            </w:r>
            <w:r w:rsidRPr="00511D2F">
              <w:rPr>
                <w:rFonts w:ascii="Times New Roman" w:eastAsia="OfficinaSansBoldITC" w:hAnsi="Times New Roman"/>
                <w:szCs w:val="28"/>
                <w:lang w:val="ru-RU" w:eastAsia="en-US"/>
              </w:rPr>
              <w:t xml:space="preserve"> вв.</w:t>
            </w:r>
          </w:p>
        </w:tc>
        <w:tc>
          <w:tcPr>
            <w:tcW w:w="2976" w:type="dxa"/>
          </w:tcPr>
          <w:p w14:paraId="76DD3339" w14:textId="77777777" w:rsidR="00511D2F" w:rsidRPr="00511D2F" w:rsidRDefault="00511D2F" w:rsidP="009436B0">
            <w:pPr>
              <w:jc w:val="center"/>
              <w:rPr>
                <w:rFonts w:ascii="Times New Roman" w:hAnsi="Times New Roman"/>
                <w:i/>
                <w:lang w:val="ru-RU" w:eastAsia="en-US"/>
              </w:rPr>
            </w:pPr>
          </w:p>
        </w:tc>
      </w:tr>
      <w:tr w:rsidR="00511D2F" w:rsidRPr="009436B0" w14:paraId="44A7E42D" w14:textId="77777777" w:rsidTr="004C0FA4">
        <w:trPr>
          <w:trHeight w:val="572"/>
        </w:trPr>
        <w:tc>
          <w:tcPr>
            <w:tcW w:w="851" w:type="dxa"/>
          </w:tcPr>
          <w:p w14:paraId="0BF9C9CA" w14:textId="029225E6"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8.</w:t>
            </w:r>
          </w:p>
        </w:tc>
        <w:tc>
          <w:tcPr>
            <w:tcW w:w="6521" w:type="dxa"/>
          </w:tcPr>
          <w:p w14:paraId="08BF07C1" w14:textId="76245484"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121.4.1.5. Международные отношения во второй половине ХХ –  начале XXI вв. Основные этапы развития международных отношений во второй половине 1940-х – 2020-х гг.</w:t>
            </w:r>
          </w:p>
        </w:tc>
        <w:tc>
          <w:tcPr>
            <w:tcW w:w="2976" w:type="dxa"/>
          </w:tcPr>
          <w:p w14:paraId="23992186" w14:textId="77777777" w:rsidR="00511D2F" w:rsidRPr="00511D2F" w:rsidRDefault="00511D2F" w:rsidP="009436B0">
            <w:pPr>
              <w:jc w:val="center"/>
              <w:rPr>
                <w:rFonts w:ascii="Times New Roman" w:hAnsi="Times New Roman"/>
                <w:i/>
                <w:lang w:val="ru-RU" w:eastAsia="en-US"/>
              </w:rPr>
            </w:pPr>
          </w:p>
        </w:tc>
      </w:tr>
      <w:tr w:rsidR="00511D2F" w:rsidRPr="009436B0" w14:paraId="7D12C47A" w14:textId="77777777" w:rsidTr="004C0FA4">
        <w:trPr>
          <w:trHeight w:val="572"/>
        </w:trPr>
        <w:tc>
          <w:tcPr>
            <w:tcW w:w="851" w:type="dxa"/>
          </w:tcPr>
          <w:p w14:paraId="562DC789" w14:textId="6A8C1EED"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14:paraId="354CA532" w14:textId="35FC026B" w:rsidR="00511D2F"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121.4.1.6. Развитие науки и культуры во второй половине ХХ – начале </w:t>
            </w:r>
            <w:r w:rsidRPr="00DA7C43">
              <w:rPr>
                <w:rFonts w:ascii="Times New Roman" w:eastAsia="OfficinaSansBoldITC" w:hAnsi="Times New Roman"/>
                <w:szCs w:val="28"/>
                <w:lang w:eastAsia="en-US"/>
              </w:rPr>
              <w:t>XXI</w:t>
            </w:r>
            <w:r w:rsidRPr="00DA7C43">
              <w:rPr>
                <w:rFonts w:ascii="Times New Roman" w:eastAsia="OfficinaSansBoldITC" w:hAnsi="Times New Roman"/>
                <w:szCs w:val="28"/>
                <w:lang w:val="ru-RU" w:eastAsia="en-US"/>
              </w:rPr>
              <w:t xml:space="preserve"> вв.</w:t>
            </w:r>
          </w:p>
        </w:tc>
        <w:tc>
          <w:tcPr>
            <w:tcW w:w="2976" w:type="dxa"/>
          </w:tcPr>
          <w:p w14:paraId="586A3226" w14:textId="77777777" w:rsidR="00511D2F" w:rsidRPr="00DA7C43" w:rsidRDefault="00511D2F" w:rsidP="009436B0">
            <w:pPr>
              <w:jc w:val="center"/>
              <w:rPr>
                <w:rFonts w:ascii="Times New Roman" w:hAnsi="Times New Roman"/>
                <w:i/>
                <w:lang w:val="ru-RU" w:eastAsia="en-US"/>
              </w:rPr>
            </w:pPr>
          </w:p>
        </w:tc>
      </w:tr>
      <w:tr w:rsidR="00DA7C43" w:rsidRPr="009436B0" w14:paraId="6EF4659C" w14:textId="77777777" w:rsidTr="004C0FA4">
        <w:trPr>
          <w:trHeight w:val="572"/>
        </w:trPr>
        <w:tc>
          <w:tcPr>
            <w:tcW w:w="851" w:type="dxa"/>
          </w:tcPr>
          <w:p w14:paraId="6F10B516" w14:textId="50A0D79B"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10.</w:t>
            </w:r>
          </w:p>
        </w:tc>
        <w:tc>
          <w:tcPr>
            <w:tcW w:w="6521" w:type="dxa"/>
          </w:tcPr>
          <w:p w14:paraId="0EDE0DDF"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121.4.1.7. Современный мир. </w:t>
            </w:r>
          </w:p>
          <w:p w14:paraId="77C6D264"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6EFFFF08" w14:textId="218230E1" w:rsidR="00DA7C43" w:rsidRPr="00DA7C43" w:rsidRDefault="00DA7C43" w:rsidP="00DA7C43">
            <w:pPr>
              <w:ind w:firstLine="148"/>
              <w:jc w:val="both"/>
              <w:rPr>
                <w:rFonts w:ascii="Times New Roman" w:eastAsia="OfficinaSansBoldITC" w:hAnsi="Times New Roman"/>
                <w:szCs w:val="28"/>
                <w:lang w:eastAsia="en-US"/>
              </w:rPr>
            </w:pPr>
            <w:r w:rsidRPr="00DA7C43">
              <w:rPr>
                <w:rFonts w:ascii="Times New Roman" w:eastAsia="OfficinaSansBoldITC" w:hAnsi="Times New Roman"/>
                <w:szCs w:val="28"/>
                <w:lang w:eastAsia="en-US"/>
              </w:rPr>
              <w:t>121.4.1.8. Обобщение.</w:t>
            </w:r>
          </w:p>
        </w:tc>
        <w:tc>
          <w:tcPr>
            <w:tcW w:w="2976" w:type="dxa"/>
          </w:tcPr>
          <w:p w14:paraId="6DE7C16D" w14:textId="77777777" w:rsidR="00DA7C43" w:rsidRPr="00DA7C43" w:rsidRDefault="00DA7C43" w:rsidP="009436B0">
            <w:pPr>
              <w:jc w:val="center"/>
              <w:rPr>
                <w:rFonts w:ascii="Times New Roman" w:hAnsi="Times New Roman"/>
                <w:i/>
                <w:lang w:eastAsia="en-US"/>
              </w:rPr>
            </w:pPr>
          </w:p>
        </w:tc>
      </w:tr>
      <w:tr w:rsidR="00DA7C43" w:rsidRPr="009436B0" w14:paraId="0A4E6E35" w14:textId="77777777" w:rsidTr="004C0FA4">
        <w:trPr>
          <w:trHeight w:val="572"/>
        </w:trPr>
        <w:tc>
          <w:tcPr>
            <w:tcW w:w="851" w:type="dxa"/>
          </w:tcPr>
          <w:p w14:paraId="36958A04" w14:textId="1714F3AA"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11.</w:t>
            </w:r>
          </w:p>
        </w:tc>
        <w:tc>
          <w:tcPr>
            <w:tcW w:w="6521" w:type="dxa"/>
          </w:tcPr>
          <w:p w14:paraId="2CFFC85F"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 История России. 1945–2022 гг. </w:t>
            </w:r>
          </w:p>
          <w:p w14:paraId="6BB6A1BA"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Введение.</w:t>
            </w:r>
          </w:p>
          <w:p w14:paraId="586745C5"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 СССР в 1945–1991 гг. </w:t>
            </w:r>
          </w:p>
          <w:p w14:paraId="36623336"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121.4.2.1.1. СССР в 1945–1953 гг.</w:t>
            </w:r>
          </w:p>
          <w:p w14:paraId="7E02022F"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121.4.2.1.2. СССР в середине 1950-х – первой половине 1960-х гг.</w:t>
            </w:r>
          </w:p>
          <w:p w14:paraId="193EA868"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121.4.2.1.3. Советское государство и общество в середине 1960-х – начале 1980-х гг.</w:t>
            </w:r>
          </w:p>
          <w:p w14:paraId="66F3EDF6"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121.4.2.1.4. Политика перестройки. Распад СССР (1985–1991 гг.).</w:t>
            </w:r>
          </w:p>
          <w:p w14:paraId="5084E072"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121.4.2.1.5. Наш край в 1945–1991 гг. </w:t>
            </w:r>
          </w:p>
          <w:p w14:paraId="21DC9E96" w14:textId="14A34451"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121.4.2.1.6. Обобщение.</w:t>
            </w:r>
          </w:p>
        </w:tc>
        <w:tc>
          <w:tcPr>
            <w:tcW w:w="2976" w:type="dxa"/>
          </w:tcPr>
          <w:p w14:paraId="27BC9FE2" w14:textId="77777777" w:rsidR="00DA7C43" w:rsidRPr="00DA7C43" w:rsidRDefault="00DA7C43" w:rsidP="009436B0">
            <w:pPr>
              <w:jc w:val="center"/>
              <w:rPr>
                <w:rFonts w:ascii="Times New Roman" w:hAnsi="Times New Roman"/>
                <w:i/>
                <w:lang w:val="ru-RU" w:eastAsia="en-US"/>
              </w:rPr>
            </w:pPr>
          </w:p>
        </w:tc>
      </w:tr>
      <w:tr w:rsidR="00DA7C43" w:rsidRPr="009436B0" w14:paraId="0EBCF340" w14:textId="77777777" w:rsidTr="004C0FA4">
        <w:trPr>
          <w:trHeight w:val="572"/>
        </w:trPr>
        <w:tc>
          <w:tcPr>
            <w:tcW w:w="851" w:type="dxa"/>
          </w:tcPr>
          <w:p w14:paraId="2135473A" w14:textId="1C739955"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14:paraId="574DC171"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 Российская Федерация в 1992–2022 гг.</w:t>
            </w:r>
          </w:p>
          <w:p w14:paraId="7A657230"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121.4.2.2.1. Становление новой России (1992–1999 гг.).</w:t>
            </w:r>
          </w:p>
          <w:p w14:paraId="749BCF39"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121.4.2.2.2. Россия в ХХ</w:t>
            </w:r>
            <w:r w:rsidRPr="00DA7C43">
              <w:rPr>
                <w:rFonts w:ascii="Times New Roman" w:eastAsia="OfficinaSansBoldITC" w:hAnsi="Times New Roman"/>
                <w:szCs w:val="28"/>
                <w:lang w:eastAsia="en-US"/>
              </w:rPr>
              <w:t>I</w:t>
            </w:r>
            <w:r w:rsidRPr="00DA7C43">
              <w:rPr>
                <w:rFonts w:ascii="Times New Roman" w:eastAsia="OfficinaSansBoldITC" w:hAnsi="Times New Roman"/>
                <w:szCs w:val="28"/>
                <w:lang w:val="ru-RU" w:eastAsia="en-US"/>
              </w:rPr>
              <w:t xml:space="preserve"> в.: вызовы времени и задачи модернизации.</w:t>
            </w:r>
          </w:p>
          <w:p w14:paraId="2D9724D7"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121.4.2.2.3. Наш край в 1992–2022 гг. </w:t>
            </w:r>
          </w:p>
          <w:p w14:paraId="13FA473A" w14:textId="1A6D195C"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121.4.2.3. Итоговое обобщение.</w:t>
            </w:r>
          </w:p>
        </w:tc>
        <w:tc>
          <w:tcPr>
            <w:tcW w:w="2976" w:type="dxa"/>
          </w:tcPr>
          <w:p w14:paraId="038B36AB" w14:textId="77777777" w:rsidR="00DA7C43" w:rsidRPr="00DA7C43" w:rsidRDefault="00DA7C43" w:rsidP="009436B0">
            <w:pPr>
              <w:jc w:val="center"/>
              <w:rPr>
                <w:rFonts w:ascii="Times New Roman" w:hAnsi="Times New Roman"/>
                <w:i/>
                <w:lang w:val="ru-RU" w:eastAsia="en-US"/>
              </w:rPr>
            </w:pPr>
          </w:p>
        </w:tc>
      </w:tr>
      <w:tr w:rsidR="00D0069A" w:rsidRPr="009436B0" w14:paraId="3D6AE085" w14:textId="77777777" w:rsidTr="00BC67EC">
        <w:trPr>
          <w:trHeight w:val="443"/>
        </w:trPr>
        <w:tc>
          <w:tcPr>
            <w:tcW w:w="7372" w:type="dxa"/>
            <w:gridSpan w:val="2"/>
          </w:tcPr>
          <w:p w14:paraId="24DC71F1" w14:textId="7681D881" w:rsidR="00D0069A" w:rsidRPr="00D0069A" w:rsidRDefault="00D0069A" w:rsidP="009436B0">
            <w:pPr>
              <w:ind w:firstLine="223"/>
              <w:rPr>
                <w:rFonts w:ascii="Times New Roman" w:eastAsia="OfficinaSansBoldITC" w:hAnsi="Times New Roman"/>
                <w:szCs w:val="28"/>
                <w:lang w:val="ru-RU" w:eastAsia="en-US"/>
              </w:rPr>
            </w:pPr>
            <w:r>
              <w:rPr>
                <w:rFonts w:ascii="Times New Roman" w:eastAsia="OfficinaSansBoldITC" w:hAnsi="Times New Roman"/>
                <w:szCs w:val="28"/>
                <w:lang w:val="ru-RU" w:eastAsia="en-US"/>
              </w:rPr>
              <w:lastRenderedPageBreak/>
              <w:t>Итого за 11 класс</w:t>
            </w:r>
          </w:p>
        </w:tc>
        <w:tc>
          <w:tcPr>
            <w:tcW w:w="2976" w:type="dxa"/>
          </w:tcPr>
          <w:p w14:paraId="380BF2B5" w14:textId="77777777" w:rsidR="00D0069A" w:rsidRPr="009436B0" w:rsidRDefault="00D0069A" w:rsidP="009436B0">
            <w:pPr>
              <w:jc w:val="center"/>
              <w:rPr>
                <w:rFonts w:ascii="Times New Roman" w:hAnsi="Times New Roman"/>
                <w:i/>
                <w:lang w:eastAsia="en-US"/>
              </w:rPr>
            </w:pPr>
          </w:p>
        </w:tc>
      </w:tr>
    </w:tbl>
    <w:p w14:paraId="3BE239AB" w14:textId="2E974991" w:rsidR="00817E4B" w:rsidRPr="00384715" w:rsidRDefault="00817E4B" w:rsidP="00384715">
      <w:pPr>
        <w:pStyle w:val="aa"/>
        <w:ind w:firstLine="709"/>
        <w:jc w:val="both"/>
        <w:rPr>
          <w:rFonts w:ascii="Times New Roman" w:hAnsi="Times New Roman"/>
          <w:szCs w:val="24"/>
        </w:rPr>
      </w:pPr>
    </w:p>
    <w:p w14:paraId="5C265985" w14:textId="3E44EA13" w:rsidR="00860A2D" w:rsidRPr="00270E9D" w:rsidRDefault="00D61280" w:rsidP="00384715">
      <w:pPr>
        <w:widowControl w:val="0"/>
        <w:suppressAutoHyphens/>
        <w:spacing w:after="0" w:line="240" w:lineRule="auto"/>
        <w:ind w:firstLine="709"/>
        <w:jc w:val="center"/>
        <w:rPr>
          <w:rFonts w:ascii="Times New Roman" w:eastAsia="SchoolBookSanPin;Cambria" w:hAnsi="Times New Roman"/>
          <w:b/>
          <w:sz w:val="24"/>
          <w:szCs w:val="24"/>
          <w:lang w:eastAsia="zh-CN"/>
        </w:rPr>
      </w:pPr>
      <w:r>
        <w:rPr>
          <w:rFonts w:ascii="Times New Roman" w:eastAsia="SchoolBookSanPin;Cambria" w:hAnsi="Times New Roman"/>
          <w:b/>
          <w:sz w:val="24"/>
          <w:szCs w:val="28"/>
          <w:lang w:eastAsia="zh-CN"/>
        </w:rPr>
        <w:t xml:space="preserve">2.2.25. </w:t>
      </w:r>
      <w:r w:rsidR="00860A2D" w:rsidRPr="00270E9D">
        <w:rPr>
          <w:rFonts w:ascii="Times New Roman" w:eastAsia="SchoolBookSanPin;Cambria" w:hAnsi="Times New Roman"/>
          <w:b/>
          <w:sz w:val="24"/>
          <w:szCs w:val="28"/>
          <w:lang w:eastAsia="zh-CN"/>
        </w:rPr>
        <w:t xml:space="preserve">Рабочая </w:t>
      </w:r>
      <w:r w:rsidR="00860A2D" w:rsidRPr="00270E9D">
        <w:rPr>
          <w:rFonts w:ascii="Times New Roman" w:eastAsia="SchoolBookSanPin;Cambria" w:hAnsi="Times New Roman"/>
          <w:b/>
          <w:sz w:val="24"/>
          <w:szCs w:val="24"/>
          <w:lang w:eastAsia="zh-CN"/>
        </w:rPr>
        <w:t>программа по учебному предмету «История» (углублённый уровень)</w:t>
      </w:r>
    </w:p>
    <w:p w14:paraId="7E2572BD" w14:textId="77777777" w:rsidR="00D61280" w:rsidRPr="009C0C03" w:rsidRDefault="00860A2D" w:rsidP="00D61280">
      <w:pPr>
        <w:spacing w:after="0" w:line="240" w:lineRule="auto"/>
        <w:ind w:firstLine="709"/>
        <w:jc w:val="both"/>
        <w:rPr>
          <w:rFonts w:ascii="Times New Roman" w:hAnsi="Times New Roman"/>
          <w:sz w:val="24"/>
          <w:szCs w:val="24"/>
          <w:lang w:eastAsia="en-US"/>
        </w:rPr>
      </w:pPr>
      <w:r w:rsidRPr="00270E9D">
        <w:rPr>
          <w:rFonts w:ascii="Times New Roman" w:eastAsia="Calibri" w:hAnsi="Times New Roman"/>
          <w:sz w:val="24"/>
          <w:szCs w:val="24"/>
          <w:lang w:eastAsia="en-US"/>
        </w:rPr>
        <w:t xml:space="preserve">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270E9D">
        <w:rPr>
          <w:rFonts w:ascii="Times New Roman" w:eastAsia="SchoolBookSanPin" w:hAnsi="Times New Roman"/>
          <w:sz w:val="24"/>
          <w:szCs w:val="24"/>
          <w:lang w:eastAsia="en-US"/>
        </w:rPr>
        <w:t>включает пояснительную записку, содержание обучения, планируемые результаты освоения программы  по истории</w:t>
      </w:r>
      <w:r w:rsidR="00DA7C43">
        <w:rPr>
          <w:rFonts w:ascii="Times New Roman" w:eastAsia="SchoolBookSanPin" w:hAnsi="Times New Roman"/>
          <w:sz w:val="24"/>
          <w:szCs w:val="24"/>
          <w:lang w:eastAsia="en-US"/>
        </w:rPr>
        <w:t xml:space="preserve"> </w:t>
      </w:r>
      <w:r w:rsidR="00D61280" w:rsidRPr="009C0C03">
        <w:rPr>
          <w:rFonts w:ascii="Times New Roman" w:eastAsia="Calibri" w:hAnsi="Times New Roman"/>
          <w:sz w:val="24"/>
          <w:szCs w:val="28"/>
          <w:lang w:eastAsia="en-US"/>
        </w:rPr>
        <w:t xml:space="preserve">и </w:t>
      </w:r>
      <w:r w:rsidR="00D6128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D61280" w:rsidRPr="00D61280">
        <w:rPr>
          <w:rFonts w:ascii="Times New Roman" w:hAnsi="Times New Roman"/>
          <w:sz w:val="24"/>
          <w:szCs w:val="24"/>
          <w:lang w:eastAsia="en-US"/>
        </w:rPr>
        <w:t>оответствие с требованием ФГОС С</w:t>
      </w:r>
      <w:r w:rsidR="00D61280" w:rsidRPr="009C0C03">
        <w:rPr>
          <w:rFonts w:ascii="Times New Roman" w:hAnsi="Times New Roman"/>
          <w:sz w:val="24"/>
          <w:szCs w:val="24"/>
          <w:lang w:eastAsia="en-US"/>
        </w:rPr>
        <w:t xml:space="preserve">ОО. </w:t>
      </w:r>
    </w:p>
    <w:p w14:paraId="7DAFB478" w14:textId="51595857" w:rsidR="00D61280" w:rsidRPr="00D61280" w:rsidRDefault="00D61280" w:rsidP="00D61280">
      <w:pPr>
        <w:spacing w:after="0" w:line="240" w:lineRule="auto"/>
        <w:ind w:firstLine="709"/>
        <w:jc w:val="both"/>
        <w:rPr>
          <w:rFonts w:ascii="Times New Roman" w:hAnsi="Times New Roman"/>
          <w:sz w:val="24"/>
          <w:szCs w:val="24"/>
          <w:lang w:eastAsia="en-US"/>
        </w:rPr>
      </w:pPr>
      <w:r w:rsidRPr="00D6128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истории </w:t>
      </w:r>
      <w:r w:rsidRPr="00D61280">
        <w:rPr>
          <w:rFonts w:ascii="Times New Roman" w:hAnsi="Times New Roman"/>
          <w:sz w:val="24"/>
          <w:szCs w:val="24"/>
          <w:lang w:eastAsia="en-US"/>
        </w:rPr>
        <w:t>углубленного уровня.</w:t>
      </w:r>
    </w:p>
    <w:p w14:paraId="410BA89D" w14:textId="7112ED45" w:rsidR="00860A2D" w:rsidRPr="00384715" w:rsidRDefault="00860A2D" w:rsidP="00384715">
      <w:pPr>
        <w:widowControl w:val="0"/>
        <w:spacing w:after="0" w:line="240" w:lineRule="auto"/>
        <w:ind w:firstLine="709"/>
        <w:contextualSpacing/>
        <w:jc w:val="both"/>
        <w:rPr>
          <w:rFonts w:ascii="Times New Roman" w:eastAsia="SchoolBookSanPin" w:hAnsi="Times New Roman"/>
          <w:sz w:val="24"/>
          <w:szCs w:val="28"/>
          <w:lang w:eastAsia="en-US"/>
        </w:rPr>
      </w:pPr>
    </w:p>
    <w:p w14:paraId="21A9B641" w14:textId="2E743BCD" w:rsidR="00860A2D" w:rsidRDefault="00860A2D" w:rsidP="00384715">
      <w:pPr>
        <w:widowControl w:val="0"/>
        <w:spacing w:after="0" w:line="240" w:lineRule="auto"/>
        <w:ind w:firstLine="709"/>
        <w:contextualSpacing/>
        <w:jc w:val="center"/>
        <w:rPr>
          <w:rFonts w:ascii="Times New Roman" w:eastAsia="Calibri" w:hAnsi="Times New Roman"/>
          <w:b/>
          <w:sz w:val="24"/>
          <w:szCs w:val="28"/>
          <w:lang w:eastAsia="en-US"/>
        </w:rPr>
      </w:pPr>
      <w:r w:rsidRPr="00384715">
        <w:rPr>
          <w:rFonts w:ascii="Times New Roman" w:eastAsia="Calibri" w:hAnsi="Times New Roman"/>
          <w:b/>
          <w:sz w:val="24"/>
          <w:szCs w:val="28"/>
          <w:lang w:eastAsia="en-US"/>
        </w:rPr>
        <w:t>Пояснительная записка</w:t>
      </w:r>
    </w:p>
    <w:p w14:paraId="3C26EBE2" w14:textId="77777777" w:rsidR="00270E9D" w:rsidRPr="00384715" w:rsidRDefault="00270E9D" w:rsidP="00384715">
      <w:pPr>
        <w:widowControl w:val="0"/>
        <w:spacing w:after="0" w:line="240" w:lineRule="auto"/>
        <w:ind w:firstLine="709"/>
        <w:contextualSpacing/>
        <w:jc w:val="center"/>
        <w:rPr>
          <w:rFonts w:ascii="Times New Roman" w:eastAsia="Calibri" w:hAnsi="Times New Roman"/>
          <w:b/>
          <w:sz w:val="24"/>
          <w:szCs w:val="28"/>
          <w:lang w:eastAsia="en-US"/>
        </w:rPr>
      </w:pPr>
    </w:p>
    <w:p w14:paraId="06C1A75F" w14:textId="0529FE41" w:rsidR="00860A2D" w:rsidRPr="00384715" w:rsidRDefault="00860A2D" w:rsidP="00384715">
      <w:pPr>
        <w:widowControl w:val="0"/>
        <w:spacing w:after="0" w:line="240" w:lineRule="auto"/>
        <w:ind w:firstLine="709"/>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w:t>
      </w:r>
      <w:r w:rsidRPr="00384715">
        <w:rPr>
          <w:rFonts w:ascii="Times New Roman" w:eastAsia="Calibri" w:hAnsi="Times New Roman" w:cs="Calibri"/>
          <w:color w:val="000000"/>
          <w:sz w:val="24"/>
          <w:szCs w:val="28"/>
          <w:lang w:eastAsia="en-US"/>
        </w:rPr>
        <w:t>рабочей</w:t>
      </w:r>
      <w:r w:rsidRPr="00384715">
        <w:rPr>
          <w:rFonts w:ascii="Times New Roman" w:eastAsia="Calibri" w:hAnsi="Times New Roman"/>
          <w:sz w:val="24"/>
          <w:szCs w:val="28"/>
          <w:lang w:eastAsia="en-US"/>
        </w:rPr>
        <w:t xml:space="preserve"> программы воспитания.</w:t>
      </w:r>
    </w:p>
    <w:p w14:paraId="50B8E582" w14:textId="15CE746B"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604980BE" w14:textId="66C65AF4"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EDCF507" w14:textId="664188FC" w:rsidR="00860A2D" w:rsidRPr="00384715" w:rsidRDefault="00860A2D" w:rsidP="00384715">
      <w:pPr>
        <w:widowControl w:val="0"/>
        <w:spacing w:after="0" w:line="240" w:lineRule="auto"/>
        <w:ind w:firstLine="709"/>
        <w:jc w:val="both"/>
        <w:rPr>
          <w:rFonts w:ascii="Times New Roman" w:eastAsia="SchoolBookSanPin" w:hAnsi="Times New Roman"/>
          <w:sz w:val="24"/>
          <w:szCs w:val="28"/>
          <w:lang w:eastAsia="en-US"/>
        </w:rPr>
      </w:pPr>
      <w:r w:rsidRPr="00384715">
        <w:rPr>
          <w:rFonts w:ascii="Times New Roman" w:eastAsia="SchoolBookSanPin" w:hAnsi="Times New Roman"/>
          <w:sz w:val="24"/>
          <w:szCs w:val="28"/>
          <w:lang w:eastAsia="en-US"/>
        </w:rPr>
        <w:t>При разработке рабочей программы по истории учитель может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7DB0FEFB" w14:textId="39421E55"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Задачи изучения истории на всех уровнях общего образования определяются федеральными государственными образовательными стандартами.</w:t>
      </w:r>
    </w:p>
    <w:p w14:paraId="0A32E3B0" w14:textId="1F018663"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5D559E31"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углубление социализации обучающихся, формирование гражданской ответственности и социальной культуры, </w:t>
      </w:r>
      <w:r w:rsidRPr="00384715">
        <w:rPr>
          <w:rFonts w:ascii="Times New Roman" w:eastAsia="SchoolBookSanPin" w:hAnsi="Times New Roman"/>
          <w:position w:val="1"/>
          <w:sz w:val="24"/>
          <w:szCs w:val="28"/>
          <w:lang w:eastAsia="en-US"/>
        </w:rPr>
        <w:t>соответствующей</w:t>
      </w:r>
      <w:r w:rsidRPr="00384715">
        <w:rPr>
          <w:rFonts w:ascii="Times New Roman" w:eastAsia="Calibri" w:hAnsi="Times New Roman"/>
          <w:sz w:val="24"/>
          <w:szCs w:val="28"/>
          <w:lang w:eastAsia="en-US"/>
        </w:rPr>
        <w:t xml:space="preserve"> условиям современного мира;</w:t>
      </w:r>
    </w:p>
    <w:p w14:paraId="38A2B40A"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освоение систематических знаний об истории России и всеобщей истории XX–XXI вв.;</w:t>
      </w:r>
    </w:p>
    <w:p w14:paraId="54E1AF3C"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10C7533"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формирование исторического мышления, то есть способности расс</w:t>
      </w:r>
    </w:p>
    <w:p w14:paraId="05F90EA8"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lastRenderedPageBreak/>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3EB3F083"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81EB53F"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6D1BFBB0"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развитие практики применения знаний и умений в социальной среде, общественной деятельности, межкультурном общении;</w:t>
      </w:r>
    </w:p>
    <w:p w14:paraId="65938BEA"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14:paraId="447700D2" w14:textId="42818D2F" w:rsidR="00384715" w:rsidRPr="006C01F6" w:rsidRDefault="00860A2D" w:rsidP="00A0320A">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18890F50" w14:textId="52AAA78C" w:rsidR="00384715" w:rsidRDefault="00860A2D" w:rsidP="00A0320A">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w:t>
      </w:r>
      <w:r w:rsidR="00A0320A">
        <w:rPr>
          <w:rFonts w:ascii="Times New Roman" w:eastAsia="Calibri" w:hAnsi="Times New Roman"/>
          <w:sz w:val="24"/>
          <w:szCs w:val="28"/>
          <w:lang w:eastAsia="en-US"/>
        </w:rPr>
        <w:t>14 г. представлено в таблице 1.</w:t>
      </w:r>
    </w:p>
    <w:p w14:paraId="36BDAE96" w14:textId="0DEB5784" w:rsidR="00860A2D" w:rsidRPr="00384715" w:rsidRDefault="00860A2D" w:rsidP="00384715">
      <w:pPr>
        <w:widowControl w:val="0"/>
        <w:spacing w:after="0" w:line="240" w:lineRule="auto"/>
        <w:contextualSpacing/>
        <w:jc w:val="right"/>
        <w:rPr>
          <w:rFonts w:ascii="Times New Roman" w:eastAsia="Calibri" w:hAnsi="Times New Roman"/>
          <w:sz w:val="24"/>
          <w:szCs w:val="28"/>
          <w:lang w:eastAsia="en-US"/>
        </w:rPr>
      </w:pPr>
      <w:r w:rsidRPr="00384715">
        <w:rPr>
          <w:rFonts w:ascii="Times New Roman" w:eastAsia="Calibri" w:hAnsi="Times New Roman"/>
          <w:sz w:val="24"/>
          <w:szCs w:val="28"/>
          <w:lang w:eastAsia="en-US"/>
        </w:rPr>
        <w:t>Таблица 1</w:t>
      </w:r>
    </w:p>
    <w:p w14:paraId="25DF7A3A" w14:textId="77777777" w:rsidR="00860A2D" w:rsidRPr="00384715" w:rsidRDefault="00860A2D" w:rsidP="00384715">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 xml:space="preserve">Распределение учебных часов по учебным курсам отечественной </w:t>
      </w:r>
    </w:p>
    <w:p w14:paraId="0960B7D3" w14:textId="77777777" w:rsidR="00860A2D" w:rsidRPr="00384715" w:rsidRDefault="00860A2D" w:rsidP="00384715">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860A2D" w:rsidRPr="00384715" w14:paraId="7FE63605" w14:textId="77777777"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E78C855"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AA44F0"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1237FC8"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E9F844"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Обобщающее повторение  по курсу «История России с древнейших времен до 1914 г.» (ч)</w:t>
            </w:r>
          </w:p>
        </w:tc>
      </w:tr>
      <w:tr w:rsidR="00860A2D" w:rsidRPr="00384715" w14:paraId="1AB697D9" w14:textId="77777777"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DB35E8B"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3ED6BC"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6C0B4C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E3FEE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w:t>
            </w:r>
          </w:p>
        </w:tc>
      </w:tr>
      <w:tr w:rsidR="00860A2D" w:rsidRPr="00384715" w14:paraId="6D9FDAF2" w14:textId="77777777" w:rsidTr="000D1635">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9EC0E9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FF87785"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0DF9CB"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34975F"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r>
    </w:tbl>
    <w:p w14:paraId="00343489" w14:textId="39CAB805" w:rsidR="00270E9D" w:rsidRDefault="00270E9D" w:rsidP="00DA7C43">
      <w:pPr>
        <w:widowControl w:val="0"/>
        <w:suppressAutoHyphens/>
        <w:spacing w:after="0" w:line="240" w:lineRule="auto"/>
        <w:contextualSpacing/>
        <w:rPr>
          <w:rFonts w:ascii="Times New Roman" w:eastAsia="Calibri" w:hAnsi="Times New Roman"/>
          <w:b/>
          <w:sz w:val="24"/>
          <w:szCs w:val="28"/>
          <w:lang w:eastAsia="zh-CN"/>
        </w:rPr>
      </w:pPr>
    </w:p>
    <w:p w14:paraId="0580D14F" w14:textId="54F2C31E" w:rsidR="00860A2D" w:rsidRPr="00384715" w:rsidRDefault="00860A2D"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10 классе</w:t>
      </w:r>
    </w:p>
    <w:p w14:paraId="2184785A" w14:textId="77777777" w:rsidR="00860A2D" w:rsidRPr="00384715" w:rsidRDefault="00860A2D" w:rsidP="00384715">
      <w:pPr>
        <w:widowControl w:val="0"/>
        <w:suppressAutoHyphens/>
        <w:spacing w:after="0" w:line="240" w:lineRule="auto"/>
        <w:ind w:firstLine="709"/>
        <w:jc w:val="both"/>
        <w:rPr>
          <w:rFonts w:ascii="Times New Roman" w:eastAsia="Calibri" w:hAnsi="Times New Roman"/>
          <w:sz w:val="24"/>
          <w:szCs w:val="28"/>
          <w:lang w:eastAsia="zh-CN"/>
        </w:rPr>
      </w:pPr>
    </w:p>
    <w:p w14:paraId="39EA759A" w14:textId="0669BD01"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1914–1945 гг. </w:t>
      </w:r>
    </w:p>
    <w:p w14:paraId="72AE6DBC" w14:textId="1D78060D"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14:paraId="28B4A881" w14:textId="3C76F7C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14:paraId="35B1233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14:paraId="67A10AA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14:paraId="2823D8A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w:t>
      </w:r>
      <w:r w:rsidRPr="00384715">
        <w:rPr>
          <w:rFonts w:ascii="Times New Roman" w:eastAsia="Calibri" w:hAnsi="Times New Roman"/>
          <w:sz w:val="24"/>
          <w:szCs w:val="28"/>
          <w:lang w:eastAsia="zh-CN"/>
        </w:rPr>
        <w:lastRenderedPageBreak/>
        <w:t xml:space="preserve">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14:paraId="023A786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1829A7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1113D5FA" w14:textId="6130206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 1918–1939 гг.</w:t>
      </w:r>
    </w:p>
    <w:p w14:paraId="41048EAB" w14:textId="2B13733B"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 войны к миру. </w:t>
      </w:r>
    </w:p>
    <w:p w14:paraId="66E20E7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14:paraId="0951A4A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14:paraId="1C256D36" w14:textId="424589A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Европы и Северной Америки в 1920–1930</w:t>
      </w:r>
      <w:r w:rsidRPr="00384715">
        <w:rPr>
          <w:rFonts w:ascii="Times New Roman" w:eastAsia="Calibri" w:hAnsi="Times New Roman"/>
          <w:sz w:val="24"/>
          <w:szCs w:val="28"/>
          <w:lang w:eastAsia="zh-CN"/>
        </w:rPr>
        <w:noBreakHyphen/>
        <w:t>е гг.</w:t>
      </w:r>
    </w:p>
    <w:p w14:paraId="62DB775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14:paraId="187E7D2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4794299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14:paraId="1A0D742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112EE420" w14:textId="03ABFA5C"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Азии в 1918–1930-х гг. </w:t>
      </w:r>
    </w:p>
    <w:p w14:paraId="4EF26A2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44E03649" w14:textId="1F0F4C2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Латинской Америки в первой трети ХХ в. </w:t>
      </w:r>
    </w:p>
    <w:p w14:paraId="688F64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Мексиканская революция. Реформы и революционные движения  в латиноамериканских странах. Народный фронт в Чили.</w:t>
      </w:r>
    </w:p>
    <w:p w14:paraId="6013A98F" w14:textId="24C913D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Международные отношения в 1920–1930-х гг. </w:t>
      </w:r>
    </w:p>
    <w:p w14:paraId="6D5CBA9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Версальская система и реалии 1920-х гг. Планы Дауэса и Юнга. Советское государство в международных отношениях в 1920</w:t>
      </w:r>
      <w:r w:rsidRPr="00384715">
        <w:rPr>
          <w:rFonts w:ascii="Times New Roman" w:eastAsia="Calibri" w:hAnsi="Times New Roman"/>
          <w:sz w:val="24"/>
          <w:szCs w:val="28"/>
          <w:lang w:eastAsia="zh-CN"/>
        </w:rPr>
        <w:noBreakHyphen/>
        <w:t xml:space="preserve">х гг. Пакт Бриана–Келлога.  «Эра пацифизма». </w:t>
      </w:r>
    </w:p>
    <w:p w14:paraId="196E7B4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14:paraId="3E7B7582" w14:textId="565CC33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культуры в 1914–1930-х гг. </w:t>
      </w:r>
    </w:p>
    <w:p w14:paraId="2157D09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14:paraId="40EA454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7670FB33" w14:textId="7F7CD28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(рекомендуется изучать данную тему объединенно с темой «Великая Отечественная война (1941–1945)» курса истории России).</w:t>
      </w:r>
    </w:p>
    <w:p w14:paraId="6761D32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14:paraId="2EED7F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14:paraId="68496A7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14:paraId="63855E8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14:paraId="0E87FC9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14:paraId="11F30D3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w:t>
      </w:r>
      <w:r w:rsidRPr="00384715">
        <w:rPr>
          <w:rFonts w:ascii="Times New Roman" w:eastAsia="Calibri" w:hAnsi="Times New Roman"/>
          <w:sz w:val="24"/>
          <w:szCs w:val="28"/>
          <w:lang w:eastAsia="zh-CN"/>
        </w:rPr>
        <w:lastRenderedPageBreak/>
        <w:t>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344FE72E" w14:textId="30D5DDB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78649983" w14:textId="1999E653"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1914–1945 гг. </w:t>
      </w:r>
    </w:p>
    <w:p w14:paraId="46623392" w14:textId="5337C83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Введение. Периодизация и общая характеристика истории России 1914–1945 гг.</w:t>
      </w:r>
    </w:p>
    <w:p w14:paraId="406140FB" w14:textId="5EF861EE"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годы Первой мировой войны и Великой российской революции.</w:t>
      </w:r>
    </w:p>
    <w:p w14:paraId="6E06A7F6" w14:textId="1705886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Первой мировой войне (1914–1918).</w:t>
      </w:r>
    </w:p>
    <w:p w14:paraId="10666CD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446A8A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14:paraId="465565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14:paraId="553075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F119591" w14:textId="1474B77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Великая российская революция 1917–1922 гг. 1917 год: от Февраля  к Октябрю.</w:t>
      </w:r>
    </w:p>
    <w:p w14:paraId="20A3C02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14:paraId="450F884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7FEB41F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14:paraId="7F4F63F8" w14:textId="5EE59E7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Первые революционные преобразования большевиков.</w:t>
      </w:r>
    </w:p>
    <w:p w14:paraId="23BB120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w:t>
      </w:r>
      <w:r w:rsidRPr="00384715">
        <w:rPr>
          <w:rFonts w:ascii="Times New Roman" w:eastAsia="Calibri" w:hAnsi="Times New Roman"/>
          <w:sz w:val="24"/>
          <w:szCs w:val="28"/>
          <w:lang w:eastAsia="zh-CN"/>
        </w:rPr>
        <w:lastRenderedPageBreak/>
        <w:t xml:space="preserve">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14:paraId="5AAECCB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Созыв и разгон Учредительного собрания. </w:t>
      </w:r>
    </w:p>
    <w:p w14:paraId="7EF14B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14:paraId="09F2C29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Конституция РСФСР 1918 г. </w:t>
      </w:r>
    </w:p>
    <w:p w14:paraId="4120C2BF" w14:textId="419E192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Гражданская война и ее последствия.</w:t>
      </w:r>
    </w:p>
    <w:p w14:paraId="20DBFEB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32C695F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384715">
        <w:rPr>
          <w:rFonts w:ascii="Times New Roman" w:eastAsia="Calibri" w:hAnsi="Times New Roman"/>
          <w:sz w:val="24"/>
          <w:szCs w:val="28"/>
          <w:lang w:eastAsia="zh-CN"/>
        </w:rPr>
        <w:softHyphen/>
        <w:t xml:space="preserve">отряды и белые реквизиции. </w:t>
      </w:r>
    </w:p>
    <w:p w14:paraId="0773A0B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79E83A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14:paraId="5D22EE8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14:paraId="2024B663" w14:textId="3B6554F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Идеология и культура Советской России периода Гражданской войны.</w:t>
      </w:r>
    </w:p>
    <w:p w14:paraId="3B75C08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2F68606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14:paraId="524702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Проблема массовой детской беспризорности. Влияние военной обстановки  на психологию населения.</w:t>
      </w:r>
    </w:p>
    <w:p w14:paraId="0949BCBD" w14:textId="115817F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Наш край в 1914–1922 гг.</w:t>
      </w:r>
    </w:p>
    <w:p w14:paraId="6CDA4D90" w14:textId="1E83E9DE"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1920–1930-е гг. </w:t>
      </w:r>
    </w:p>
    <w:p w14:paraId="0DDE8247" w14:textId="26C377C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годы нэпа (1921–1928).</w:t>
      </w:r>
    </w:p>
    <w:p w14:paraId="2C38A61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w:t>
      </w:r>
      <w:r w:rsidRPr="00384715">
        <w:rPr>
          <w:rFonts w:ascii="Times New Roman" w:eastAsia="Calibri" w:hAnsi="Times New Roman"/>
          <w:sz w:val="24"/>
          <w:szCs w:val="28"/>
          <w:lang w:eastAsia="zh-CN"/>
        </w:rPr>
        <w:lastRenderedPageBreak/>
        <w:t xml:space="preserve">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14:paraId="1448F1C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14:paraId="4D708AA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384715">
        <w:rPr>
          <w:rFonts w:ascii="Times New Roman" w:eastAsia="Calibri" w:hAnsi="Times New Roman"/>
          <w:sz w:val="24"/>
          <w:szCs w:val="28"/>
          <w:lang w:eastAsia="zh-CN"/>
        </w:rPr>
        <w:noBreakHyphen/>
        <w:t xml:space="preserve">х гг. </w:t>
      </w:r>
    </w:p>
    <w:p w14:paraId="718412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384715">
        <w:rPr>
          <w:rFonts w:ascii="Times New Roman" w:eastAsia="Calibri" w:hAnsi="Times New Roman"/>
          <w:sz w:val="24"/>
          <w:szCs w:val="28"/>
          <w:lang w:eastAsia="zh-CN"/>
        </w:rPr>
        <w:noBreakHyphen/>
        <w:t xml:space="preserve">х гг. </w:t>
      </w:r>
    </w:p>
    <w:p w14:paraId="72BF8B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14:paraId="395BC5F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14:paraId="10C5D2DF" w14:textId="563F165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1929–1941 гг. </w:t>
      </w:r>
    </w:p>
    <w:p w14:paraId="1037757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3AA19EB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65526F1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14:paraId="267D21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296C72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4074B38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w:t>
      </w:r>
      <w:r w:rsidRPr="00384715">
        <w:rPr>
          <w:rFonts w:ascii="Times New Roman" w:eastAsia="Calibri" w:hAnsi="Times New Roman"/>
          <w:sz w:val="24"/>
          <w:szCs w:val="28"/>
          <w:lang w:eastAsia="zh-CN"/>
        </w:rPr>
        <w:lastRenderedPageBreak/>
        <w:t>характеристики его контингента. Роль принудительного труда в осуществлении индустриализации и в освоении труднодоступных территорий.</w:t>
      </w:r>
    </w:p>
    <w:p w14:paraId="5818A72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Советская социальная и национальная политика 1930-х гг. Пропаганда  и реальные достижения. Конституция СССР 1936 г.</w:t>
      </w:r>
    </w:p>
    <w:p w14:paraId="44D22E5B" w14:textId="3AB23F2C"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советского общества  в 1920–1930-е гг. </w:t>
      </w:r>
    </w:p>
    <w:p w14:paraId="4E493E1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6ADEBFF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7E76F32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14:paraId="345B987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38F4804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14:paraId="16E9A0A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Литература и кинематограф 1930-х гг. Культура русского зарубежья. </w:t>
      </w:r>
    </w:p>
    <w:p w14:paraId="1BC4C20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14:paraId="6653F8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3E7AF4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Возвращение к традиционным ценностям в середине 1930</w:t>
      </w:r>
      <w:r w:rsidRPr="00384715">
        <w:rPr>
          <w:rFonts w:ascii="Times New Roman" w:eastAsia="Calibri" w:hAnsi="Times New Roman"/>
          <w:sz w:val="24"/>
          <w:szCs w:val="28"/>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384715">
        <w:rPr>
          <w:rFonts w:ascii="Times New Roman" w:eastAsia="Calibri" w:hAnsi="Times New Roman"/>
          <w:sz w:val="24"/>
          <w:szCs w:val="28"/>
          <w:lang w:eastAsia="zh-CN"/>
        </w:rPr>
        <w:noBreakHyphen/>
        <w:t>е гг. Жизнь в деревне. Трудодни. Единоличники. Личные подсобные хозяйства колхозников.</w:t>
      </w:r>
    </w:p>
    <w:p w14:paraId="0DF48509" w14:textId="15F086A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СССР в 1920–1930-е гг. </w:t>
      </w:r>
    </w:p>
    <w:p w14:paraId="78A0651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3C52ED6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5469B4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w:t>
      </w:r>
      <w:r w:rsidRPr="00384715">
        <w:rPr>
          <w:rFonts w:ascii="Times New Roman" w:eastAsia="Calibri" w:hAnsi="Times New Roman"/>
          <w:sz w:val="24"/>
          <w:szCs w:val="28"/>
          <w:lang w:eastAsia="zh-CN"/>
        </w:rPr>
        <w:lastRenderedPageBreak/>
        <w:t>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762FFC33" w14:textId="2A6E824F"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1920–1930-х гг. </w:t>
      </w:r>
    </w:p>
    <w:p w14:paraId="29EB22CB" w14:textId="68CB6B9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Великая Отечественная война (1941–1945). </w:t>
      </w:r>
    </w:p>
    <w:p w14:paraId="3CA29FBC" w14:textId="3A2E5D4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Первый период войны (июнь 1941 – осень 1942 г.).</w:t>
      </w:r>
    </w:p>
    <w:p w14:paraId="45D6CEE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5CCC6B6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294229F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Блокада Ленинграда. Героизм и трагедия гражданского населения. Эвакуация ленинградцев. Дорога жизни.</w:t>
      </w:r>
    </w:p>
    <w:p w14:paraId="6A4FA0E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0BDC60B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075FE3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14:paraId="69A5E88E" w14:textId="20BF315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Коренной перелом в ходе войны (осень 1942 – 1943 г.).</w:t>
      </w:r>
    </w:p>
    <w:p w14:paraId="1CD77D5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11F0E9D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Прорыв блокады Ленинграда в январе 1943 г. Значение героического сопротивления Ленинграда.</w:t>
      </w:r>
    </w:p>
    <w:p w14:paraId="6248D3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1EE1C8A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56DC03D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14:paraId="518C2007" w14:textId="7319CB9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Человек и война: единство фронта и тыла.</w:t>
      </w:r>
    </w:p>
    <w:p w14:paraId="07B58CF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5AEE23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7CE3D03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4AB6FD5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14:paraId="69227B2D" w14:textId="75B20A1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Победа СССР в Великой Отечественной войне. Окончание Второй мировой войны (1944 – сентябрь 1945 г.).</w:t>
      </w:r>
    </w:p>
    <w:p w14:paraId="6ADC557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21C8D56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30AFE2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669AD6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5D15D64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29C957C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2C3930C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29121B90" w14:textId="59899E99" w:rsidR="00860A2D" w:rsidRPr="00384715" w:rsidRDefault="00384715"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   </w:t>
      </w:r>
      <w:r w:rsidR="00860A2D" w:rsidRPr="00384715">
        <w:rPr>
          <w:rFonts w:ascii="Times New Roman" w:eastAsia="Calibri" w:hAnsi="Times New Roman"/>
          <w:sz w:val="24"/>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14:paraId="36B83D27" w14:textId="2C44188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Наш край в 1941–1945 гг. </w:t>
      </w:r>
    </w:p>
    <w:p w14:paraId="76AC3350" w14:textId="20309B43" w:rsidR="00FD35CC"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29627B78" w14:textId="77777777" w:rsidR="00257E9E" w:rsidRDefault="00257E9E" w:rsidP="00384715">
      <w:pPr>
        <w:widowControl w:val="0"/>
        <w:suppressAutoHyphens/>
        <w:spacing w:after="200" w:line="240" w:lineRule="auto"/>
        <w:ind w:firstLine="709"/>
        <w:contextualSpacing/>
        <w:jc w:val="center"/>
        <w:rPr>
          <w:rFonts w:ascii="Times New Roman" w:eastAsia="Calibri" w:hAnsi="Times New Roman"/>
          <w:b/>
          <w:sz w:val="24"/>
          <w:szCs w:val="28"/>
          <w:lang w:eastAsia="zh-CN"/>
        </w:rPr>
      </w:pPr>
    </w:p>
    <w:p w14:paraId="34BB5B7F" w14:textId="68E16166" w:rsidR="00860A2D" w:rsidRPr="00384715" w:rsidRDefault="00FD35CC" w:rsidP="00384715">
      <w:pPr>
        <w:widowControl w:val="0"/>
        <w:suppressAutoHyphens/>
        <w:spacing w:after="20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11 классе</w:t>
      </w:r>
    </w:p>
    <w:p w14:paraId="6817EFB6" w14:textId="77777777" w:rsidR="00FB2DD0"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12B1E55D" w14:textId="7C1260C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1945–2022 гг. </w:t>
      </w:r>
    </w:p>
    <w:p w14:paraId="4DB8EC8A" w14:textId="048D80F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w:t>
      </w:r>
    </w:p>
    <w:p w14:paraId="4A57361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384715">
        <w:rPr>
          <w:rFonts w:ascii="Times New Roman" w:eastAsia="Calibri" w:hAnsi="Times New Roman"/>
          <w:sz w:val="24"/>
          <w:szCs w:val="28"/>
          <w:lang w:eastAsia="zh-CN"/>
        </w:rPr>
        <w:noBreakHyphen/>
        <w:t>х – начала 1990-х гг. в СССР и странах Центральной  и Восточной Европы. Концепции нового миропорядка.</w:t>
      </w:r>
    </w:p>
    <w:p w14:paraId="0EC3B10F" w14:textId="6757D21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Северной Америки и Европы во второй половине ХХ – начале XXI в. </w:t>
      </w:r>
    </w:p>
    <w:p w14:paraId="046C3A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471121F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14:paraId="775058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384715">
        <w:rPr>
          <w:rFonts w:ascii="Times New Roman" w:eastAsia="Calibri" w:hAnsi="Times New Roman"/>
          <w:sz w:val="24"/>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14:paraId="606864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384715">
        <w:rPr>
          <w:rFonts w:ascii="Times New Roman" w:eastAsia="Calibri" w:hAnsi="Times New Roman"/>
          <w:sz w:val="24"/>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1FF11F11" w14:textId="336847E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Азии, Африки во второй половине ХХ – начале XXI в.: проблемы и пути модернизации.</w:t>
      </w:r>
    </w:p>
    <w:p w14:paraId="004180E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384715">
        <w:rPr>
          <w:rFonts w:ascii="Times New Roman" w:eastAsia="Calibri" w:hAnsi="Times New Roman"/>
          <w:sz w:val="24"/>
          <w:szCs w:val="28"/>
          <w:lang w:eastAsia="zh-CN"/>
        </w:rPr>
        <w:noBreakHyphen/>
        <w:t xml:space="preserve">х гг. и их роль в модернизации страны, современное развитие и </w:t>
      </w:r>
      <w:r w:rsidRPr="00384715">
        <w:rPr>
          <w:rFonts w:ascii="Times New Roman" w:eastAsia="Calibri" w:hAnsi="Times New Roman"/>
          <w:sz w:val="24"/>
          <w:szCs w:val="28"/>
          <w:lang w:eastAsia="zh-CN"/>
        </w:rPr>
        <w:lastRenderedPageBreak/>
        <w:t xml:space="preserve">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14:paraId="6BFBF5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14:paraId="3BFEE98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14:paraId="3D511A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14:paraId="6B75B7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1E15F5C6" w14:textId="5093886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Латинской Америки во второй половине ХХ – начале XXI в. </w:t>
      </w:r>
    </w:p>
    <w:p w14:paraId="4B825E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14:paraId="635D4B97" w14:textId="7C61C36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во второй половине ХХ – начале XXI в. </w:t>
      </w:r>
    </w:p>
    <w:p w14:paraId="0D29CA0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14:paraId="1738572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14:paraId="6773EFC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384715">
        <w:rPr>
          <w:rFonts w:ascii="Times New Roman" w:eastAsia="Calibri" w:hAnsi="Times New Roman"/>
          <w:sz w:val="24"/>
          <w:szCs w:val="28"/>
          <w:lang w:eastAsia="zh-CN"/>
        </w:rPr>
        <w:noBreakHyphen/>
        <w:t xml:space="preserve">х гг. Революции 1989–1991 гг. в странах Восточной Европы. Распад СССР  и восточного блока. </w:t>
      </w:r>
    </w:p>
    <w:p w14:paraId="65C3384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14:paraId="0D52ED76" w14:textId="0905462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и культуры во второй половине ХХ – начале XXI в. </w:t>
      </w:r>
    </w:p>
    <w:p w14:paraId="416C906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14:paraId="7CEC6C4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w:t>
      </w:r>
      <w:r w:rsidRPr="00384715">
        <w:rPr>
          <w:rFonts w:ascii="Times New Roman" w:eastAsia="Calibri" w:hAnsi="Times New Roman"/>
          <w:sz w:val="24"/>
          <w:szCs w:val="28"/>
          <w:lang w:eastAsia="zh-CN"/>
        </w:rPr>
        <w:lastRenderedPageBreak/>
        <w:t xml:space="preserve">телевидения, развитие СМИ, их место в жизни современного общества, индивида. </w:t>
      </w:r>
    </w:p>
    <w:p w14:paraId="1503983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14:paraId="45F46D72" w14:textId="608DBB6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Современный мир.</w:t>
      </w:r>
    </w:p>
    <w:p w14:paraId="4D178F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14:paraId="1BFB09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Глобализация, интеграция и проблемы национальных интересов.</w:t>
      </w:r>
    </w:p>
    <w:p w14:paraId="08BA1FA7" w14:textId="1831AEBF"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Обобщение. </w:t>
      </w:r>
    </w:p>
    <w:p w14:paraId="675CF1C1" w14:textId="3377B3D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1945–2022 гг. </w:t>
      </w:r>
    </w:p>
    <w:p w14:paraId="73B359C5" w14:textId="6BD7B5D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Периодизация и общая характеристика истории СССР, России 1945 – начала 2020-х гг. </w:t>
      </w:r>
    </w:p>
    <w:p w14:paraId="4287C08B" w14:textId="7E1D4C7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1945–1991 гг. </w:t>
      </w:r>
    </w:p>
    <w:p w14:paraId="6CF27693" w14:textId="58D41B0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1945–1953 гг. </w:t>
      </w:r>
    </w:p>
    <w:p w14:paraId="2CBBDCB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14:paraId="3E0E2C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14:paraId="40C909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14:paraId="7B81877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14:paraId="3338025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14:paraId="06BE3F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14:paraId="4B9C120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14:paraId="3D6B764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1945 – начале 1950-х гг. </w:t>
      </w:r>
    </w:p>
    <w:p w14:paraId="5EA520F6" w14:textId="4E5CD37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середине 1950-х – первой половине 1960-х гг. </w:t>
      </w:r>
    </w:p>
    <w:p w14:paraId="7FEE6CC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14:paraId="78D038A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14:paraId="671B472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14:paraId="1C8551D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14:paraId="41A1D1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77FDEC6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14:paraId="6363C7D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14:paraId="05F696C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14:paraId="60039DB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14:paraId="05C7847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14:paraId="5231F8D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14:paraId="622507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1953–1964 гг. </w:t>
      </w:r>
    </w:p>
    <w:p w14:paraId="418F7CD1" w14:textId="41EB579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Советское государство и общество в середине 1960-х – начале  1980-х гг. </w:t>
      </w:r>
    </w:p>
    <w:p w14:paraId="38B433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14:paraId="7419F3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14:paraId="22AE648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w:t>
      </w:r>
      <w:r w:rsidRPr="00384715">
        <w:rPr>
          <w:rFonts w:ascii="Times New Roman" w:eastAsia="Calibri" w:hAnsi="Times New Roman"/>
          <w:sz w:val="24"/>
          <w:szCs w:val="28"/>
          <w:lang w:eastAsia="zh-CN"/>
        </w:rPr>
        <w:lastRenderedPageBreak/>
        <w:t xml:space="preserve">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14:paraId="175405E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14:paraId="0D7468B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14:paraId="45E1BB2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7FD581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3CC3329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 Брежнев в оценках современников и историков. </w:t>
      </w:r>
    </w:p>
    <w:p w14:paraId="2779D23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Наш край в 1964–1985 гг. (1 час в рамках общего количества часов данной темы).</w:t>
      </w:r>
    </w:p>
    <w:p w14:paraId="078209EF" w14:textId="0896B41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Политика перестройки. Распад СССР (1985–1991).</w:t>
      </w:r>
    </w:p>
    <w:p w14:paraId="22C3BEA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14:paraId="4A7633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14:paraId="338FB6D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14:paraId="2B66D5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w:t>
      </w:r>
      <w:r w:rsidRPr="00384715">
        <w:rPr>
          <w:rFonts w:ascii="Times New Roman" w:eastAsia="Calibri" w:hAnsi="Times New Roman"/>
          <w:sz w:val="24"/>
          <w:szCs w:val="28"/>
          <w:lang w:eastAsia="zh-CN"/>
        </w:rPr>
        <w:lastRenderedPageBreak/>
        <w:t xml:space="preserve">инициативам внутри СССР и в мире. </w:t>
      </w:r>
    </w:p>
    <w:p w14:paraId="23122B2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0B0EC09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14:paraId="4FFEAA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14:paraId="77EC88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14:paraId="4842DE8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4860EBD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14:paraId="4944736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620CA1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19958B4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1985–1991 гг. </w:t>
      </w:r>
    </w:p>
    <w:p w14:paraId="190CD705" w14:textId="759960D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1CA1A573" w14:textId="3324ED8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Федерация в 1992–2023 гг. </w:t>
      </w:r>
    </w:p>
    <w:p w14:paraId="0054DCF6" w14:textId="5A2F253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новой России (1992–1999 гг.).</w:t>
      </w:r>
    </w:p>
    <w:p w14:paraId="52AD74F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w:t>
      </w:r>
      <w:r w:rsidRPr="00384715">
        <w:rPr>
          <w:rFonts w:ascii="Times New Roman" w:eastAsia="Calibri" w:hAnsi="Times New Roman"/>
          <w:sz w:val="24"/>
          <w:szCs w:val="28"/>
          <w:lang w:eastAsia="zh-CN"/>
        </w:rPr>
        <w:lastRenderedPageBreak/>
        <w:t xml:space="preserve">недовольства граждан первыми результатами экономических реформ. Особенности осуществления реформ в регионах России. </w:t>
      </w:r>
    </w:p>
    <w:p w14:paraId="636D69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14:paraId="777DAA5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14:paraId="2AFC6DB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14:paraId="3109386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14:paraId="49C4BE9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14:paraId="1BD0D9D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14:paraId="3642A47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Проблемы русскоязычного населения в бывших республиках СССР. </w:t>
      </w:r>
    </w:p>
    <w:p w14:paraId="35AB3C8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14:paraId="053DA0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Российская многопартийность и строительство гражданского общества. Основные политические партии и движения 1990</w:t>
      </w:r>
      <w:r w:rsidRPr="00384715">
        <w:rPr>
          <w:rFonts w:ascii="Times New Roman" w:eastAsia="Calibri" w:hAnsi="Times New Roman"/>
          <w:sz w:val="24"/>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14:paraId="283E1F2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1992–1999 гг. </w:t>
      </w:r>
    </w:p>
    <w:p w14:paraId="723CD475" w14:textId="34B9FB4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ХХI в.: вызовы времени и задачи модернизации.</w:t>
      </w:r>
    </w:p>
    <w:p w14:paraId="22AF716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w:t>
      </w:r>
      <w:r w:rsidRPr="00384715">
        <w:rPr>
          <w:rFonts w:ascii="Times New Roman" w:eastAsia="Calibri" w:hAnsi="Times New Roman"/>
          <w:sz w:val="24"/>
          <w:szCs w:val="28"/>
          <w:lang w:eastAsia="zh-CN"/>
        </w:rPr>
        <w:lastRenderedPageBreak/>
        <w:t xml:space="preserve">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3F9F7C9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14:paraId="647AF7A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14:paraId="5C7BC33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14:paraId="12FD175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14:paraId="1275DA0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14:paraId="4E38E09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14:paraId="770D736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в конце XX – начале XXI вв. </w:t>
      </w:r>
    </w:p>
    <w:p w14:paraId="5A10E8C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55BEA9C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14:paraId="0E850E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w:t>
      </w:r>
      <w:r w:rsidRPr="00384715">
        <w:rPr>
          <w:rFonts w:ascii="Times New Roman" w:eastAsia="Calibri" w:hAnsi="Times New Roman"/>
          <w:sz w:val="24"/>
          <w:szCs w:val="28"/>
          <w:lang w:eastAsia="zh-CN"/>
        </w:rPr>
        <w:lastRenderedPageBreak/>
        <w:t xml:space="preserve">России. Сланцевая революция в США и борьба  за передел мирового нефтегазового рынка. </w:t>
      </w:r>
    </w:p>
    <w:p w14:paraId="2183020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14:paraId="39F1C7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14:paraId="0B70BE6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Религия, наука и культура России в конце XX – начале XXI вв. </w:t>
      </w:r>
    </w:p>
    <w:p w14:paraId="7F45AD4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14:paraId="2F15E65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14:paraId="76329E8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14:paraId="0EF9663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Наш край в 2000 – начале 2020-х гг. (2 ч в рамках общего количества часов данной темы).</w:t>
      </w:r>
    </w:p>
    <w:p w14:paraId="10D3CB90" w14:textId="5708FA3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Обобщающее повторение по курсу «История России с древнейших времен до 1914 г.».</w:t>
      </w:r>
    </w:p>
    <w:p w14:paraId="28351CE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данного учебного курса предназначено  для систематизации, обобщения и углубления знаний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14:paraId="18A23EE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384715">
        <w:rPr>
          <w:rFonts w:ascii="Times New Roman" w:eastAsia="SchoolBookSanPin" w:hAnsi="Times New Roman"/>
          <w:sz w:val="24"/>
          <w:szCs w:val="28"/>
          <w:lang w:eastAsia="en-US"/>
        </w:rPr>
        <w:t>на уровне основного общего образования, что</w:t>
      </w:r>
      <w:r w:rsidRPr="00384715">
        <w:rPr>
          <w:rFonts w:ascii="Times New Roman" w:eastAsia="Calibri" w:hAnsi="Times New Roman"/>
          <w:sz w:val="24"/>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1AA3FAEA" w14:textId="1E4034FE" w:rsidR="00FB2DD0"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23540939" w14:textId="61294C53" w:rsidR="00860A2D"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Pr>
          <w:rFonts w:ascii="Times New Roman" w:eastAsia="Calibri" w:hAnsi="Times New Roman"/>
          <w:sz w:val="24"/>
          <w:szCs w:val="28"/>
          <w:lang w:eastAsia="zh-CN"/>
        </w:rPr>
        <w:t>Федеральной рабочей программой р</w:t>
      </w:r>
      <w:r w:rsidR="00860A2D" w:rsidRPr="00384715">
        <w:rPr>
          <w:rFonts w:ascii="Times New Roman" w:eastAsia="Calibri" w:hAnsi="Times New Roman"/>
          <w:sz w:val="24"/>
          <w:szCs w:val="28"/>
          <w:lang w:eastAsia="zh-CN"/>
        </w:rPr>
        <w:t>екоменд</w:t>
      </w:r>
      <w:r>
        <w:rPr>
          <w:rFonts w:ascii="Times New Roman" w:eastAsia="Calibri" w:hAnsi="Times New Roman"/>
          <w:sz w:val="24"/>
          <w:szCs w:val="28"/>
          <w:lang w:eastAsia="zh-CN"/>
        </w:rPr>
        <w:t>овано следующее</w:t>
      </w:r>
      <w:r w:rsidR="00860A2D" w:rsidRPr="00384715">
        <w:rPr>
          <w:rFonts w:ascii="Times New Roman" w:eastAsia="Calibri" w:hAnsi="Times New Roman"/>
          <w:sz w:val="24"/>
          <w:szCs w:val="28"/>
          <w:lang w:eastAsia="zh-CN"/>
        </w:rPr>
        <w:t xml:space="preserve">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8"/>
        <w:gridCol w:w="4166"/>
      </w:tblGrid>
      <w:tr w:rsidR="00860A2D" w:rsidRPr="00384715" w14:paraId="5C92AF69" w14:textId="77777777" w:rsidTr="000D1635">
        <w:tc>
          <w:tcPr>
            <w:tcW w:w="5778" w:type="dxa"/>
            <w:shd w:val="clear" w:color="auto" w:fill="auto"/>
          </w:tcPr>
          <w:p w14:paraId="69F2995C"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Разделы</w:t>
            </w:r>
          </w:p>
        </w:tc>
        <w:tc>
          <w:tcPr>
            <w:tcW w:w="4644" w:type="dxa"/>
            <w:shd w:val="clear" w:color="auto" w:fill="auto"/>
          </w:tcPr>
          <w:p w14:paraId="1AF24D78"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Количество часов</w:t>
            </w:r>
          </w:p>
        </w:tc>
      </w:tr>
      <w:tr w:rsidR="00860A2D" w:rsidRPr="00384715" w14:paraId="5A6547D3" w14:textId="77777777" w:rsidTr="000D1635">
        <w:tc>
          <w:tcPr>
            <w:tcW w:w="5778" w:type="dxa"/>
            <w:shd w:val="clear" w:color="auto" w:fill="auto"/>
          </w:tcPr>
          <w:p w14:paraId="02603F8B"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 От Руси к Российскому государству</w:t>
            </w:r>
          </w:p>
        </w:tc>
        <w:tc>
          <w:tcPr>
            <w:tcW w:w="4644" w:type="dxa"/>
            <w:shd w:val="clear" w:color="auto" w:fill="auto"/>
          </w:tcPr>
          <w:p w14:paraId="4172564B"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7</w:t>
            </w:r>
          </w:p>
        </w:tc>
      </w:tr>
      <w:tr w:rsidR="00860A2D" w:rsidRPr="00384715" w14:paraId="64709DA6" w14:textId="77777777" w:rsidTr="000D1635">
        <w:tc>
          <w:tcPr>
            <w:tcW w:w="5778" w:type="dxa"/>
            <w:shd w:val="clear" w:color="auto" w:fill="auto"/>
          </w:tcPr>
          <w:p w14:paraId="7A814C8E"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II Россия в XVI–XVII вв.: от великого </w:t>
            </w:r>
            <w:r w:rsidRPr="00384715">
              <w:rPr>
                <w:rFonts w:ascii="Times New Roman" w:eastAsia="Calibri" w:hAnsi="Times New Roman"/>
                <w:sz w:val="24"/>
                <w:szCs w:val="28"/>
                <w:lang w:eastAsia="zh-CN"/>
              </w:rPr>
              <w:lastRenderedPageBreak/>
              <w:t>княжества к царству</w:t>
            </w:r>
          </w:p>
        </w:tc>
        <w:tc>
          <w:tcPr>
            <w:tcW w:w="4644" w:type="dxa"/>
            <w:shd w:val="clear" w:color="auto" w:fill="auto"/>
          </w:tcPr>
          <w:p w14:paraId="4D62DACC"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lastRenderedPageBreak/>
              <w:t>8</w:t>
            </w:r>
          </w:p>
        </w:tc>
      </w:tr>
      <w:tr w:rsidR="00860A2D" w:rsidRPr="00384715" w14:paraId="4DDDE889" w14:textId="77777777" w:rsidTr="000D1635">
        <w:tc>
          <w:tcPr>
            <w:tcW w:w="5778" w:type="dxa"/>
            <w:shd w:val="clear" w:color="auto" w:fill="auto"/>
          </w:tcPr>
          <w:p w14:paraId="4F5CC577"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lastRenderedPageBreak/>
              <w:t>III Россия в конце XVII–XVIII вв.:  от царства к империи</w:t>
            </w:r>
          </w:p>
        </w:tc>
        <w:tc>
          <w:tcPr>
            <w:tcW w:w="4644" w:type="dxa"/>
            <w:shd w:val="clear" w:color="auto" w:fill="auto"/>
          </w:tcPr>
          <w:p w14:paraId="3510501B"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9</w:t>
            </w:r>
          </w:p>
        </w:tc>
      </w:tr>
      <w:tr w:rsidR="00860A2D" w:rsidRPr="00384715" w14:paraId="4213E45C" w14:textId="77777777" w:rsidTr="000D1635">
        <w:trPr>
          <w:trHeight w:val="95"/>
        </w:trPr>
        <w:tc>
          <w:tcPr>
            <w:tcW w:w="5778" w:type="dxa"/>
            <w:shd w:val="clear" w:color="auto" w:fill="auto"/>
          </w:tcPr>
          <w:p w14:paraId="552EA99C"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IV Российская империя в XIX – начале ХХ вв.</w:t>
            </w:r>
          </w:p>
        </w:tc>
        <w:tc>
          <w:tcPr>
            <w:tcW w:w="4644" w:type="dxa"/>
            <w:shd w:val="clear" w:color="auto" w:fill="auto"/>
          </w:tcPr>
          <w:p w14:paraId="7A2D9757"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10</w:t>
            </w:r>
          </w:p>
        </w:tc>
      </w:tr>
    </w:tbl>
    <w:p w14:paraId="102C6BBA" w14:textId="7F4CBABC" w:rsidR="00860A2D"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3DA4CCA9" w14:textId="63714C9E" w:rsidR="00FB2DD0" w:rsidRPr="00FB2DD0" w:rsidRDefault="00FB2DD0" w:rsidP="00384715">
      <w:pPr>
        <w:widowControl w:val="0"/>
        <w:suppressAutoHyphens/>
        <w:spacing w:after="200" w:line="240" w:lineRule="auto"/>
        <w:ind w:firstLine="709"/>
        <w:contextualSpacing/>
        <w:jc w:val="both"/>
        <w:rPr>
          <w:rFonts w:ascii="Times New Roman" w:eastAsia="Calibri" w:hAnsi="Times New Roman"/>
          <w:i/>
          <w:sz w:val="24"/>
          <w:szCs w:val="28"/>
          <w:lang w:eastAsia="zh-CN"/>
        </w:rPr>
      </w:pPr>
      <w:r w:rsidRPr="00FB2DD0">
        <w:rPr>
          <w:rFonts w:ascii="Times New Roman" w:eastAsia="Calibri" w:hAnsi="Times New Roman"/>
          <w:i/>
          <w:sz w:val="24"/>
          <w:szCs w:val="28"/>
          <w:lang w:eastAsia="zh-CN"/>
        </w:rPr>
        <w:t>*Учитель-предметник в тематическом планировании корректирует количество часов в зависимости от своего тематического распределения разделов.</w:t>
      </w:r>
    </w:p>
    <w:p w14:paraId="113E73EB" w14:textId="77777777" w:rsidR="00FB2DD0"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132D6A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Систематизация.</w:t>
      </w:r>
    </w:p>
    <w:p w14:paraId="506BF45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14:paraId="5888A8A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Русь и соседние племена, государства, народы: характер отношений, политика первых русских князей. </w:t>
      </w:r>
    </w:p>
    <w:p w14:paraId="0DBC12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Внешние угрозы русским землям в XIII в., противостояние агрессии.</w:t>
      </w:r>
    </w:p>
    <w:p w14:paraId="0321527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Борьба русских земель против зависимости от Орды (XIV–XV вв.).</w:t>
      </w:r>
    </w:p>
    <w:p w14:paraId="3064860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Объединение русских земель вокруг Москвы (XV–XVI вв.).</w:t>
      </w:r>
    </w:p>
    <w:p w14:paraId="1B759C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законодательства в едином Русском (Российском) государстве  (XV–XVII вв.). </w:t>
      </w:r>
    </w:p>
    <w:p w14:paraId="0A0B27B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и укрепление российского самодержавия (XV–XVIII вв.).</w:t>
      </w:r>
    </w:p>
    <w:p w14:paraId="68FECF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Земские соборы, их роль в истории России (XVI–XVII вв.).</w:t>
      </w:r>
    </w:p>
    <w:p w14:paraId="126A3FC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Процесс закрепощения крестьян (XV–XVII вв.). </w:t>
      </w:r>
    </w:p>
    <w:p w14:paraId="111E9C6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Социальные выступления в России в XVII – начале XХ в.</w:t>
      </w:r>
    </w:p>
    <w:p w14:paraId="5E63CC3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Черты Нового времени в экономическом развитии России в XVII–XVIII вв. </w:t>
      </w:r>
    </w:p>
    <w:p w14:paraId="359EA39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Внешняя политика России в XVIII–XIX вв. Борьба России за выход  к Балтийскому и Черному морям. Русско-турецкие войны (XVIII–XIX вв.).</w:t>
      </w:r>
    </w:p>
    <w:p w14:paraId="21F7900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Крестьянский вопрос и попытки его решения в России в XIX в.</w:t>
      </w:r>
    </w:p>
    <w:p w14:paraId="315C6BA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и общество в России в XVIII – начале XX в.: самодержавная монархия, эволюция отношений. </w:t>
      </w:r>
    </w:p>
    <w:p w14:paraId="4199BD3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Великие реформы 1860–1870-х гг.: новые перспективы. </w:t>
      </w:r>
    </w:p>
    <w:p w14:paraId="41FD4DA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Индустриальное развитие и модернизационные процессы и России  в XIX – начале XX в. </w:t>
      </w:r>
    </w:p>
    <w:p w14:paraId="2D9A16D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Российские первооткрыватели, ученые, изобретатели XVII – начала ХХ в.: место в истории России и всемирной истории. </w:t>
      </w:r>
    </w:p>
    <w:p w14:paraId="0B6A9E3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64B38494" w14:textId="77777777"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14440CE8" w14:textId="4D5151FC" w:rsidR="00860A2D" w:rsidRPr="00384715" w:rsidRDefault="00860A2D"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Планируемые результаты освоения программы по истории на уро</w:t>
      </w:r>
      <w:r w:rsidR="00767933" w:rsidRPr="00384715">
        <w:rPr>
          <w:rFonts w:ascii="Times New Roman" w:eastAsia="Calibri" w:hAnsi="Times New Roman"/>
          <w:b/>
          <w:sz w:val="24"/>
          <w:szCs w:val="28"/>
          <w:lang w:eastAsia="zh-CN"/>
        </w:rPr>
        <w:t>вне среднего общего образования</w:t>
      </w:r>
    </w:p>
    <w:p w14:paraId="43C30870" w14:textId="77777777"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11AFD5DC" w14:textId="1501961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положениях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14:paraId="21AC0788" w14:textId="7D3765C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14:paraId="5FA99F2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 гражданского воспитания: </w:t>
      </w:r>
    </w:p>
    <w:p w14:paraId="094AB41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сложившихся в российской истории традиций гражданского служения Отечеству; </w:t>
      </w:r>
    </w:p>
    <w:p w14:paraId="11EACC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гражданской позиции обучающегося как активного  и </w:t>
      </w:r>
      <w:r w:rsidRPr="00384715">
        <w:rPr>
          <w:rFonts w:ascii="Times New Roman" w:eastAsia="Calibri" w:hAnsi="Times New Roman"/>
          <w:sz w:val="24"/>
          <w:szCs w:val="28"/>
          <w:lang w:eastAsia="zh-CN"/>
        </w:rPr>
        <w:lastRenderedPageBreak/>
        <w:t xml:space="preserve">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77B0C8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традиционных национальных, общечеловеческих гуманистических  и демократических ценностей; </w:t>
      </w:r>
    </w:p>
    <w:p w14:paraId="541B5A8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14:paraId="386C543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2EE8A3A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взаимодействовать с социальными институтами в соответствии  с их функциями и назначением; </w:t>
      </w:r>
    </w:p>
    <w:p w14:paraId="2DDAB19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к гуманитарной и волонтерской деятельности; </w:t>
      </w:r>
    </w:p>
    <w:p w14:paraId="39DC57C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2) патриотического воспитания: </w:t>
      </w:r>
    </w:p>
    <w:p w14:paraId="552070A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588E2D6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616FA7F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идейная убежденность, готовность к служению Отечеству и его защите, ответственность за его судьбу;</w:t>
      </w:r>
    </w:p>
    <w:p w14:paraId="138CBF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3) духовно-нравственного воспитания: </w:t>
      </w:r>
    </w:p>
    <w:p w14:paraId="199F21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08E391A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нравственного сознания, этического поведения;</w:t>
      </w:r>
    </w:p>
    <w:p w14:paraId="1D57702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3E75B89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значения личного вклада в построение устойчивого будущего;</w:t>
      </w:r>
    </w:p>
    <w:p w14:paraId="45377CC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CBBBFA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4) эстетического воспитания: </w:t>
      </w:r>
    </w:p>
    <w:p w14:paraId="49B45B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исторически сложившемся культурном многообразии своей страны и мира; </w:t>
      </w:r>
    </w:p>
    <w:p w14:paraId="271AFB1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1201D4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580F871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14:paraId="66BEE2A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44095A2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5) физического воспитания: </w:t>
      </w:r>
    </w:p>
    <w:p w14:paraId="35D4B3A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формирование ценностного отношения к жизни и здоровью; </w:t>
      </w:r>
    </w:p>
    <w:p w14:paraId="3BFD08E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осознание ценности жизни и необходимости ее сохранения; </w:t>
      </w:r>
    </w:p>
    <w:p w14:paraId="754C3E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08FBC7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своему здоровью и установка на здоровый образ жизни; </w:t>
      </w:r>
    </w:p>
    <w:p w14:paraId="3E150B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6) трудового воспитания: </w:t>
      </w:r>
    </w:p>
    <w:p w14:paraId="486CB4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понимание на основе знания истории значения трудовой деятельности  как источника развития человека и общества; </w:t>
      </w:r>
    </w:p>
    <w:p w14:paraId="0D4CBA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уважение к труду и результатам трудовой деятельности человека;</w:t>
      </w:r>
    </w:p>
    <w:p w14:paraId="539C590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 разнообразии существовавших в прошлом и современных профессий; </w:t>
      </w:r>
    </w:p>
    <w:p w14:paraId="3010642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формирование интереса к различным сферам профессиональной деятельности;</w:t>
      </w:r>
    </w:p>
    <w:p w14:paraId="7FDEA9E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совершать осознанный выбор будущей профессии и реализовывать собственные жизненные планы; </w:t>
      </w:r>
    </w:p>
    <w:p w14:paraId="1C298B5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мотивация и способность к самообразованию на протяжении всей жизни; </w:t>
      </w:r>
    </w:p>
    <w:p w14:paraId="00D362E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7) экологического воспитания: </w:t>
      </w:r>
    </w:p>
    <w:p w14:paraId="4885C04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исторического опыта взаимодействия людей с природной средой, его позитивных и негативных проявлений; </w:t>
      </w:r>
    </w:p>
    <w:p w14:paraId="4E2F7DB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экологической культуры, понимание влияния социально</w:t>
      </w:r>
      <w:r w:rsidRPr="00384715">
        <w:rPr>
          <w:rFonts w:ascii="Times New Roman" w:eastAsia="Calibri" w:hAnsi="Times New Roman"/>
          <w:sz w:val="24"/>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14:paraId="0EF7248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активное неприятие действий, приносящих вред окружающей природной  и социальной среде; </w:t>
      </w:r>
    </w:p>
    <w:p w14:paraId="3A40643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8) ценности научного познания: </w:t>
      </w:r>
    </w:p>
    <w:p w14:paraId="5350AB4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14:paraId="58C6B55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14:paraId="5A2733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14:paraId="2CF93D9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мотивация к дальнейшему, в том числе профессиональному, изучению истории.</w:t>
      </w:r>
    </w:p>
    <w:p w14:paraId="70BCB8D2" w14:textId="72711D5A"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14:paraId="130B50DE" w14:textId="533AB528"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2A22CD" w14:textId="08FDC6A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14:paraId="4F85D74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формулировать проблему, вопрос, требующий решения; </w:t>
      </w:r>
    </w:p>
    <w:p w14:paraId="5C9FCF1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разрабатывать план решения проблемы с учетом анализа имеющихся материальных и нематериальных ресурсов; </w:t>
      </w:r>
    </w:p>
    <w:p w14:paraId="79D7EC6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систематизировать и обобщать исторические факты (в форме таблиц, схем, диаграмм и других); </w:t>
      </w:r>
    </w:p>
    <w:p w14:paraId="6B9550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характерные признаки исторических явлений; </w:t>
      </w:r>
    </w:p>
    <w:p w14:paraId="5A32056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раскрывать причинно-следственные связи событий прошлого и настоящего;</w:t>
      </w:r>
    </w:p>
    <w:p w14:paraId="4C05EA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сравнивать события, ситуации, определяя основания для сравнения, выявляя общие черты и различия; </w:t>
      </w:r>
    </w:p>
    <w:p w14:paraId="19FA7A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формулировать и обосновывать выводы.</w:t>
      </w:r>
    </w:p>
    <w:p w14:paraId="39372AAC" w14:textId="639BC70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146CCD1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14:paraId="2D05E06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владеть ключевыми научными понятиями и методами работы с исторической информацией; </w:t>
      </w:r>
    </w:p>
    <w:p w14:paraId="557F77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14:paraId="162AD5D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045A640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создавать тексты в различных форматах с учетом назначения информации  и целевой аудитории; </w:t>
      </w:r>
    </w:p>
    <w:p w14:paraId="1ABC795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14:paraId="4B8726A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14:paraId="1AE231F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72A419D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1C8014AA" w14:textId="5934690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умения работать  с информацией как часть познавательных универсальных учебных действий:</w:t>
      </w:r>
    </w:p>
    <w:p w14:paraId="78A583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00A7BD6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14:paraId="3E1B06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рассматривать комплексы источников, выявляя совпадения и различия  их свидетельств; </w:t>
      </w:r>
    </w:p>
    <w:p w14:paraId="2DE4422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14:paraId="28CBAC7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28A4FFB8" w14:textId="7C8E818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общения как часть коммуникативных универсальных учебных действий: </w:t>
      </w:r>
    </w:p>
    <w:p w14:paraId="5CF2F4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особенности взаимодействия людей в исторических обществах  и современном мире; </w:t>
      </w:r>
    </w:p>
    <w:p w14:paraId="6F8E8DB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14:paraId="4ADF426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выражать и аргументировать свою точку зрения в устном высказывании, письменном тексте; </w:t>
      </w:r>
    </w:p>
    <w:p w14:paraId="720347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владеть способами общения и конструктивного взаимодействия,  в том числе межкультурного, в школе и социальном окружении.</w:t>
      </w:r>
    </w:p>
    <w:p w14:paraId="02E484E5" w14:textId="26CEEB09"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совместной деятельности: </w:t>
      </w:r>
    </w:p>
    <w:p w14:paraId="13CAE749"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14:paraId="6A17A7CC"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288D2A82"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определять свое участие в общей работе и координировать свои действия  с другими </w:t>
      </w:r>
      <w:r w:rsidRPr="00384715">
        <w:rPr>
          <w:rFonts w:ascii="Times New Roman" w:eastAsia="Calibri" w:hAnsi="Times New Roman"/>
          <w:sz w:val="24"/>
          <w:szCs w:val="28"/>
          <w:lang w:eastAsia="zh-CN"/>
        </w:rPr>
        <w:lastRenderedPageBreak/>
        <w:t xml:space="preserve">членами команды; </w:t>
      </w:r>
    </w:p>
    <w:p w14:paraId="4AA47832"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оценивать полученные результаты и свой вклад в общую работу.</w:t>
      </w:r>
    </w:p>
    <w:p w14:paraId="22A3EE22" w14:textId="0DAA972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умения самоорганизации  как части регулятивных универсальных учебных действий:</w:t>
      </w:r>
    </w:p>
    <w:p w14:paraId="05F34B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проблему, задачи, требующие решения; </w:t>
      </w:r>
    </w:p>
    <w:p w14:paraId="619B636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план действий, определять способ решения; </w:t>
      </w:r>
    </w:p>
    <w:p w14:paraId="2140DE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последовательно реализовывать намеченный план действий. </w:t>
      </w:r>
    </w:p>
    <w:p w14:paraId="50A69E4A" w14:textId="261CD46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14:paraId="231359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самоконтроль, рефлексию и самооценку полученных результатов; </w:t>
      </w:r>
    </w:p>
    <w:p w14:paraId="3854847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коррективы в свою работу с учетом установленных ошибок, возникших трудностей; </w:t>
      </w:r>
    </w:p>
    <w:p w14:paraId="1D6B49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14:paraId="37EC1C1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признавать свое право и право других на ошибки; </w:t>
      </w:r>
    </w:p>
    <w:p w14:paraId="77FF254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конструктивные предложения для совместного решения учебных задач, проблем. </w:t>
      </w:r>
    </w:p>
    <w:p w14:paraId="1245FD19" w14:textId="40571C7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Предметные результаты изучения предмета «</w:t>
      </w:r>
      <w:r w:rsidR="00FB2DD0" w:rsidRPr="00384715">
        <w:rPr>
          <w:rFonts w:ascii="Times New Roman" w:eastAsia="Calibri" w:hAnsi="Times New Roman"/>
          <w:sz w:val="24"/>
          <w:szCs w:val="28"/>
          <w:lang w:eastAsia="zh-CN"/>
        </w:rPr>
        <w:t>История» на</w:t>
      </w:r>
      <w:r w:rsidRPr="00384715">
        <w:rPr>
          <w:rFonts w:ascii="Times New Roman" w:eastAsia="Calibri" w:hAnsi="Times New Roman"/>
          <w:sz w:val="24"/>
          <w:szCs w:val="28"/>
          <w:lang w:eastAsia="zh-CN"/>
        </w:rPr>
        <w:t xml:space="preserve"> углубленном уровне согласно требованиям </w:t>
      </w:r>
      <w:r w:rsidRPr="00384715">
        <w:rPr>
          <w:rFonts w:ascii="Times New Roman" w:eastAsia="Calibri" w:hAnsi="Times New Roman"/>
          <w:sz w:val="24"/>
          <w:szCs w:val="28"/>
          <w:lang w:eastAsia="en-US"/>
        </w:rPr>
        <w:t>ФГОС СОО</w:t>
      </w:r>
      <w:r w:rsidRPr="00384715">
        <w:rPr>
          <w:rFonts w:ascii="Times New Roman" w:eastAsia="Calibri" w:hAnsi="Times New Roman"/>
          <w:sz w:val="24"/>
          <w:szCs w:val="28"/>
          <w:lang w:eastAsia="zh-CN"/>
        </w:rPr>
        <w:t xml:space="preserve"> должны отражать: требования к результатам освоения базового курса и дополнительные </w:t>
      </w:r>
      <w:r w:rsidR="00FB2DD0" w:rsidRPr="00384715">
        <w:rPr>
          <w:rFonts w:ascii="Times New Roman" w:eastAsia="Calibri" w:hAnsi="Times New Roman"/>
          <w:sz w:val="24"/>
          <w:szCs w:val="28"/>
          <w:lang w:eastAsia="zh-CN"/>
        </w:rPr>
        <w:t>требования к</w:t>
      </w:r>
      <w:r w:rsidRPr="00384715">
        <w:rPr>
          <w:rFonts w:ascii="Times New Roman" w:eastAsia="Calibri" w:hAnsi="Times New Roman"/>
          <w:sz w:val="24"/>
          <w:szCs w:val="28"/>
          <w:lang w:eastAsia="zh-CN"/>
        </w:rPr>
        <w:t xml:space="preserve"> результатам освоения углубленного курса.</w:t>
      </w:r>
    </w:p>
    <w:p w14:paraId="220B5591" w14:textId="33B9663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Требования к предметным результатам освоения базового курса истории отража</w:t>
      </w:r>
      <w:r w:rsidR="00384715" w:rsidRPr="00384715">
        <w:rPr>
          <w:rFonts w:ascii="Times New Roman" w:eastAsia="Calibri" w:hAnsi="Times New Roman"/>
          <w:sz w:val="24"/>
          <w:szCs w:val="28"/>
          <w:lang w:eastAsia="zh-CN"/>
        </w:rPr>
        <w:t>ют</w:t>
      </w:r>
      <w:r w:rsidRPr="00384715">
        <w:rPr>
          <w:rFonts w:ascii="Times New Roman" w:eastAsia="Calibri" w:hAnsi="Times New Roman"/>
          <w:sz w:val="24"/>
          <w:szCs w:val="28"/>
          <w:lang w:eastAsia="zh-CN"/>
        </w:rPr>
        <w:t>:</w:t>
      </w:r>
    </w:p>
    <w:p w14:paraId="27DE58F8" w14:textId="42AA47E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14:paraId="1807EBE7" w14:textId="433CC09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14:paraId="02F1AD2D" w14:textId="6BE25B4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C8D49ED" w14:textId="7FFDD57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359D3E1" w14:textId="1BD4C36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Умение устанавливать причинно-следственные,</w:t>
      </w:r>
    </w:p>
    <w:p w14:paraId="482233D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632BE39C" w14:textId="6F0833A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w:t>
      </w:r>
      <w:r w:rsidRPr="00384715">
        <w:rPr>
          <w:rFonts w:ascii="Times New Roman" w:eastAsia="Calibri" w:hAnsi="Times New Roman"/>
          <w:sz w:val="24"/>
          <w:szCs w:val="28"/>
          <w:lang w:eastAsia="zh-CN"/>
        </w:rPr>
        <w:lastRenderedPageBreak/>
        <w:t>привлекать контекстную информацию при работе с историческими источниками.</w:t>
      </w:r>
    </w:p>
    <w:p w14:paraId="25C7BCAD" w14:textId="4DEF11CA"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A9E0CFD" w14:textId="37E372C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14:paraId="1C654571" w14:textId="728AA27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7425B98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64B095E" w14:textId="058B798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7B3444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1) по учебному курсу «История России»:</w:t>
      </w:r>
    </w:p>
    <w:p w14:paraId="634F053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накануне Первой мировой войны. Ход военных действий. Власть, общество, экономика, культура. Предпосылки революции.</w:t>
      </w:r>
    </w:p>
    <w:p w14:paraId="6987523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769D5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023FFB8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BA1202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F5AE47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7CFB7C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2) по учебному курсу «Всеобщая история»:</w:t>
      </w:r>
    </w:p>
    <w:p w14:paraId="56E3269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накануне Первой мировой войны. Первая мировая война: причины, участники, основные события, результаты. Власть и общество.</w:t>
      </w:r>
    </w:p>
    <w:p w14:paraId="634C59C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Pr="00384715">
        <w:rPr>
          <w:rFonts w:ascii="Times New Roman" w:eastAsia="Calibri" w:hAnsi="Times New Roman"/>
          <w:sz w:val="24"/>
          <w:szCs w:val="28"/>
          <w:lang w:eastAsia="zh-CN"/>
        </w:rPr>
        <w:lastRenderedPageBreak/>
        <w:t xml:space="preserve">агрессора». Культурное развитие. </w:t>
      </w:r>
    </w:p>
    <w:p w14:paraId="031D08D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причины, участники, основные сражения, итоги.</w:t>
      </w:r>
    </w:p>
    <w:p w14:paraId="0BE959B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Власть и общество в годы войны. Решающий вклад СССР в Победу.</w:t>
      </w:r>
    </w:p>
    <w:p w14:paraId="1223255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95B2D2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Современный мир: глобализация и деглобализация. Геополитический кризис 2022 г. и его влияние на мировую систему.</w:t>
      </w:r>
    </w:p>
    <w:p w14:paraId="69DFACC8" w14:textId="23970C9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14:paraId="44F46FFD" w14:textId="36FA16D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с древнейших времен до настоящего времени.</w:t>
      </w:r>
    </w:p>
    <w:p w14:paraId="707915FF" w14:textId="10B7B645"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704DD6B6" w14:textId="535D954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753306B7" w14:textId="610CB5FC"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41958B66" w14:textId="6C4A135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14:paraId="211197B5" w14:textId="3084C03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AF5B174" w14:textId="0075F72C"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EA5798A" w14:textId="2A0C100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 xml:space="preserve">К концу обучения в 10 классе обучающийся получит </w:t>
      </w:r>
      <w:r w:rsidRPr="00384715">
        <w:rPr>
          <w:rFonts w:ascii="Times New Roman" w:eastAsia="Calibri" w:hAnsi="Times New Roman"/>
          <w:sz w:val="24"/>
          <w:szCs w:val="28"/>
          <w:lang w:eastAsia="zh-CN"/>
        </w:rPr>
        <w:t xml:space="preserve">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по отдельным темам программы по истории:</w:t>
      </w:r>
    </w:p>
    <w:p w14:paraId="2D34B17F" w14:textId="4B8E8AE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1914–1945 гг.</w:t>
      </w:r>
    </w:p>
    <w:p w14:paraId="598A337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5E576B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14:paraId="6F08D2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14:paraId="408442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2CFDB8F1" w14:textId="3C412F8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1CACB8D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93BC7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14:paraId="7571B54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1914–1945 гг., составлять описание наиболее известных памятников культуры;</w:t>
      </w:r>
    </w:p>
    <w:p w14:paraId="26451B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характеризовать взаимное влияние культуры России и культуры зарубежных стран, </w:t>
      </w:r>
      <w:r w:rsidRPr="00384715">
        <w:rPr>
          <w:rFonts w:ascii="Times New Roman" w:eastAsia="Calibri" w:hAnsi="Times New Roman"/>
          <w:sz w:val="24"/>
          <w:szCs w:val="28"/>
          <w:lang w:eastAsia="zh-CN"/>
        </w:rPr>
        <w:lastRenderedPageBreak/>
        <w:t>вклад российских ученых и деятелей культуры в мировую науку и культуру.</w:t>
      </w:r>
    </w:p>
    <w:p w14:paraId="443DA159" w14:textId="4D6A1E4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0B63999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070904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7FFB0AF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5CE0388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20E5D06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и зарубежных стран 1914–1945 гг.</w:t>
      </w:r>
    </w:p>
    <w:p w14:paraId="2B784008" w14:textId="01ADCC7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3F3D331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9DEF9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1914–1945 гг.;</w:t>
      </w:r>
    </w:p>
    <w:p w14:paraId="6A0E5B3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1914–1945 гг.;</w:t>
      </w:r>
    </w:p>
    <w:p w14:paraId="43CECD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и всеобщей истории  1914–1945 гг., используемые учеными-историками;</w:t>
      </w:r>
    </w:p>
    <w:p w14:paraId="6FC1176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5DACE3D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CAD021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2435666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2FA531B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1914–1945 гг.</w:t>
      </w:r>
    </w:p>
    <w:p w14:paraId="6F700B58" w14:textId="550B21E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1914–1945 гг.</w:t>
      </w:r>
    </w:p>
    <w:p w14:paraId="38702A1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20B058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1914–1945 гг.;</w:t>
      </w:r>
    </w:p>
    <w:p w14:paraId="3BDFD1B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1914–1945 гг. события, явления, процессы, факты и мнения;</w:t>
      </w:r>
    </w:p>
    <w:p w14:paraId="147DA39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14:paraId="32F8A0B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1914–1945 гг.;</w:t>
      </w:r>
    </w:p>
    <w:p w14:paraId="073B02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7DDA9BF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w:t>
      </w:r>
      <w:r w:rsidRPr="00384715">
        <w:rPr>
          <w:rFonts w:ascii="Times New Roman" w:eastAsia="Calibri" w:hAnsi="Times New Roman"/>
          <w:sz w:val="24"/>
          <w:szCs w:val="28"/>
          <w:lang w:eastAsia="zh-CN"/>
        </w:rPr>
        <w:lastRenderedPageBreak/>
        <w:t xml:space="preserve">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14:paraId="469D716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14:paraId="211431D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1EC8F28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1914–1945 гг. устанавливать исторические аналогии.</w:t>
      </w:r>
    </w:p>
    <w:p w14:paraId="1E0BF9D6" w14:textId="742FB1D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C7C385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48A6B3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5D4143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2BCA49A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0A77563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14:paraId="1F32723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D5373D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359058E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14:paraId="7DB030C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6B4BEA01" w14:textId="2226632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A5D0CB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EBCC48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знаний по истории России и всеобщей истории 1914–1945 гг. критически </w:t>
      </w:r>
      <w:r w:rsidRPr="00384715">
        <w:rPr>
          <w:rFonts w:ascii="Times New Roman" w:eastAsia="Calibri" w:hAnsi="Times New Roman"/>
          <w:sz w:val="24"/>
          <w:szCs w:val="28"/>
          <w:lang w:eastAsia="zh-CN"/>
        </w:rPr>
        <w:lastRenderedPageBreak/>
        <w:t>оценивать полученную извне социальную информацию;</w:t>
      </w:r>
    </w:p>
    <w:p w14:paraId="6ACC744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0952C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14:paraId="35E81F1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14:paraId="24FD7D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2BBC41BF" w14:textId="690DF8F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К концу обучения в 11 классе обучающийся</w:t>
      </w:r>
      <w:r w:rsidRPr="00384715">
        <w:rPr>
          <w:rFonts w:ascii="Times New Roman" w:eastAsia="Calibri" w:hAnsi="Times New Roman"/>
          <w:sz w:val="24"/>
          <w:szCs w:val="28"/>
          <w:lang w:eastAsia="zh-CN"/>
        </w:rPr>
        <w:t xml:space="preserve"> </w:t>
      </w:r>
      <w:r w:rsidRPr="00384715">
        <w:rPr>
          <w:rFonts w:ascii="Times New Roman" w:eastAsia="Calibri" w:hAnsi="Times New Roman"/>
          <w:b/>
          <w:sz w:val="24"/>
          <w:szCs w:val="28"/>
          <w:lang w:eastAsia="zh-CN"/>
        </w:rPr>
        <w:t>получит</w:t>
      </w:r>
      <w:r w:rsidRPr="00384715">
        <w:rPr>
          <w:rFonts w:ascii="Times New Roman" w:eastAsia="Calibri" w:hAnsi="Times New Roman"/>
          <w:sz w:val="24"/>
          <w:szCs w:val="28"/>
          <w:lang w:eastAsia="zh-CN"/>
        </w:rPr>
        <w:t xml:space="preserve"> 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по отдельным темам программы по истории:</w:t>
      </w:r>
    </w:p>
    <w:p w14:paraId="70330943" w14:textId="1AD634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1945–2022 гг.</w:t>
      </w:r>
    </w:p>
    <w:p w14:paraId="70F7371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70A436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14:paraId="3FC8A7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14:paraId="0FD288F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1ADDA3FB" w14:textId="25597C4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43E8A0C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E6C24B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14:paraId="25CA66F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1945–2022 гг., составлять описание наиболее известных памятников культуры;</w:t>
      </w:r>
    </w:p>
    <w:p w14:paraId="60DBDDD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DD9E348" w14:textId="40F98A0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5AF1361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72B60B9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4CE69E6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4656CDD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0B24CDA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и зарубежных стран 1945–2022 гг.</w:t>
      </w:r>
    </w:p>
    <w:p w14:paraId="1DF2AA95" w14:textId="49D2E00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0186D5F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CCB5BA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1945–2022 гг.;</w:t>
      </w:r>
    </w:p>
    <w:p w14:paraId="1087868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1945–2022 гг.;</w:t>
      </w:r>
    </w:p>
    <w:p w14:paraId="3A41009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и всеобщей истории  1945–2022 гг., используемые учеными-историками;</w:t>
      </w:r>
    </w:p>
    <w:p w14:paraId="6AC04F4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соотносить события истории России, региона, других стран с основными периодами </w:t>
      </w:r>
      <w:r w:rsidRPr="00384715">
        <w:rPr>
          <w:rFonts w:ascii="Times New Roman" w:eastAsia="Calibri" w:hAnsi="Times New Roman"/>
          <w:sz w:val="24"/>
          <w:szCs w:val="28"/>
          <w:lang w:eastAsia="zh-CN"/>
        </w:rPr>
        <w:lastRenderedPageBreak/>
        <w:t>истории России и всеобщей истории 1945–2022 гг., соотносить события истории родного края, истории России и зарубежных стран 1945–2022 гг.;</w:t>
      </w:r>
    </w:p>
    <w:p w14:paraId="6EAE0B3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5F2290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561DEEB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555B497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1945–2022 гг.</w:t>
      </w:r>
    </w:p>
    <w:p w14:paraId="2A1DCDB8" w14:textId="187DDA4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1945–2022 гг.</w:t>
      </w:r>
    </w:p>
    <w:p w14:paraId="5469D8D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7BB1B25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1945–2022 гг.;</w:t>
      </w:r>
    </w:p>
    <w:p w14:paraId="6B145AF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1945–2022 гг. события, явления, процессы, факты и мнения;</w:t>
      </w:r>
    </w:p>
    <w:p w14:paraId="06F2DD8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14:paraId="2E281F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1945–2022 гг.;</w:t>
      </w:r>
    </w:p>
    <w:p w14:paraId="54451EA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7AB656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14:paraId="401682D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14:paraId="3AA6BD3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29B6910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1945–2022 гг. устанавливать исторические аналогии.</w:t>
      </w:r>
    </w:p>
    <w:p w14:paraId="5BE74290" w14:textId="549E694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51F179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7DEB33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w:t>
      </w:r>
      <w:r w:rsidRPr="00384715">
        <w:rPr>
          <w:rFonts w:ascii="Times New Roman" w:eastAsia="Calibri" w:hAnsi="Times New Roman"/>
          <w:sz w:val="24"/>
          <w:szCs w:val="28"/>
          <w:lang w:eastAsia="zh-CN"/>
        </w:rPr>
        <w:lastRenderedPageBreak/>
        <w:t>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758D269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430DFC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0A996A1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14:paraId="3A86D5C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1C532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6531289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14:paraId="29EEC26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47A4E74C" w14:textId="1DE855C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C4A2E7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4E48B1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14:paraId="2EB94D6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15DBEE1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14:paraId="3148E71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14:paraId="54D6C3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4E2977D5" w14:textId="25BB8954"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27E705B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14:paraId="64D20C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93942D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14:paraId="54C6DB7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устанавливать причинно-следственные связи, связанные с участием России  в </w:t>
      </w:r>
      <w:r w:rsidRPr="00384715">
        <w:rPr>
          <w:rFonts w:ascii="Times New Roman" w:eastAsia="Calibri" w:hAnsi="Times New Roman"/>
          <w:sz w:val="24"/>
          <w:szCs w:val="28"/>
          <w:lang w:eastAsia="zh-CN"/>
        </w:rPr>
        <w:lastRenderedPageBreak/>
        <w:t>мировых политических и социально-экономических процессах с древнейших времен до 1914 г.;</w:t>
      </w:r>
    </w:p>
    <w:p w14:paraId="6BDF6E5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75995D04" w14:textId="63E6B46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1792591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46FA95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2ABFF8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14:paraId="21B2B8D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06912D3" w14:textId="54DAB2F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3A040D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89559C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24A2673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055D56E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68DAE9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с древнейших времен до 1914 г.</w:t>
      </w:r>
    </w:p>
    <w:p w14:paraId="3142856F" w14:textId="772DB6F4"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14:paraId="6005BE0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757F00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14:paraId="63A116E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с древнейших времен до 1914 г.;</w:t>
      </w:r>
    </w:p>
    <w:p w14:paraId="35F9C47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с древнейших времен  до 1914 г., используемые учеными-историками;</w:t>
      </w:r>
    </w:p>
    <w:p w14:paraId="49F2C37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0140F1C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3388922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195B856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6718F42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14:paraId="435C564D" w14:textId="780E3F2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1914 г.</w:t>
      </w:r>
    </w:p>
    <w:p w14:paraId="4867920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858F5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называть характерные, существенные признаки событий, процессов, явлений </w:t>
      </w:r>
      <w:r w:rsidRPr="00384715">
        <w:rPr>
          <w:rFonts w:ascii="Times New Roman" w:eastAsia="Calibri" w:hAnsi="Times New Roman"/>
          <w:sz w:val="24"/>
          <w:szCs w:val="28"/>
          <w:lang w:eastAsia="zh-CN"/>
        </w:rPr>
        <w:lastRenderedPageBreak/>
        <w:t>истории России с древнейших времен до 1914 г.;</w:t>
      </w:r>
    </w:p>
    <w:p w14:paraId="17CFE24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с древнейших времен  до 1914 г. события, явления, процессы, факты и мнения;</w:t>
      </w:r>
    </w:p>
    <w:p w14:paraId="1D27C9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14:paraId="1A7896A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с древнейших времен до 1914 г.;</w:t>
      </w:r>
    </w:p>
    <w:p w14:paraId="1F385D4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506074F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14:paraId="1F741CB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14:paraId="447DA0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22924E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с древнейших времен до 1914 г. устанавливать исторические аналогии.</w:t>
      </w:r>
    </w:p>
    <w:p w14:paraId="61EABCDA" w14:textId="2064B35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055BE0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0BF3D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339F87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0A1AE2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4471E40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046ED1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1C0161F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7C1740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публично представлять результаты проектной и учебно-исследовательской деятельности.</w:t>
      </w:r>
    </w:p>
    <w:p w14:paraId="230ABD70" w14:textId="7709AE7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6E12481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E6411A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14:paraId="70067DE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418C3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14:paraId="0520961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24A47403" w14:textId="576BBAB0" w:rsidR="008308B8" w:rsidRPr="00055317" w:rsidRDefault="00860A2D" w:rsidP="00055317">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0F0A2784" w14:textId="77777777" w:rsidR="008308B8" w:rsidRDefault="008308B8" w:rsidP="00860A2D">
      <w:pPr>
        <w:spacing w:after="0" w:line="240" w:lineRule="auto"/>
        <w:ind w:left="720"/>
        <w:contextualSpacing/>
        <w:jc w:val="center"/>
        <w:rPr>
          <w:rFonts w:ascii="Times New Roman" w:eastAsia="Calibri" w:hAnsi="Times New Roman"/>
          <w:b/>
          <w:sz w:val="24"/>
          <w:szCs w:val="24"/>
          <w:lang w:eastAsia="en-US"/>
        </w:rPr>
      </w:pPr>
    </w:p>
    <w:p w14:paraId="27C2AFDF" w14:textId="77777777" w:rsidR="00A0320A" w:rsidRDefault="00A0320A" w:rsidP="00860A2D">
      <w:pPr>
        <w:spacing w:after="0" w:line="240" w:lineRule="auto"/>
        <w:ind w:left="720"/>
        <w:contextualSpacing/>
        <w:jc w:val="center"/>
        <w:rPr>
          <w:rFonts w:ascii="Times New Roman" w:eastAsia="Calibri" w:hAnsi="Times New Roman"/>
          <w:b/>
          <w:sz w:val="24"/>
          <w:szCs w:val="24"/>
          <w:lang w:eastAsia="en-US"/>
        </w:rPr>
      </w:pPr>
    </w:p>
    <w:p w14:paraId="5F23CCBF" w14:textId="77777777" w:rsidR="00A0320A" w:rsidRDefault="00A0320A" w:rsidP="00860A2D">
      <w:pPr>
        <w:spacing w:after="0" w:line="240" w:lineRule="auto"/>
        <w:ind w:left="720"/>
        <w:contextualSpacing/>
        <w:jc w:val="center"/>
        <w:rPr>
          <w:rFonts w:ascii="Times New Roman" w:eastAsia="Calibri" w:hAnsi="Times New Roman"/>
          <w:b/>
          <w:sz w:val="24"/>
          <w:szCs w:val="24"/>
          <w:lang w:eastAsia="en-US"/>
        </w:rPr>
      </w:pPr>
    </w:p>
    <w:p w14:paraId="598B95CE" w14:textId="77777777" w:rsidR="00A0320A" w:rsidRDefault="00A0320A" w:rsidP="00860A2D">
      <w:pPr>
        <w:spacing w:after="0" w:line="240" w:lineRule="auto"/>
        <w:ind w:left="720"/>
        <w:contextualSpacing/>
        <w:jc w:val="center"/>
        <w:rPr>
          <w:rFonts w:ascii="Times New Roman" w:eastAsia="Calibri" w:hAnsi="Times New Roman"/>
          <w:b/>
          <w:sz w:val="24"/>
          <w:szCs w:val="24"/>
          <w:lang w:eastAsia="en-US"/>
        </w:rPr>
      </w:pPr>
    </w:p>
    <w:p w14:paraId="0A2B0680" w14:textId="70BB3921" w:rsidR="00860A2D" w:rsidRPr="00860A2D" w:rsidRDefault="00860A2D" w:rsidP="00860A2D">
      <w:pPr>
        <w:spacing w:after="0" w:line="240" w:lineRule="auto"/>
        <w:ind w:left="720"/>
        <w:contextualSpacing/>
        <w:jc w:val="center"/>
        <w:rPr>
          <w:rFonts w:ascii="Times New Roman" w:eastAsia="Calibri" w:hAnsi="Times New Roman"/>
          <w:b/>
          <w:sz w:val="24"/>
          <w:szCs w:val="24"/>
          <w:lang w:eastAsia="en-US"/>
        </w:rPr>
      </w:pPr>
      <w:r w:rsidRPr="00860A2D">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860A2D">
        <w:rPr>
          <w:rFonts w:ascii="Times New Roman" w:eastAsia="Calibri" w:hAnsi="Times New Roman"/>
          <w:b/>
          <w:sz w:val="24"/>
          <w:szCs w:val="24"/>
          <w:lang w:eastAsia="en-US"/>
        </w:rPr>
        <w:t>»</w:t>
      </w:r>
    </w:p>
    <w:p w14:paraId="343CE2C5" w14:textId="0106D094" w:rsidR="00A0320A" w:rsidRDefault="00860A2D" w:rsidP="00A0320A">
      <w:pPr>
        <w:spacing w:after="0" w:line="240" w:lineRule="auto"/>
        <w:ind w:left="540"/>
        <w:contextualSpacing/>
        <w:jc w:val="center"/>
        <w:rPr>
          <w:rFonts w:ascii="Times New Roman" w:eastAsia="SchoolBookSanPin" w:hAnsi="Times New Roman"/>
          <w:b/>
          <w:sz w:val="24"/>
          <w:szCs w:val="24"/>
          <w:lang w:eastAsia="en-US"/>
        </w:rPr>
      </w:pPr>
      <w:r w:rsidRPr="00860A2D">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0320A">
        <w:rPr>
          <w:rFonts w:ascii="Times New Roman" w:eastAsia="SchoolBookSanPin" w:hAnsi="Times New Roman"/>
          <w:b/>
          <w:sz w:val="24"/>
          <w:szCs w:val="24"/>
          <w:lang w:eastAsia="en-US"/>
        </w:rPr>
        <w:t xml:space="preserve"> уровень)</w:t>
      </w:r>
    </w:p>
    <w:p w14:paraId="7D7C7A14"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192B9F33" w14:textId="3329CAFD"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233EDA4" w14:textId="17CFC7AB" w:rsidR="00860A2D" w:rsidRPr="00860A2D" w:rsidRDefault="00860A2D" w:rsidP="00860A2D">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60A2D">
        <w:rPr>
          <w:rFonts w:ascii="Times New Roman" w:eastAsia="SchoolBookSanPin" w:hAnsi="Times New Roman"/>
          <w:b/>
          <w:sz w:val="24"/>
          <w:szCs w:val="24"/>
          <w:lang w:eastAsia="en-US"/>
        </w:rPr>
        <w:t>«рабочей программе учителя»</w:t>
      </w:r>
      <w:r w:rsidRPr="00860A2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96C5091" w14:textId="617381CD" w:rsidR="00055317" w:rsidRPr="00A0320A" w:rsidRDefault="00860A2D" w:rsidP="00A0320A">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860A2D" w:rsidRPr="00860A2D" w14:paraId="27773630" w14:textId="77777777" w:rsidTr="00506C47">
        <w:trPr>
          <w:trHeight w:val="575"/>
        </w:trPr>
        <w:tc>
          <w:tcPr>
            <w:tcW w:w="846" w:type="dxa"/>
          </w:tcPr>
          <w:p w14:paraId="60C86E74" w14:textId="77777777" w:rsidR="00860A2D" w:rsidRPr="00860A2D" w:rsidRDefault="00860A2D" w:rsidP="00860A2D">
            <w:pPr>
              <w:spacing w:line="237" w:lineRule="auto"/>
              <w:ind w:left="142" w:right="354" w:firstLine="96"/>
              <w:jc w:val="center"/>
              <w:rPr>
                <w:rFonts w:ascii="Times New Roman" w:hAnsi="Times New Roman"/>
                <w:lang w:eastAsia="en-US"/>
              </w:rPr>
            </w:pPr>
            <w:r w:rsidRPr="00860A2D">
              <w:rPr>
                <w:rFonts w:ascii="Times New Roman" w:hAnsi="Times New Roman"/>
                <w:lang w:eastAsia="en-US"/>
              </w:rPr>
              <w:t>№</w:t>
            </w:r>
            <w:r w:rsidRPr="00860A2D">
              <w:rPr>
                <w:rFonts w:ascii="Times New Roman" w:hAnsi="Times New Roman"/>
                <w:spacing w:val="-57"/>
                <w:lang w:eastAsia="en-US"/>
              </w:rPr>
              <w:t xml:space="preserve"> </w:t>
            </w:r>
            <w:r w:rsidRPr="00860A2D">
              <w:rPr>
                <w:rFonts w:ascii="Times New Roman" w:hAnsi="Times New Roman"/>
                <w:lang w:eastAsia="en-US"/>
              </w:rPr>
              <w:t>п/п</w:t>
            </w:r>
          </w:p>
        </w:tc>
        <w:tc>
          <w:tcPr>
            <w:tcW w:w="6237" w:type="dxa"/>
          </w:tcPr>
          <w:p w14:paraId="04423B0D" w14:textId="77777777"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Наименование</w:t>
            </w:r>
            <w:r w:rsidRPr="00860A2D">
              <w:rPr>
                <w:rFonts w:ascii="Times New Roman" w:hAnsi="Times New Roman"/>
                <w:spacing w:val="-2"/>
                <w:lang w:val="ru-RU" w:eastAsia="en-US"/>
              </w:rPr>
              <w:t xml:space="preserve"> </w:t>
            </w:r>
            <w:r w:rsidRPr="00860A2D">
              <w:rPr>
                <w:rFonts w:ascii="Times New Roman" w:hAnsi="Times New Roman"/>
                <w:lang w:val="ru-RU" w:eastAsia="en-US"/>
              </w:rPr>
              <w:t xml:space="preserve">темы </w:t>
            </w:r>
          </w:p>
          <w:p w14:paraId="7BE00C34" w14:textId="77777777"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(с учётом рабочей программы воспитания)</w:t>
            </w:r>
          </w:p>
        </w:tc>
        <w:tc>
          <w:tcPr>
            <w:tcW w:w="2568" w:type="dxa"/>
          </w:tcPr>
          <w:p w14:paraId="5D4126B8" w14:textId="77777777" w:rsidR="00860A2D" w:rsidRPr="00860A2D" w:rsidRDefault="00860A2D" w:rsidP="00860A2D">
            <w:pPr>
              <w:spacing w:line="237" w:lineRule="auto"/>
              <w:ind w:left="142" w:right="27" w:hanging="72"/>
              <w:jc w:val="center"/>
              <w:rPr>
                <w:rFonts w:ascii="Times New Roman" w:hAnsi="Times New Roman"/>
                <w:lang w:val="ru-RU" w:eastAsia="en-US"/>
              </w:rPr>
            </w:pPr>
            <w:r w:rsidRPr="00860A2D">
              <w:rPr>
                <w:rFonts w:ascii="Times New Roman" w:hAnsi="Times New Roman"/>
                <w:spacing w:val="-1"/>
                <w:lang w:val="ru-RU" w:eastAsia="en-US"/>
              </w:rPr>
              <w:t>Количество часов, отводимых на освоение каждой темы</w:t>
            </w:r>
          </w:p>
        </w:tc>
      </w:tr>
      <w:tr w:rsidR="00860A2D" w:rsidRPr="00860A2D" w14:paraId="58F5266E" w14:textId="77777777" w:rsidTr="00506C47">
        <w:trPr>
          <w:trHeight w:val="297"/>
        </w:trPr>
        <w:tc>
          <w:tcPr>
            <w:tcW w:w="846" w:type="dxa"/>
          </w:tcPr>
          <w:p w14:paraId="2366A502" w14:textId="77777777"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1.</w:t>
            </w:r>
          </w:p>
        </w:tc>
        <w:tc>
          <w:tcPr>
            <w:tcW w:w="6237" w:type="dxa"/>
          </w:tcPr>
          <w:p w14:paraId="439E58A9" w14:textId="77777777"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 Всеобщая история. 1914–1945 гг. </w:t>
            </w:r>
          </w:p>
          <w:p w14:paraId="2CBC30A0" w14:textId="77777777"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122.6.1.1. Введение. Понятие «Новейшее время». Хронологические рамки  и периодизация Новейшей истории. Изменение мира в ХХ – начале </w:t>
            </w:r>
            <w:r w:rsidRPr="00374EEF">
              <w:rPr>
                <w:rFonts w:ascii="Times New Roman" w:hAnsi="Times New Roman"/>
                <w:lang w:eastAsia="en-US"/>
              </w:rPr>
              <w:t>XXI</w:t>
            </w:r>
            <w:r w:rsidRPr="00374EEF">
              <w:rPr>
                <w:rFonts w:ascii="Times New Roman" w:hAnsi="Times New Roman"/>
                <w:lang w:val="ru-RU" w:eastAsia="en-US"/>
              </w:rPr>
              <w:t xml:space="preserve"> в. Ключевые процессы и события Новейшей истории. </w:t>
            </w:r>
          </w:p>
          <w:p w14:paraId="33D501D6" w14:textId="4AA22CD0" w:rsidR="00860A2D"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tc>
        <w:tc>
          <w:tcPr>
            <w:tcW w:w="2568" w:type="dxa"/>
          </w:tcPr>
          <w:p w14:paraId="0DB44CDB" w14:textId="41ABED6B" w:rsidR="00860A2D" w:rsidRPr="00374EEF" w:rsidRDefault="00374EEF" w:rsidP="00860A2D">
            <w:pPr>
              <w:spacing w:line="273" w:lineRule="exact"/>
              <w:ind w:left="142"/>
              <w:jc w:val="center"/>
              <w:rPr>
                <w:rFonts w:ascii="Times New Roman" w:hAnsi="Times New Roman"/>
                <w:i/>
                <w:lang w:val="ru-RU" w:eastAsia="en-US"/>
              </w:rPr>
            </w:pPr>
            <w:r w:rsidRPr="00374EE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60A2D" w:rsidRPr="00860A2D" w14:paraId="3B9B789D" w14:textId="77777777" w:rsidTr="00506C47">
        <w:trPr>
          <w:trHeight w:val="273"/>
        </w:trPr>
        <w:tc>
          <w:tcPr>
            <w:tcW w:w="846" w:type="dxa"/>
          </w:tcPr>
          <w:p w14:paraId="4FD01EA1" w14:textId="77777777" w:rsidR="00860A2D" w:rsidRPr="00860A2D" w:rsidRDefault="00860A2D" w:rsidP="00860A2D">
            <w:pPr>
              <w:spacing w:line="253" w:lineRule="exact"/>
              <w:ind w:left="142"/>
              <w:rPr>
                <w:rFonts w:ascii="Times New Roman" w:hAnsi="Times New Roman"/>
                <w:lang w:eastAsia="en-US"/>
              </w:rPr>
            </w:pPr>
            <w:r w:rsidRPr="00860A2D">
              <w:rPr>
                <w:rFonts w:ascii="Times New Roman" w:hAnsi="Times New Roman"/>
                <w:lang w:eastAsia="en-US"/>
              </w:rPr>
              <w:t>2.</w:t>
            </w:r>
          </w:p>
        </w:tc>
        <w:tc>
          <w:tcPr>
            <w:tcW w:w="6237" w:type="dxa"/>
          </w:tcPr>
          <w:p w14:paraId="273C147A" w14:textId="77777777" w:rsidR="00374EEF"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 Мир в 1918–1939 гг.</w:t>
            </w:r>
          </w:p>
          <w:p w14:paraId="3A30FBDB" w14:textId="77777777" w:rsidR="00860A2D"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122.6.1.3.1. От войны к миру.</w:t>
            </w:r>
          </w:p>
          <w:p w14:paraId="30F69503"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122.6.1.3.2. Страны Европы и Северной Америки в 1920–1930 е гг.</w:t>
            </w:r>
          </w:p>
          <w:p w14:paraId="5A19A2D1"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122.6.1.3.3. Страны Азии в 1918–1930-х гг.</w:t>
            </w:r>
          </w:p>
          <w:p w14:paraId="44B2F778"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122.6.1.3.4. Страны Латинской Америки в первой трети ХХ в.</w:t>
            </w:r>
          </w:p>
          <w:p w14:paraId="3FE0BFE7"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122.6.1.3.5. Международные отношения в 1920–1930-х гг.</w:t>
            </w:r>
          </w:p>
          <w:p w14:paraId="7E33EA11" w14:textId="6AFCAA50" w:rsidR="00374EEF" w:rsidRP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122.6.1.3.6. Развитие культуры в 1914–1930-х гг.</w:t>
            </w:r>
          </w:p>
        </w:tc>
        <w:tc>
          <w:tcPr>
            <w:tcW w:w="2568" w:type="dxa"/>
          </w:tcPr>
          <w:p w14:paraId="28A77760" w14:textId="77777777" w:rsidR="00860A2D" w:rsidRPr="00374EEF" w:rsidRDefault="00860A2D" w:rsidP="00860A2D">
            <w:pPr>
              <w:spacing w:line="253" w:lineRule="exact"/>
              <w:ind w:left="142"/>
              <w:jc w:val="center"/>
              <w:rPr>
                <w:rFonts w:ascii="Times New Roman" w:hAnsi="Times New Roman"/>
                <w:lang w:val="ru-RU" w:eastAsia="en-US"/>
              </w:rPr>
            </w:pPr>
          </w:p>
        </w:tc>
      </w:tr>
      <w:tr w:rsidR="00860A2D" w:rsidRPr="00860A2D" w14:paraId="2155C488" w14:textId="77777777" w:rsidTr="00506C47">
        <w:trPr>
          <w:trHeight w:val="167"/>
        </w:trPr>
        <w:tc>
          <w:tcPr>
            <w:tcW w:w="846" w:type="dxa"/>
          </w:tcPr>
          <w:p w14:paraId="566EF799" w14:textId="77777777"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3.</w:t>
            </w:r>
          </w:p>
        </w:tc>
        <w:tc>
          <w:tcPr>
            <w:tcW w:w="6237" w:type="dxa"/>
          </w:tcPr>
          <w:p w14:paraId="5C636B4B" w14:textId="77777777" w:rsid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122.6.1.4. Вторая мировая война (рекомендуется изучать данную тему объединенно с темой «Великая Отечественная война (1941–1945)» курса истории России).</w:t>
            </w:r>
          </w:p>
          <w:p w14:paraId="7A1D9D3E" w14:textId="37B957A0" w:rsidR="00860A2D" w:rsidRP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122.6.1.5. Обобщение.</w:t>
            </w:r>
          </w:p>
        </w:tc>
        <w:tc>
          <w:tcPr>
            <w:tcW w:w="2568" w:type="dxa"/>
          </w:tcPr>
          <w:p w14:paraId="5D264C9B" w14:textId="77777777" w:rsidR="00860A2D" w:rsidRPr="00187F6B" w:rsidRDefault="00860A2D" w:rsidP="00860A2D">
            <w:pPr>
              <w:spacing w:line="273" w:lineRule="exact"/>
              <w:ind w:left="142"/>
              <w:jc w:val="center"/>
              <w:rPr>
                <w:rFonts w:ascii="Times New Roman" w:hAnsi="Times New Roman"/>
                <w:lang w:val="ru-RU" w:eastAsia="en-US"/>
              </w:rPr>
            </w:pPr>
          </w:p>
        </w:tc>
      </w:tr>
      <w:tr w:rsidR="00187F6B" w:rsidRPr="00860A2D" w14:paraId="507BC6B0" w14:textId="77777777" w:rsidTr="00506C47">
        <w:trPr>
          <w:trHeight w:val="167"/>
        </w:trPr>
        <w:tc>
          <w:tcPr>
            <w:tcW w:w="846" w:type="dxa"/>
          </w:tcPr>
          <w:p w14:paraId="48EA3DFF" w14:textId="4E60D6C6" w:rsidR="00187F6B" w:rsidRPr="00187F6B" w:rsidRDefault="00187F6B" w:rsidP="00860A2D">
            <w:pPr>
              <w:spacing w:line="273" w:lineRule="exact"/>
              <w:ind w:left="142"/>
              <w:rPr>
                <w:rFonts w:ascii="Times New Roman" w:hAnsi="Times New Roman"/>
                <w:lang w:val="ru-RU" w:eastAsia="en-US"/>
              </w:rPr>
            </w:pPr>
            <w:r>
              <w:rPr>
                <w:rFonts w:ascii="Times New Roman" w:hAnsi="Times New Roman"/>
                <w:lang w:val="ru-RU" w:eastAsia="en-US"/>
              </w:rPr>
              <w:t>4.</w:t>
            </w:r>
          </w:p>
        </w:tc>
        <w:tc>
          <w:tcPr>
            <w:tcW w:w="6237" w:type="dxa"/>
          </w:tcPr>
          <w:p w14:paraId="452C4184" w14:textId="7BDF2C74" w:rsidR="00187F6B" w:rsidRPr="00187F6B" w:rsidRDefault="00187F6B" w:rsidP="00187F6B">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187F6B">
              <w:rPr>
                <w:rFonts w:ascii="Times New Roman" w:hAnsi="Times New Roman"/>
                <w:lang w:val="ru-RU" w:eastAsia="en-US"/>
              </w:rPr>
              <w:t xml:space="preserve">122.6.2. История России. 1914–1945 гг. </w:t>
            </w:r>
          </w:p>
          <w:p w14:paraId="4DDA2BAF" w14:textId="77777777"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122.6.2.1. Введение. Периодизация и общая характеристика истории России 1914–1945 гг.</w:t>
            </w:r>
          </w:p>
          <w:p w14:paraId="45CAC465" w14:textId="77777777"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122.6.2.2. Россия в годы Первой мировой войны и Великой российской революции.</w:t>
            </w:r>
          </w:p>
          <w:p w14:paraId="783CDCF1" w14:textId="77777777" w:rsid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122.6.2.2.1. Россия в Первой мировой войне (1914–1918).</w:t>
            </w:r>
          </w:p>
          <w:p w14:paraId="170B37B5" w14:textId="5143E966"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122.6.2.2.2. Великая российская революция 1917–1922 гг. 1917 год: от Февраля  к Октябрю.</w:t>
            </w:r>
          </w:p>
          <w:p w14:paraId="6BA61EF5" w14:textId="77777777"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122.6.2.2.3. Первые революционные преобразования большевиков.</w:t>
            </w:r>
          </w:p>
          <w:p w14:paraId="59F18A1E" w14:textId="77777777" w:rsidR="00506C47"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122.6.2.2.4. Гражданская война и ее последствия.</w:t>
            </w:r>
          </w:p>
          <w:p w14:paraId="5D592C70" w14:textId="2566405E" w:rsidR="00506C47" w:rsidRP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122.6.2.2.5. Идеология и культура Советской России периода Гражданской войны.</w:t>
            </w:r>
          </w:p>
        </w:tc>
        <w:tc>
          <w:tcPr>
            <w:tcW w:w="2568" w:type="dxa"/>
          </w:tcPr>
          <w:p w14:paraId="410AA57F" w14:textId="77777777" w:rsidR="00187F6B" w:rsidRPr="00187F6B" w:rsidRDefault="00187F6B" w:rsidP="00860A2D">
            <w:pPr>
              <w:spacing w:line="273" w:lineRule="exact"/>
              <w:ind w:left="142"/>
              <w:jc w:val="center"/>
              <w:rPr>
                <w:rFonts w:ascii="Times New Roman" w:hAnsi="Times New Roman"/>
                <w:lang w:val="ru-RU" w:eastAsia="en-US"/>
              </w:rPr>
            </w:pPr>
          </w:p>
        </w:tc>
      </w:tr>
      <w:tr w:rsidR="00187F6B" w:rsidRPr="00860A2D" w14:paraId="79F6D594" w14:textId="77777777" w:rsidTr="00506C47">
        <w:trPr>
          <w:trHeight w:val="2073"/>
        </w:trPr>
        <w:tc>
          <w:tcPr>
            <w:tcW w:w="846" w:type="dxa"/>
          </w:tcPr>
          <w:p w14:paraId="72ED3D54" w14:textId="410A2578" w:rsidR="00187F6B"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t>5.</w:t>
            </w:r>
          </w:p>
        </w:tc>
        <w:tc>
          <w:tcPr>
            <w:tcW w:w="6237" w:type="dxa"/>
          </w:tcPr>
          <w:p w14:paraId="7CFF299C" w14:textId="77777777" w:rsidR="00506C47" w:rsidRPr="00506C47" w:rsidRDefault="00506C47" w:rsidP="00506C47">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506C47">
              <w:rPr>
                <w:rFonts w:ascii="Times New Roman" w:hAnsi="Times New Roman"/>
                <w:lang w:val="ru-RU" w:eastAsia="en-US"/>
              </w:rPr>
              <w:t>122.6.2.2.6. Наш край в 1914–1922 гг.</w:t>
            </w:r>
          </w:p>
          <w:p w14:paraId="63EC3A2F"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122.6.2.3. Советский Союз в 1920–1930-е гг. </w:t>
            </w:r>
          </w:p>
          <w:p w14:paraId="0A5B1367" w14:textId="77777777" w:rsidR="00187F6B"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122.6.2.3.1. СССР в годы нэпа (1921–1928).</w:t>
            </w:r>
          </w:p>
          <w:p w14:paraId="70561994"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122.6.2.3.2. Советский Союз в 1929–1941 гг.</w:t>
            </w:r>
          </w:p>
          <w:p w14:paraId="76ADC906"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122.6.2.3.3. Культурное пространство советского общества  в 1920–1930-е гг.</w:t>
            </w:r>
          </w:p>
          <w:p w14:paraId="0144AC4C"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122.6.2.3.4. Внешняя политика СССР в 1920–1930-е гг.</w:t>
            </w:r>
          </w:p>
          <w:p w14:paraId="1256AE56" w14:textId="3E80F5CA"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w:t>
            </w:r>
            <w:r>
              <w:rPr>
                <w:rFonts w:ascii="Times New Roman" w:hAnsi="Times New Roman"/>
                <w:lang w:val="ru-RU" w:eastAsia="en-US"/>
              </w:rPr>
              <w:t xml:space="preserve">.5. Наш край в 1920–1930-х гг. </w:t>
            </w:r>
          </w:p>
        </w:tc>
        <w:tc>
          <w:tcPr>
            <w:tcW w:w="2568" w:type="dxa"/>
          </w:tcPr>
          <w:p w14:paraId="226AE599" w14:textId="77777777" w:rsidR="00187F6B" w:rsidRPr="00506C47" w:rsidRDefault="00187F6B" w:rsidP="00860A2D">
            <w:pPr>
              <w:spacing w:line="273" w:lineRule="exact"/>
              <w:ind w:left="142"/>
              <w:jc w:val="center"/>
              <w:rPr>
                <w:rFonts w:ascii="Times New Roman" w:hAnsi="Times New Roman"/>
                <w:lang w:val="ru-RU" w:eastAsia="en-US"/>
              </w:rPr>
            </w:pPr>
          </w:p>
        </w:tc>
      </w:tr>
      <w:tr w:rsidR="00506C47" w:rsidRPr="00860A2D" w14:paraId="5A0FA20B" w14:textId="77777777" w:rsidTr="00506C47">
        <w:trPr>
          <w:trHeight w:val="167"/>
        </w:trPr>
        <w:tc>
          <w:tcPr>
            <w:tcW w:w="846" w:type="dxa"/>
          </w:tcPr>
          <w:p w14:paraId="5C277382" w14:textId="19094D3B" w:rsidR="00506C47"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t>6.</w:t>
            </w:r>
          </w:p>
        </w:tc>
        <w:tc>
          <w:tcPr>
            <w:tcW w:w="6237" w:type="dxa"/>
          </w:tcPr>
          <w:p w14:paraId="06E097E4"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 Великая Отечественная война (1941–1945). </w:t>
            </w:r>
          </w:p>
          <w:p w14:paraId="712FABBD"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122.6.2.4.1. Первый период войны (июнь 1941 – осень 1942 г.).</w:t>
            </w:r>
          </w:p>
          <w:p w14:paraId="41A41DD4"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122.6.2.4.2. Коренной перелом в ходе войны (осень 1942 – 1943 г.).</w:t>
            </w:r>
          </w:p>
          <w:p w14:paraId="145D726C"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122.6.2.4.3. Человек и война: единство фронта и тыла.</w:t>
            </w:r>
          </w:p>
          <w:p w14:paraId="014F3421"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122.6.2.4.4. Победа СССР в Великой Отечественной войне. Окончание Второй мировой войны (1944 – сентябрь 1945 г.).</w:t>
            </w:r>
          </w:p>
          <w:p w14:paraId="189F744C"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122.6.2.4.5. Наш край в 1941–1945 гг. </w:t>
            </w:r>
          </w:p>
          <w:p w14:paraId="708736F6" w14:textId="383D559C"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122.6.2.5. Обобщение.</w:t>
            </w:r>
          </w:p>
        </w:tc>
        <w:tc>
          <w:tcPr>
            <w:tcW w:w="2568" w:type="dxa"/>
          </w:tcPr>
          <w:p w14:paraId="0E547B6C" w14:textId="77777777" w:rsidR="00506C47" w:rsidRPr="00506C47" w:rsidRDefault="00506C47" w:rsidP="00860A2D">
            <w:pPr>
              <w:spacing w:line="273" w:lineRule="exact"/>
              <w:ind w:left="142"/>
              <w:jc w:val="center"/>
              <w:rPr>
                <w:rFonts w:ascii="Times New Roman" w:hAnsi="Times New Roman"/>
                <w:lang w:val="ru-RU" w:eastAsia="en-US"/>
              </w:rPr>
            </w:pPr>
          </w:p>
        </w:tc>
      </w:tr>
      <w:tr w:rsidR="00860A2D" w:rsidRPr="00860A2D" w14:paraId="66DE9391" w14:textId="77777777" w:rsidTr="00506C47">
        <w:trPr>
          <w:trHeight w:val="273"/>
        </w:trPr>
        <w:tc>
          <w:tcPr>
            <w:tcW w:w="7083" w:type="dxa"/>
            <w:gridSpan w:val="2"/>
          </w:tcPr>
          <w:p w14:paraId="7261504C" w14:textId="41F6CE3C" w:rsidR="00860A2D" w:rsidRPr="00860A2D" w:rsidRDefault="00860A2D" w:rsidP="00860A2D">
            <w:pPr>
              <w:spacing w:line="253" w:lineRule="exact"/>
              <w:ind w:left="142"/>
              <w:rPr>
                <w:rFonts w:ascii="Times New Roman" w:hAnsi="Times New Roman"/>
                <w:lang w:eastAsia="en-US"/>
              </w:rPr>
            </w:pPr>
            <w:r w:rsidRPr="00860A2D">
              <w:rPr>
                <w:rFonts w:ascii="Times New Roman" w:hAnsi="Times New Roman"/>
                <w:lang w:eastAsia="en-US"/>
              </w:rPr>
              <w:t>Итого за</w:t>
            </w:r>
            <w:r w:rsidRPr="00860A2D">
              <w:rPr>
                <w:rFonts w:ascii="Times New Roman" w:hAnsi="Times New Roman"/>
                <w:spacing w:val="-5"/>
                <w:lang w:eastAsia="en-US"/>
              </w:rPr>
              <w:t xml:space="preserve"> </w:t>
            </w:r>
            <w:r w:rsidR="00055317">
              <w:rPr>
                <w:rFonts w:ascii="Times New Roman" w:hAnsi="Times New Roman"/>
                <w:spacing w:val="-5"/>
                <w:lang w:val="ru-RU" w:eastAsia="en-US"/>
              </w:rPr>
              <w:t>10</w:t>
            </w:r>
            <w:r w:rsidRPr="00860A2D">
              <w:rPr>
                <w:rFonts w:ascii="Times New Roman" w:hAnsi="Times New Roman"/>
                <w:spacing w:val="1"/>
                <w:lang w:eastAsia="en-US"/>
              </w:rPr>
              <w:t xml:space="preserve"> </w:t>
            </w:r>
            <w:r w:rsidRPr="00860A2D">
              <w:rPr>
                <w:rFonts w:ascii="Times New Roman" w:hAnsi="Times New Roman"/>
                <w:lang w:eastAsia="en-US"/>
              </w:rPr>
              <w:t>класс</w:t>
            </w:r>
          </w:p>
        </w:tc>
        <w:tc>
          <w:tcPr>
            <w:tcW w:w="2568" w:type="dxa"/>
          </w:tcPr>
          <w:p w14:paraId="1A526AF9" w14:textId="77777777" w:rsidR="00860A2D" w:rsidRPr="00860A2D" w:rsidRDefault="00860A2D" w:rsidP="00860A2D">
            <w:pPr>
              <w:spacing w:line="253" w:lineRule="exact"/>
              <w:ind w:left="142"/>
              <w:jc w:val="center"/>
              <w:rPr>
                <w:rFonts w:ascii="Times New Roman" w:hAnsi="Times New Roman"/>
                <w:lang w:eastAsia="en-US"/>
              </w:rPr>
            </w:pPr>
          </w:p>
        </w:tc>
      </w:tr>
    </w:tbl>
    <w:p w14:paraId="03D01BF6" w14:textId="77777777" w:rsidR="00860A2D" w:rsidRPr="00860A2D" w:rsidRDefault="00860A2D" w:rsidP="00860A2D">
      <w:pPr>
        <w:widowControl w:val="0"/>
        <w:spacing w:after="0" w:line="240" w:lineRule="auto"/>
        <w:jc w:val="both"/>
        <w:rPr>
          <w:rFonts w:ascii="Times New Roman" w:eastAsia="SchoolBookSanPin" w:hAnsi="Times New Roman"/>
          <w:sz w:val="24"/>
          <w:szCs w:val="24"/>
          <w:lang w:eastAsia="en-US"/>
        </w:rPr>
      </w:pPr>
    </w:p>
    <w:p w14:paraId="61CD70A0" w14:textId="77777777" w:rsidR="00860A2D" w:rsidRPr="00860A2D" w:rsidRDefault="00860A2D" w:rsidP="00860A2D">
      <w:pPr>
        <w:widowControl w:val="0"/>
        <w:spacing w:after="0" w:line="240" w:lineRule="auto"/>
        <w:jc w:val="both"/>
        <w:rPr>
          <w:rFonts w:ascii="Times New Roman" w:eastAsia="SchoolBookSanPin" w:hAnsi="Times New Roman"/>
          <w:color w:val="C00000"/>
          <w:sz w:val="24"/>
          <w:szCs w:val="24"/>
          <w:lang w:val="en-US" w:eastAsia="en-US"/>
        </w:rPr>
      </w:pPr>
    </w:p>
    <w:p w14:paraId="45ECDF05" w14:textId="77777777" w:rsidR="00EF106B" w:rsidRDefault="00EF106B" w:rsidP="00FA0A63">
      <w:pPr>
        <w:widowControl w:val="0"/>
        <w:tabs>
          <w:tab w:val="left" w:pos="2309"/>
        </w:tabs>
        <w:spacing w:after="200" w:line="240" w:lineRule="auto"/>
        <w:ind w:firstLine="709"/>
        <w:jc w:val="both"/>
        <w:rPr>
          <w:rFonts w:ascii="Times New Roman" w:eastAsia="Calibri" w:hAnsi="Times New Roman"/>
          <w:sz w:val="24"/>
          <w:lang w:eastAsia="en-US"/>
        </w:rPr>
      </w:pPr>
    </w:p>
    <w:p w14:paraId="6B03EBAA" w14:textId="64581577" w:rsidR="00EF106B" w:rsidRPr="00055317" w:rsidRDefault="00EF106B" w:rsidP="00A0320A">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EF106B" w:rsidRPr="00860A2D" w14:paraId="426D941C" w14:textId="77777777" w:rsidTr="00EF106B">
        <w:trPr>
          <w:trHeight w:val="553"/>
        </w:trPr>
        <w:tc>
          <w:tcPr>
            <w:tcW w:w="846" w:type="dxa"/>
          </w:tcPr>
          <w:p w14:paraId="1074C4BC" w14:textId="77777777" w:rsidR="00EF106B" w:rsidRPr="00860A2D" w:rsidRDefault="00EF106B" w:rsidP="00791CB7">
            <w:pPr>
              <w:spacing w:line="237" w:lineRule="auto"/>
              <w:ind w:left="142" w:right="354" w:firstLine="96"/>
              <w:jc w:val="center"/>
              <w:rPr>
                <w:rFonts w:ascii="Times New Roman" w:hAnsi="Times New Roman"/>
                <w:lang w:eastAsia="en-US"/>
              </w:rPr>
            </w:pPr>
            <w:r w:rsidRPr="00860A2D">
              <w:rPr>
                <w:rFonts w:ascii="Times New Roman" w:hAnsi="Times New Roman"/>
                <w:lang w:eastAsia="en-US"/>
              </w:rPr>
              <w:t>№</w:t>
            </w:r>
            <w:r w:rsidRPr="00860A2D">
              <w:rPr>
                <w:rFonts w:ascii="Times New Roman" w:hAnsi="Times New Roman"/>
                <w:spacing w:val="-57"/>
                <w:lang w:eastAsia="en-US"/>
              </w:rPr>
              <w:t xml:space="preserve"> </w:t>
            </w:r>
            <w:r w:rsidRPr="00860A2D">
              <w:rPr>
                <w:rFonts w:ascii="Times New Roman" w:hAnsi="Times New Roman"/>
                <w:lang w:eastAsia="en-US"/>
              </w:rPr>
              <w:t>п/п</w:t>
            </w:r>
          </w:p>
        </w:tc>
        <w:tc>
          <w:tcPr>
            <w:tcW w:w="6237" w:type="dxa"/>
          </w:tcPr>
          <w:p w14:paraId="6AAC0A08" w14:textId="77777777" w:rsidR="00EF106B" w:rsidRPr="00860A2D" w:rsidRDefault="00EF106B" w:rsidP="00791CB7">
            <w:pPr>
              <w:spacing w:line="273" w:lineRule="exact"/>
              <w:ind w:left="142"/>
              <w:jc w:val="center"/>
              <w:rPr>
                <w:rFonts w:ascii="Times New Roman" w:hAnsi="Times New Roman"/>
                <w:lang w:val="ru-RU" w:eastAsia="en-US"/>
              </w:rPr>
            </w:pPr>
            <w:r w:rsidRPr="00860A2D">
              <w:rPr>
                <w:rFonts w:ascii="Times New Roman" w:hAnsi="Times New Roman"/>
                <w:lang w:val="ru-RU" w:eastAsia="en-US"/>
              </w:rPr>
              <w:t>Наименование</w:t>
            </w:r>
            <w:r w:rsidRPr="00860A2D">
              <w:rPr>
                <w:rFonts w:ascii="Times New Roman" w:hAnsi="Times New Roman"/>
                <w:spacing w:val="-2"/>
                <w:lang w:val="ru-RU" w:eastAsia="en-US"/>
              </w:rPr>
              <w:t xml:space="preserve"> </w:t>
            </w:r>
            <w:r w:rsidRPr="00860A2D">
              <w:rPr>
                <w:rFonts w:ascii="Times New Roman" w:hAnsi="Times New Roman"/>
                <w:lang w:val="ru-RU" w:eastAsia="en-US"/>
              </w:rPr>
              <w:t xml:space="preserve">темы </w:t>
            </w:r>
          </w:p>
          <w:p w14:paraId="6509B569" w14:textId="77777777" w:rsidR="00EF106B" w:rsidRPr="00860A2D" w:rsidRDefault="00EF106B" w:rsidP="00791CB7">
            <w:pPr>
              <w:spacing w:line="273" w:lineRule="exact"/>
              <w:ind w:left="142"/>
              <w:jc w:val="center"/>
              <w:rPr>
                <w:rFonts w:ascii="Times New Roman" w:hAnsi="Times New Roman"/>
                <w:lang w:val="ru-RU" w:eastAsia="en-US"/>
              </w:rPr>
            </w:pPr>
            <w:r w:rsidRPr="00860A2D">
              <w:rPr>
                <w:rFonts w:ascii="Times New Roman" w:hAnsi="Times New Roman"/>
                <w:lang w:val="ru-RU" w:eastAsia="en-US"/>
              </w:rPr>
              <w:t>(с учётом рабочей программы воспитания)</w:t>
            </w:r>
          </w:p>
        </w:tc>
        <w:tc>
          <w:tcPr>
            <w:tcW w:w="2568" w:type="dxa"/>
          </w:tcPr>
          <w:p w14:paraId="40817B8D" w14:textId="77777777" w:rsidR="00EF106B" w:rsidRPr="00860A2D" w:rsidRDefault="00EF106B" w:rsidP="00791CB7">
            <w:pPr>
              <w:spacing w:line="237" w:lineRule="auto"/>
              <w:ind w:left="142" w:right="27" w:hanging="72"/>
              <w:jc w:val="center"/>
              <w:rPr>
                <w:rFonts w:ascii="Times New Roman" w:hAnsi="Times New Roman"/>
                <w:lang w:val="ru-RU" w:eastAsia="en-US"/>
              </w:rPr>
            </w:pPr>
            <w:r w:rsidRPr="00860A2D">
              <w:rPr>
                <w:rFonts w:ascii="Times New Roman" w:hAnsi="Times New Roman"/>
                <w:spacing w:val="-1"/>
                <w:lang w:val="ru-RU" w:eastAsia="en-US"/>
              </w:rPr>
              <w:t>Количество часов, отводимых на освоение каждой темы</w:t>
            </w:r>
          </w:p>
        </w:tc>
      </w:tr>
      <w:tr w:rsidR="00EF106B" w:rsidRPr="00860A2D" w14:paraId="42EAB37A" w14:textId="77777777" w:rsidTr="00791CB7">
        <w:trPr>
          <w:trHeight w:val="297"/>
        </w:trPr>
        <w:tc>
          <w:tcPr>
            <w:tcW w:w="846" w:type="dxa"/>
          </w:tcPr>
          <w:p w14:paraId="00D7BF62" w14:textId="77777777" w:rsidR="00EF106B" w:rsidRPr="00860A2D" w:rsidRDefault="00EF106B" w:rsidP="00791CB7">
            <w:pPr>
              <w:spacing w:line="273" w:lineRule="exact"/>
              <w:ind w:left="142"/>
              <w:rPr>
                <w:rFonts w:ascii="Times New Roman" w:hAnsi="Times New Roman"/>
                <w:lang w:eastAsia="en-US"/>
              </w:rPr>
            </w:pPr>
            <w:r w:rsidRPr="00860A2D">
              <w:rPr>
                <w:rFonts w:ascii="Times New Roman" w:hAnsi="Times New Roman"/>
                <w:lang w:eastAsia="en-US"/>
              </w:rPr>
              <w:t>1.</w:t>
            </w:r>
          </w:p>
        </w:tc>
        <w:tc>
          <w:tcPr>
            <w:tcW w:w="6237" w:type="dxa"/>
          </w:tcPr>
          <w:p w14:paraId="59E6EFB3" w14:textId="77777777" w:rsidR="00EF106B" w:rsidRPr="00EF106B" w:rsidRDefault="00EF106B" w:rsidP="00EF106B">
            <w:pPr>
              <w:spacing w:line="274" w:lineRule="exact"/>
              <w:ind w:left="142"/>
              <w:jc w:val="both"/>
              <w:rPr>
                <w:rFonts w:ascii="Times New Roman" w:hAnsi="Times New Roman"/>
                <w:lang w:val="ru-RU" w:eastAsia="en-US"/>
              </w:rPr>
            </w:pPr>
            <w:r w:rsidRPr="00EF106B">
              <w:rPr>
                <w:rFonts w:ascii="Times New Roman" w:hAnsi="Times New Roman"/>
                <w:lang w:val="ru-RU" w:eastAsia="en-US"/>
              </w:rPr>
              <w:t xml:space="preserve">122.7.1. Всеобщая история. 1945–2022 гг. </w:t>
            </w:r>
          </w:p>
          <w:p w14:paraId="6284D36A" w14:textId="77777777" w:rsidR="00EF106B" w:rsidRDefault="00EF106B" w:rsidP="00EF106B">
            <w:pPr>
              <w:spacing w:line="274" w:lineRule="exact"/>
              <w:ind w:left="142"/>
              <w:jc w:val="both"/>
              <w:rPr>
                <w:rFonts w:ascii="Times New Roman" w:hAnsi="Times New Roman"/>
                <w:lang w:val="ru-RU" w:eastAsia="en-US"/>
              </w:rPr>
            </w:pPr>
            <w:r w:rsidRPr="00EF106B">
              <w:rPr>
                <w:rFonts w:ascii="Times New Roman" w:hAnsi="Times New Roman"/>
                <w:lang w:val="ru-RU" w:eastAsia="en-US"/>
              </w:rPr>
              <w:t>122.7.1.1. Введение.</w:t>
            </w:r>
          </w:p>
          <w:p w14:paraId="299C75CB"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122.7.1.2. Страны Северной Америки и Европы во второй половине ХХ – начале XXI в.</w:t>
            </w:r>
          </w:p>
          <w:p w14:paraId="4AF583DB"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122.7.1.2. Страны Северной Америки и Европы во второй половине ХХ – начале XXI в.</w:t>
            </w:r>
          </w:p>
          <w:p w14:paraId="1DB80F96"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122.7.1.4. Страны Латинской Америки во второй половине ХХ – начале XXI в.</w:t>
            </w:r>
          </w:p>
          <w:p w14:paraId="031A3372"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122.7.1.5. Международные отношения во второй половине ХХ – начале XXI в.</w:t>
            </w:r>
          </w:p>
          <w:p w14:paraId="3ABF109D"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122.7.1.6. Развитие науки и культуры во второй половине ХХ – начале XXI в.</w:t>
            </w:r>
          </w:p>
          <w:p w14:paraId="4365332F" w14:textId="77777777" w:rsidR="00F37FC5" w:rsidRPr="00F37FC5" w:rsidRDefault="00F37FC5" w:rsidP="00F37FC5">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122.7.1.7. Современный мир.</w:t>
            </w:r>
          </w:p>
          <w:p w14:paraId="2F322243" w14:textId="1C69677F" w:rsidR="00F37FC5" w:rsidRPr="00374EEF" w:rsidRDefault="00F37FC5" w:rsidP="00F37FC5">
            <w:pPr>
              <w:spacing w:line="274" w:lineRule="exact"/>
              <w:ind w:left="142"/>
              <w:jc w:val="both"/>
              <w:rPr>
                <w:rFonts w:ascii="Times New Roman" w:hAnsi="Times New Roman"/>
                <w:lang w:val="ru-RU" w:eastAsia="en-US"/>
              </w:rPr>
            </w:pPr>
            <w:r w:rsidRPr="00F37FC5">
              <w:rPr>
                <w:rFonts w:ascii="Times New Roman" w:hAnsi="Times New Roman"/>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c>
          <w:tcPr>
            <w:tcW w:w="2568" w:type="dxa"/>
          </w:tcPr>
          <w:p w14:paraId="31591E43" w14:textId="77777777" w:rsidR="00EF106B" w:rsidRPr="00374EEF" w:rsidRDefault="00EF106B" w:rsidP="00791CB7">
            <w:pPr>
              <w:spacing w:line="273" w:lineRule="exact"/>
              <w:ind w:left="142"/>
              <w:jc w:val="center"/>
              <w:rPr>
                <w:rFonts w:ascii="Times New Roman" w:hAnsi="Times New Roman"/>
                <w:i/>
                <w:lang w:val="ru-RU" w:eastAsia="en-US"/>
              </w:rPr>
            </w:pPr>
            <w:r w:rsidRPr="00374EE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F106B" w:rsidRPr="00860A2D" w14:paraId="6624F5CB" w14:textId="77777777" w:rsidTr="00791CB7">
        <w:trPr>
          <w:trHeight w:val="699"/>
        </w:trPr>
        <w:tc>
          <w:tcPr>
            <w:tcW w:w="846" w:type="dxa"/>
          </w:tcPr>
          <w:p w14:paraId="40F41F92" w14:textId="77777777" w:rsidR="00EF106B" w:rsidRPr="00860A2D" w:rsidRDefault="00EF106B" w:rsidP="00791CB7">
            <w:pPr>
              <w:spacing w:line="253" w:lineRule="exact"/>
              <w:ind w:left="142"/>
              <w:rPr>
                <w:rFonts w:ascii="Times New Roman" w:hAnsi="Times New Roman"/>
                <w:lang w:eastAsia="en-US"/>
              </w:rPr>
            </w:pPr>
            <w:r w:rsidRPr="00860A2D">
              <w:rPr>
                <w:rFonts w:ascii="Times New Roman" w:hAnsi="Times New Roman"/>
                <w:lang w:eastAsia="en-US"/>
              </w:rPr>
              <w:t>2.</w:t>
            </w:r>
          </w:p>
        </w:tc>
        <w:tc>
          <w:tcPr>
            <w:tcW w:w="6237" w:type="dxa"/>
          </w:tcPr>
          <w:p w14:paraId="77957425"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122.7.1.8. Обобщение. </w:t>
            </w:r>
          </w:p>
          <w:p w14:paraId="3B95A4DB"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 История России. 1945–2022 гг. </w:t>
            </w:r>
          </w:p>
          <w:p w14:paraId="76E2314F"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122.7.2.1. Введение. Периодизация и общая характеристика истории СССР, России 1945 – начала 2020-х гг. </w:t>
            </w:r>
          </w:p>
          <w:p w14:paraId="5E8A960A"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122.7.2.2. СССР в 1945–1991 гг. </w:t>
            </w:r>
          </w:p>
          <w:p w14:paraId="42D13C56" w14:textId="77777777" w:rsidR="00EF106B"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122.7.2.2.1. СССР в 1945–1953 гг.</w:t>
            </w:r>
          </w:p>
          <w:p w14:paraId="4842A775" w14:textId="1413F175"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Наш край в 1945 – начале 1950-х гг.</w:t>
            </w:r>
          </w:p>
          <w:p w14:paraId="611B547D" w14:textId="77777777"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122.7.2.2.2. СССР в середине 1950-х – первой половине 1960-х гг.</w:t>
            </w:r>
          </w:p>
          <w:p w14:paraId="0174EB2B"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Наш край в 1953–1964 гг. </w:t>
            </w:r>
          </w:p>
          <w:p w14:paraId="7BFD8796" w14:textId="77777777"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122.7.2.2.3. Советское государство и общество в середине 1960-х – начале  1980-х гг.</w:t>
            </w:r>
          </w:p>
          <w:p w14:paraId="2E41E643" w14:textId="410BBB98" w:rsidR="00791CB7" w:rsidRPr="00374EEF"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122.7.2.2.4. Политика перестройки. Распад СССР (1985–1991).</w:t>
            </w:r>
          </w:p>
        </w:tc>
        <w:tc>
          <w:tcPr>
            <w:tcW w:w="2568" w:type="dxa"/>
          </w:tcPr>
          <w:p w14:paraId="312B533C" w14:textId="77777777" w:rsidR="00EF106B" w:rsidRPr="00374EEF" w:rsidRDefault="00EF106B" w:rsidP="00791CB7">
            <w:pPr>
              <w:spacing w:line="253" w:lineRule="exact"/>
              <w:ind w:left="142"/>
              <w:jc w:val="center"/>
              <w:rPr>
                <w:rFonts w:ascii="Times New Roman" w:hAnsi="Times New Roman"/>
                <w:lang w:val="ru-RU" w:eastAsia="en-US"/>
              </w:rPr>
            </w:pPr>
          </w:p>
        </w:tc>
      </w:tr>
      <w:tr w:rsidR="00791CB7" w:rsidRPr="00860A2D" w14:paraId="67BF293F" w14:textId="77777777" w:rsidTr="00791CB7">
        <w:trPr>
          <w:trHeight w:val="273"/>
        </w:trPr>
        <w:tc>
          <w:tcPr>
            <w:tcW w:w="846" w:type="dxa"/>
          </w:tcPr>
          <w:p w14:paraId="7FD4B37D" w14:textId="075A4019" w:rsidR="00791CB7" w:rsidRPr="00791CB7" w:rsidRDefault="00791CB7" w:rsidP="00791CB7">
            <w:pPr>
              <w:spacing w:line="253" w:lineRule="exact"/>
              <w:ind w:left="142"/>
              <w:rPr>
                <w:rFonts w:ascii="Times New Roman" w:hAnsi="Times New Roman"/>
                <w:lang w:val="ru-RU" w:eastAsia="en-US"/>
              </w:rPr>
            </w:pPr>
            <w:r>
              <w:rPr>
                <w:rFonts w:ascii="Times New Roman" w:hAnsi="Times New Roman"/>
                <w:lang w:val="ru-RU" w:eastAsia="en-US"/>
              </w:rPr>
              <w:t>3.</w:t>
            </w:r>
          </w:p>
        </w:tc>
        <w:tc>
          <w:tcPr>
            <w:tcW w:w="6237" w:type="dxa"/>
          </w:tcPr>
          <w:p w14:paraId="26B45994"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Наш край в 1985–1991 гг. </w:t>
            </w:r>
          </w:p>
          <w:p w14:paraId="6FDD3B7C"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122.7.2.2.5. Обобщение.</w:t>
            </w:r>
          </w:p>
          <w:p w14:paraId="153FF125" w14:textId="77777777" w:rsidR="00791CB7" w:rsidRPr="00435E27" w:rsidRDefault="00791CB7" w:rsidP="00791CB7">
            <w:pPr>
              <w:spacing w:line="253" w:lineRule="exact"/>
              <w:ind w:left="142"/>
              <w:jc w:val="both"/>
              <w:rPr>
                <w:rFonts w:ascii="Times New Roman" w:hAnsi="Times New Roman"/>
                <w:lang w:val="ru-RU" w:eastAsia="en-US"/>
              </w:rPr>
            </w:pPr>
            <w:r w:rsidRPr="00435E27">
              <w:rPr>
                <w:rFonts w:ascii="Times New Roman" w:hAnsi="Times New Roman"/>
                <w:lang w:val="ru-RU" w:eastAsia="en-US"/>
              </w:rPr>
              <w:t xml:space="preserve">122.7.2.3. Российская Федерация в 1992–2023 гг. </w:t>
            </w:r>
          </w:p>
          <w:p w14:paraId="7E94439C" w14:textId="77777777" w:rsidR="00791CB7" w:rsidRPr="00435E27" w:rsidRDefault="00791CB7" w:rsidP="00791CB7">
            <w:pPr>
              <w:spacing w:line="253" w:lineRule="exact"/>
              <w:ind w:left="142"/>
              <w:jc w:val="both"/>
              <w:rPr>
                <w:rFonts w:ascii="Times New Roman" w:hAnsi="Times New Roman"/>
                <w:lang w:val="ru-RU" w:eastAsia="en-US"/>
              </w:rPr>
            </w:pPr>
            <w:r w:rsidRPr="00435E27">
              <w:rPr>
                <w:rFonts w:ascii="Times New Roman" w:hAnsi="Times New Roman"/>
                <w:lang w:val="ru-RU" w:eastAsia="en-US"/>
              </w:rPr>
              <w:t>122.7.2.3.1. Становление новой России (1992–1999 гг.).</w:t>
            </w:r>
          </w:p>
          <w:p w14:paraId="46CE184A" w14:textId="77777777" w:rsidR="00381DE8" w:rsidRPr="00435E27" w:rsidRDefault="00381DE8" w:rsidP="00381DE8">
            <w:pPr>
              <w:spacing w:line="253" w:lineRule="exact"/>
              <w:ind w:left="142"/>
              <w:jc w:val="both"/>
              <w:rPr>
                <w:rFonts w:ascii="Times New Roman" w:hAnsi="Times New Roman"/>
                <w:lang w:val="ru-RU" w:eastAsia="en-US"/>
              </w:rPr>
            </w:pPr>
            <w:r w:rsidRPr="00435E27">
              <w:rPr>
                <w:rFonts w:ascii="Times New Roman" w:hAnsi="Times New Roman"/>
                <w:lang w:val="ru-RU" w:eastAsia="en-US"/>
              </w:rPr>
              <w:t xml:space="preserve">Наш край в 1992–1999 гг. </w:t>
            </w:r>
          </w:p>
          <w:p w14:paraId="1DF6CD54" w14:textId="6B86B109"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122.7.2.3.2. Россия в ХХ</w:t>
            </w:r>
            <w:r w:rsidRPr="00381DE8">
              <w:rPr>
                <w:rFonts w:ascii="Times New Roman" w:hAnsi="Times New Roman"/>
                <w:lang w:eastAsia="en-US"/>
              </w:rPr>
              <w:t>I</w:t>
            </w:r>
            <w:r w:rsidRPr="00381DE8">
              <w:rPr>
                <w:rFonts w:ascii="Times New Roman" w:hAnsi="Times New Roman"/>
                <w:lang w:val="ru-RU" w:eastAsia="en-US"/>
              </w:rPr>
              <w:t xml:space="preserve"> в.: вызовы времени и задачи модернизации.</w:t>
            </w:r>
          </w:p>
        </w:tc>
        <w:tc>
          <w:tcPr>
            <w:tcW w:w="2568" w:type="dxa"/>
          </w:tcPr>
          <w:p w14:paraId="202FE05E" w14:textId="77777777" w:rsidR="00791CB7" w:rsidRPr="00381DE8" w:rsidRDefault="00791CB7" w:rsidP="00791CB7">
            <w:pPr>
              <w:spacing w:line="253" w:lineRule="exact"/>
              <w:ind w:left="142"/>
              <w:jc w:val="center"/>
              <w:rPr>
                <w:rFonts w:ascii="Times New Roman" w:hAnsi="Times New Roman"/>
                <w:lang w:val="ru-RU" w:eastAsia="en-US"/>
              </w:rPr>
            </w:pPr>
          </w:p>
        </w:tc>
      </w:tr>
      <w:tr w:rsidR="00381DE8" w:rsidRPr="00860A2D" w14:paraId="34945BC4" w14:textId="77777777" w:rsidTr="00791CB7">
        <w:trPr>
          <w:trHeight w:val="273"/>
        </w:trPr>
        <w:tc>
          <w:tcPr>
            <w:tcW w:w="846" w:type="dxa"/>
          </w:tcPr>
          <w:p w14:paraId="446FCA72" w14:textId="38675E0B" w:rsidR="00381DE8" w:rsidRPr="00381DE8" w:rsidRDefault="00381DE8" w:rsidP="00791CB7">
            <w:pPr>
              <w:spacing w:line="253" w:lineRule="exact"/>
              <w:ind w:left="142"/>
              <w:rPr>
                <w:rFonts w:ascii="Times New Roman" w:hAnsi="Times New Roman"/>
                <w:lang w:val="ru-RU" w:eastAsia="en-US"/>
              </w:rPr>
            </w:pPr>
            <w:r>
              <w:rPr>
                <w:rFonts w:ascii="Times New Roman" w:hAnsi="Times New Roman"/>
                <w:lang w:val="ru-RU" w:eastAsia="en-US"/>
              </w:rPr>
              <w:t>4.</w:t>
            </w:r>
          </w:p>
        </w:tc>
        <w:tc>
          <w:tcPr>
            <w:tcW w:w="6237" w:type="dxa"/>
          </w:tcPr>
          <w:p w14:paraId="6C86E225" w14:textId="77777777" w:rsidR="00381DE8" w:rsidRDefault="00381DE8" w:rsidP="00791CB7">
            <w:pPr>
              <w:spacing w:line="253" w:lineRule="exact"/>
              <w:ind w:left="142"/>
              <w:jc w:val="both"/>
              <w:rPr>
                <w:rFonts w:ascii="Times New Roman" w:hAnsi="Times New Roman"/>
                <w:lang w:val="ru-RU" w:eastAsia="en-US"/>
              </w:rPr>
            </w:pPr>
            <w:r w:rsidRPr="00381DE8">
              <w:rPr>
                <w:rFonts w:ascii="Times New Roman" w:hAnsi="Times New Roman"/>
                <w:lang w:val="ru-RU" w:eastAsia="en-US"/>
              </w:rPr>
              <w:t>122.8. Обобщающее повторение по курсу «История России с древнейших времен до 1914 г.».</w:t>
            </w:r>
          </w:p>
          <w:p w14:paraId="198C5E66"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Русь и соседние племена, государства, народы: характер отношений, политика первых русских князей. </w:t>
            </w:r>
          </w:p>
          <w:p w14:paraId="390E412D"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Внешние угрозы русским землям в XIII в., противостояние агрессии.</w:t>
            </w:r>
          </w:p>
          <w:p w14:paraId="72E7382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Борьба русских земель против зависимости от Орды (XIV–XV вв.).</w:t>
            </w:r>
          </w:p>
          <w:p w14:paraId="2B633EF0"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Объединение русских земель вокруг Москвы (XV–XVI вв.).</w:t>
            </w:r>
          </w:p>
          <w:p w14:paraId="19724B57"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Развитие законодательства в едином Русском (Российском) государстве  (XV–XVII вв.). </w:t>
            </w:r>
          </w:p>
          <w:p w14:paraId="50C10D64"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Становление и укрепление российского самодержавия (XV–XVIII вв.).</w:t>
            </w:r>
          </w:p>
          <w:p w14:paraId="192B856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Земские соборы, их роль в истории России (XVI–XVII вв.).</w:t>
            </w:r>
          </w:p>
          <w:p w14:paraId="35AA871B"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Процесс закрепощения крестьян (XV–XVII вв.). </w:t>
            </w:r>
          </w:p>
          <w:p w14:paraId="6A0DEED9"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Социальные выступления в России в XVII – начале XХ в.</w:t>
            </w:r>
          </w:p>
          <w:p w14:paraId="3390E515"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Черты Нового времени в экономическом развитии России в XVII–XVIII вв. </w:t>
            </w:r>
          </w:p>
          <w:p w14:paraId="58B11FD5"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Внешняя политика России в XVIII–XIX вв. Борьба России за выход  к Балтийскому и Черному морям. Русско-турецкие войны (XVIII–XIX вв.).</w:t>
            </w:r>
          </w:p>
          <w:p w14:paraId="1E1F19FA"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Крестьянский вопрос и попытки его решения в России в XIX в.</w:t>
            </w:r>
          </w:p>
          <w:p w14:paraId="2A345F5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Власть и общество в России в XVIII – начале XX в.: самодержавная монархия, эволюция отношений. </w:t>
            </w:r>
          </w:p>
          <w:p w14:paraId="363B60E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Великие реформы 1860–1870-х гг.: новые перспективы. </w:t>
            </w:r>
          </w:p>
          <w:p w14:paraId="1F0264C0"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Индустриальное развитие и модернизационные процессы и России  в XIX – начале XX в. </w:t>
            </w:r>
          </w:p>
          <w:p w14:paraId="39DFEEDF"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Российские первооткрыватели, ученые, изобретатели XVII – начала ХХ в.: место в истории России и всемирной истории. </w:t>
            </w:r>
          </w:p>
          <w:p w14:paraId="0FB64664" w14:textId="5EDBA1AC"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tc>
        <w:tc>
          <w:tcPr>
            <w:tcW w:w="2568" w:type="dxa"/>
          </w:tcPr>
          <w:p w14:paraId="5EB72F09" w14:textId="77777777" w:rsidR="00381DE8" w:rsidRPr="00381DE8" w:rsidRDefault="00381DE8" w:rsidP="00791CB7">
            <w:pPr>
              <w:spacing w:line="253" w:lineRule="exact"/>
              <w:ind w:left="142"/>
              <w:jc w:val="center"/>
              <w:rPr>
                <w:rFonts w:ascii="Times New Roman" w:hAnsi="Times New Roman"/>
                <w:lang w:val="ru-RU" w:eastAsia="en-US"/>
              </w:rPr>
            </w:pPr>
          </w:p>
        </w:tc>
      </w:tr>
    </w:tbl>
    <w:p w14:paraId="02016D1D" w14:textId="6AE92BC5" w:rsidR="00D3532C" w:rsidRDefault="00D3532C" w:rsidP="00A0320A">
      <w:pPr>
        <w:pStyle w:val="aa"/>
        <w:spacing w:line="276" w:lineRule="auto"/>
        <w:jc w:val="both"/>
        <w:rPr>
          <w:rFonts w:ascii="Times New Roman" w:hAnsi="Times New Roman"/>
          <w:sz w:val="24"/>
          <w:szCs w:val="24"/>
        </w:rPr>
      </w:pPr>
    </w:p>
    <w:p w14:paraId="0B96E710" w14:textId="77777777" w:rsidR="00D3532C" w:rsidRDefault="00D3532C" w:rsidP="00A0320A">
      <w:pPr>
        <w:pStyle w:val="aa"/>
        <w:ind w:firstLine="709"/>
        <w:jc w:val="both"/>
        <w:rPr>
          <w:rFonts w:ascii="Times New Roman" w:hAnsi="Times New Roman"/>
          <w:sz w:val="24"/>
          <w:szCs w:val="24"/>
        </w:rPr>
      </w:pPr>
    </w:p>
    <w:p w14:paraId="69664ACF" w14:textId="486EBBD3" w:rsidR="00A0320A" w:rsidRDefault="005957F6" w:rsidP="00A0320A">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2.2.26. Р</w:t>
      </w:r>
      <w:r w:rsidR="00FB2DD0" w:rsidRPr="00FA0A63">
        <w:rPr>
          <w:rFonts w:ascii="Times New Roman" w:eastAsia="SchoolBookSanPin" w:hAnsi="Times New Roman"/>
          <w:b/>
          <w:sz w:val="24"/>
          <w:szCs w:val="28"/>
          <w:lang w:eastAsia="en-US"/>
        </w:rPr>
        <w:t>абочая программа по учебному предмету «</w:t>
      </w:r>
      <w:r w:rsidR="00FB2DD0" w:rsidRPr="00FA0A63">
        <w:rPr>
          <w:rFonts w:ascii="Times New Roman" w:eastAsia="SchoolBookSanPin" w:hAnsi="Times New Roman"/>
          <w:b/>
          <w:position w:val="1"/>
          <w:sz w:val="24"/>
          <w:szCs w:val="28"/>
          <w:lang w:eastAsia="en-US"/>
        </w:rPr>
        <w:t>Обществознание</w:t>
      </w:r>
      <w:r w:rsidR="00FA0A63" w:rsidRPr="00FA0A63">
        <w:rPr>
          <w:rFonts w:ascii="Times New Roman" w:eastAsia="SchoolBookSanPin" w:hAnsi="Times New Roman"/>
          <w:b/>
          <w:sz w:val="24"/>
          <w:szCs w:val="28"/>
          <w:lang w:eastAsia="en-US"/>
        </w:rPr>
        <w:t>»</w:t>
      </w:r>
    </w:p>
    <w:p w14:paraId="74D95978" w14:textId="1D949D61" w:rsidR="00FA0A63" w:rsidRPr="00FA0A63" w:rsidRDefault="00FA0A63" w:rsidP="00A0320A">
      <w:pPr>
        <w:keepNext/>
        <w:keepLines/>
        <w:widowControl w:val="0"/>
        <w:spacing w:after="0" w:line="240" w:lineRule="auto"/>
        <w:ind w:firstLine="708"/>
        <w:jc w:val="center"/>
        <w:outlineLvl w:val="0"/>
        <w:rPr>
          <w:rFonts w:ascii="Times New Roman" w:hAnsi="Times New Roman"/>
          <w:b/>
          <w:sz w:val="24"/>
          <w:szCs w:val="28"/>
          <w:lang w:eastAsia="en-US"/>
        </w:rPr>
      </w:pPr>
      <w:r w:rsidRPr="00FA0A63">
        <w:rPr>
          <w:rFonts w:ascii="Times New Roman" w:eastAsia="SchoolBookSanPin" w:hAnsi="Times New Roman"/>
          <w:b/>
          <w:sz w:val="24"/>
          <w:szCs w:val="28"/>
          <w:lang w:eastAsia="en-US"/>
        </w:rPr>
        <w:t xml:space="preserve"> (базовый уровень)</w:t>
      </w:r>
    </w:p>
    <w:p w14:paraId="2153CA0C" w14:textId="77777777" w:rsidR="005957F6" w:rsidRDefault="005957F6" w:rsidP="00FA0A63">
      <w:pPr>
        <w:widowControl w:val="0"/>
        <w:spacing w:after="0" w:line="240" w:lineRule="auto"/>
        <w:ind w:firstLine="709"/>
        <w:jc w:val="both"/>
        <w:rPr>
          <w:rFonts w:ascii="Times New Roman" w:eastAsia="SchoolBookSanPin" w:hAnsi="Times New Roman"/>
          <w:sz w:val="24"/>
          <w:szCs w:val="28"/>
          <w:lang w:eastAsia="en-US"/>
        </w:rPr>
      </w:pPr>
    </w:p>
    <w:p w14:paraId="7C5FFD0C" w14:textId="77777777" w:rsidR="005957F6" w:rsidRPr="009C0C03" w:rsidRDefault="00FA0A63" w:rsidP="005957F6">
      <w:pPr>
        <w:spacing w:after="0" w:line="240" w:lineRule="auto"/>
        <w:ind w:firstLine="709"/>
        <w:jc w:val="both"/>
        <w:rPr>
          <w:rFonts w:ascii="Times New Roman" w:hAnsi="Times New Roman"/>
          <w:sz w:val="24"/>
          <w:szCs w:val="24"/>
          <w:lang w:eastAsia="en-US"/>
        </w:rPr>
      </w:pPr>
      <w:r w:rsidRPr="00FA0A63">
        <w:rPr>
          <w:rFonts w:ascii="Times New Roman" w:eastAsia="SchoolBookSanPin" w:hAnsi="Times New Roman"/>
          <w:sz w:val="24"/>
          <w:szCs w:val="28"/>
          <w:lang w:eastAsia="en-US"/>
        </w:rPr>
        <w:t>Р</w:t>
      </w:r>
      <w:r w:rsidR="00FB2DD0" w:rsidRPr="00FB2DD0">
        <w:rPr>
          <w:rFonts w:ascii="Times New Roman" w:eastAsia="SchoolBookSanPin" w:hAnsi="Times New Roman"/>
          <w:sz w:val="24"/>
          <w:szCs w:val="28"/>
          <w:lang w:eastAsia="en-US"/>
        </w:rPr>
        <w:t>абочая программа по учебному предмету «</w:t>
      </w:r>
      <w:r w:rsidR="00FB2DD0" w:rsidRPr="00FB2DD0">
        <w:rPr>
          <w:rFonts w:ascii="Times New Roman" w:eastAsia="SchoolBookSanPin" w:hAnsi="Times New Roman"/>
          <w:position w:val="1"/>
          <w:sz w:val="24"/>
          <w:szCs w:val="28"/>
          <w:lang w:eastAsia="en-US"/>
        </w:rPr>
        <w:t>Обществознание</w:t>
      </w:r>
      <w:r w:rsidR="00FB2DD0" w:rsidRPr="00FB2DD0">
        <w:rPr>
          <w:rFonts w:ascii="Times New Roman" w:eastAsia="SchoolBookSanPin" w:hAnsi="Times New Roman"/>
          <w:sz w:val="24"/>
          <w:szCs w:val="28"/>
          <w:lang w:eastAsia="en-US"/>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D3532C">
        <w:rPr>
          <w:rFonts w:ascii="Times New Roman" w:eastAsia="SchoolBookSanPin" w:hAnsi="Times New Roman"/>
          <w:sz w:val="24"/>
          <w:szCs w:val="28"/>
          <w:lang w:eastAsia="en-US"/>
        </w:rPr>
        <w:t xml:space="preserve"> </w:t>
      </w:r>
      <w:r w:rsidR="005957F6" w:rsidRPr="009C0C03">
        <w:rPr>
          <w:rFonts w:ascii="Times New Roman" w:eastAsia="Calibri" w:hAnsi="Times New Roman"/>
          <w:sz w:val="24"/>
          <w:szCs w:val="28"/>
          <w:lang w:eastAsia="en-US"/>
        </w:rPr>
        <w:t xml:space="preserve">и </w:t>
      </w:r>
      <w:r w:rsidR="005957F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5957F6" w:rsidRPr="005957F6">
        <w:rPr>
          <w:rFonts w:ascii="Times New Roman" w:hAnsi="Times New Roman"/>
          <w:sz w:val="24"/>
          <w:szCs w:val="24"/>
          <w:lang w:eastAsia="en-US"/>
        </w:rPr>
        <w:t>оответствие с требованием ФГОС С</w:t>
      </w:r>
      <w:r w:rsidR="005957F6" w:rsidRPr="009C0C03">
        <w:rPr>
          <w:rFonts w:ascii="Times New Roman" w:hAnsi="Times New Roman"/>
          <w:sz w:val="24"/>
          <w:szCs w:val="24"/>
          <w:lang w:eastAsia="en-US"/>
        </w:rPr>
        <w:t xml:space="preserve">ОО. </w:t>
      </w:r>
    </w:p>
    <w:p w14:paraId="097BC334" w14:textId="5D93EBC4" w:rsidR="005957F6" w:rsidRPr="005957F6" w:rsidRDefault="005957F6" w:rsidP="005957F6">
      <w:pPr>
        <w:spacing w:after="0" w:line="240" w:lineRule="auto"/>
        <w:ind w:firstLine="709"/>
        <w:jc w:val="both"/>
        <w:rPr>
          <w:rFonts w:ascii="Times New Roman" w:hAnsi="Times New Roman"/>
          <w:sz w:val="24"/>
          <w:szCs w:val="24"/>
          <w:lang w:eastAsia="en-US"/>
        </w:rPr>
      </w:pPr>
      <w:r w:rsidRPr="005957F6">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обществознанию базового</w:t>
      </w:r>
      <w:r w:rsidRPr="005957F6">
        <w:rPr>
          <w:rFonts w:ascii="Times New Roman" w:hAnsi="Times New Roman"/>
          <w:sz w:val="24"/>
          <w:szCs w:val="24"/>
          <w:lang w:eastAsia="en-US"/>
        </w:rPr>
        <w:t xml:space="preserve"> уровня.</w:t>
      </w:r>
    </w:p>
    <w:p w14:paraId="686B5FE5" w14:textId="57193054"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0C841C7E" w14:textId="314A29D9" w:rsidR="00FB2DD0" w:rsidRPr="00FA0A63"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Пояснительная записка</w:t>
      </w:r>
    </w:p>
    <w:p w14:paraId="05343A29" w14:textId="77777777" w:rsidR="00FA0A63" w:rsidRPr="00FB2DD0" w:rsidRDefault="00FA0A63" w:rsidP="00FA0A63">
      <w:pPr>
        <w:widowControl w:val="0"/>
        <w:spacing w:after="0" w:line="240" w:lineRule="auto"/>
        <w:ind w:firstLine="709"/>
        <w:jc w:val="center"/>
        <w:rPr>
          <w:rFonts w:ascii="Times New Roman" w:eastAsia="OfficinaSansBoldITC" w:hAnsi="Times New Roman"/>
          <w:sz w:val="24"/>
          <w:szCs w:val="28"/>
          <w:lang w:eastAsia="en-US"/>
        </w:rPr>
      </w:pPr>
    </w:p>
    <w:p w14:paraId="4345CE96" w14:textId="1B5D0D94" w:rsidR="00FB2DD0" w:rsidRPr="00FB2DD0" w:rsidRDefault="00FB2DD0" w:rsidP="00FA0A63">
      <w:pPr>
        <w:widowControl w:val="0"/>
        <w:suppressAutoHyphens/>
        <w:spacing w:after="0" w:line="240" w:lineRule="auto"/>
        <w:ind w:firstLine="709"/>
        <w:contextualSpacing/>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FB2DD0">
        <w:rPr>
          <w:rFonts w:ascii="Times New Roman" w:eastAsia="Calibri" w:hAnsi="Times New Roman"/>
          <w:sz w:val="24"/>
          <w:szCs w:val="28"/>
          <w:lang w:eastAsia="en-US"/>
        </w:rPr>
        <w:t>рабочей</w:t>
      </w:r>
      <w:r w:rsidRPr="00FB2DD0">
        <w:rPr>
          <w:rFonts w:ascii="Times New Roman" w:eastAsia="SchoolBookSanPin" w:hAnsi="Times New Roman"/>
          <w:sz w:val="24"/>
          <w:szCs w:val="28"/>
          <w:lang w:eastAsia="en-US"/>
        </w:rPr>
        <w:t xml:space="preserve"> программы воспитания и подлежит непосредственному применению при реализации обязательной части ООП СОО. </w:t>
      </w:r>
    </w:p>
    <w:p w14:paraId="3853C5F1" w14:textId="0BC97DE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Целями обществоведческого образования на уровне среднего общего образования являются:</w:t>
      </w:r>
    </w:p>
    <w:p w14:paraId="00DD93A2"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4F75629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55482FD"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способности обучающихся к личному самоопределению, самореализации, самоконтролю;</w:t>
      </w:r>
    </w:p>
    <w:p w14:paraId="76320F6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интереса обучающихся к освоению социальных и гуманитарных дисциплин;</w:t>
      </w:r>
    </w:p>
    <w:p w14:paraId="7986E1E6"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освоение системы знаний об обществе и человеке, формирование целостной картины общества, </w:t>
      </w:r>
      <w:r w:rsidRPr="00FB2DD0">
        <w:rPr>
          <w:rFonts w:ascii="Times New Roman" w:eastAsia="SchoolBookSanPin" w:hAnsi="Times New Roman"/>
          <w:position w:val="1"/>
          <w:sz w:val="24"/>
          <w:szCs w:val="28"/>
          <w:lang w:eastAsia="en-US"/>
        </w:rPr>
        <w:t>соответствующей</w:t>
      </w:r>
      <w:r w:rsidRPr="00FB2DD0">
        <w:rPr>
          <w:rFonts w:ascii="Times New Roman" w:eastAsia="SchoolBookSanPin" w:hAnsi="Times New Roman"/>
          <w:sz w:val="24"/>
          <w:szCs w:val="28"/>
          <w:lang w:eastAsia="en-US"/>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FB2DD0">
        <w:rPr>
          <w:rFonts w:ascii="Times New Roman" w:eastAsia="Calibri" w:hAnsi="Times New Roman"/>
          <w:sz w:val="24"/>
          <w:szCs w:val="28"/>
          <w:lang w:eastAsia="en-US"/>
        </w:rPr>
        <w:t>ФГОС СОО;</w:t>
      </w:r>
    </w:p>
    <w:p w14:paraId="469526F8"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6304E00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4D12F72F" w14:textId="6828B954"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6BA197F8"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314FF36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6339053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1D88F5A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2A45D5A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5421248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расширение возможностей самопрезентации обучающихся, мотивирующей креативное мышление и участие в социальных практиках.</w:t>
      </w:r>
    </w:p>
    <w:p w14:paraId="168435BA" w14:textId="1A4073DB"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Отличие содержания обществознания на базовом уровне среднего общего образования от содержания предшествующего уровня заключается в:</w:t>
      </w:r>
    </w:p>
    <w:p w14:paraId="690DE7C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изучении нового теоретического содержания;</w:t>
      </w:r>
    </w:p>
    <w:p w14:paraId="5580A00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рассмотрении ряда ранее изученных социальных явлений и процессов в более сложных и разнообразных связях и отношениях;</w:t>
      </w:r>
    </w:p>
    <w:p w14:paraId="4287AF8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освоении обучающимися базовых методов социального познания;</w:t>
      </w:r>
    </w:p>
    <w:p w14:paraId="6A662529"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6BAC828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4FC99EFA" w14:textId="77777777" w:rsidR="00FA0A63" w:rsidRPr="00D3532C" w:rsidRDefault="00FA0A63" w:rsidP="00FA0A63">
      <w:pPr>
        <w:widowControl w:val="0"/>
        <w:spacing w:after="0" w:line="240" w:lineRule="auto"/>
        <w:ind w:firstLine="709"/>
        <w:jc w:val="both"/>
        <w:rPr>
          <w:rFonts w:ascii="Times New Roman" w:eastAsia="SchoolBookSanPin" w:hAnsi="Times New Roman"/>
          <w:sz w:val="24"/>
          <w:szCs w:val="28"/>
          <w:lang w:eastAsia="en-US"/>
        </w:rPr>
      </w:pPr>
      <w:r w:rsidRPr="00A0320A">
        <w:rPr>
          <w:rFonts w:ascii="Times New Roman" w:eastAsia="SchoolBookSanPin" w:hAnsi="Times New Roman"/>
          <w:sz w:val="24"/>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p>
    <w:p w14:paraId="45B847D8" w14:textId="77777777" w:rsidR="00FA0A63" w:rsidRPr="00D3532C" w:rsidRDefault="00FA0A63" w:rsidP="00FA0A63">
      <w:pPr>
        <w:widowControl w:val="0"/>
        <w:spacing w:after="0" w:line="240" w:lineRule="auto"/>
        <w:ind w:firstLine="709"/>
        <w:rPr>
          <w:rFonts w:ascii="Times New Roman" w:eastAsia="SchoolBookSanPin" w:hAnsi="Times New Roman"/>
          <w:sz w:val="28"/>
          <w:szCs w:val="28"/>
          <w:lang w:eastAsia="en-US"/>
        </w:rPr>
      </w:pPr>
    </w:p>
    <w:p w14:paraId="5703E61D" w14:textId="3BA6D8F0" w:rsidR="00FB2DD0" w:rsidRPr="00FB2DD0"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10 классе</w:t>
      </w:r>
    </w:p>
    <w:p w14:paraId="65FB986C"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4B9FCD09" w14:textId="37056B8C"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Человек в обществе.</w:t>
      </w:r>
    </w:p>
    <w:p w14:paraId="4C89BEB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5B655FC5"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B17EFB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40552A6F"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1E49B91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Российское общество и человек перед лицом угроз и вызовов XXI в.</w:t>
      </w:r>
    </w:p>
    <w:p w14:paraId="0D4DABBA" w14:textId="7268EE28"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Духовная культура.</w:t>
      </w:r>
    </w:p>
    <w:p w14:paraId="77C1BD48"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5E8774A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0D923FE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3EAA144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1DD7AFD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Искусство, его основные функции. Особенности искусства как формы духовной культуры. Достижения современного российского искусства.</w:t>
      </w:r>
    </w:p>
    <w:p w14:paraId="7681CE1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Особенности профессиональной деятельности в сфере науки, образования, искусства.</w:t>
      </w:r>
    </w:p>
    <w:p w14:paraId="72C133BA" w14:textId="77777777" w:rsidR="001354D9" w:rsidRDefault="001354D9" w:rsidP="00FA0A63">
      <w:pPr>
        <w:widowControl w:val="0"/>
        <w:spacing w:after="0" w:line="240" w:lineRule="auto"/>
        <w:ind w:firstLine="709"/>
        <w:jc w:val="both"/>
        <w:rPr>
          <w:rFonts w:ascii="Times New Roman" w:eastAsia="OfficinaSansBoldITC" w:hAnsi="Times New Roman"/>
          <w:b/>
          <w:sz w:val="24"/>
          <w:szCs w:val="28"/>
          <w:lang w:eastAsia="en-US"/>
        </w:rPr>
      </w:pPr>
    </w:p>
    <w:p w14:paraId="6CCBC295" w14:textId="20F1AE87"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Экономическая жизнь общества.</w:t>
      </w:r>
    </w:p>
    <w:p w14:paraId="5FF4CEE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4DB36397"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76007D9B"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0BDF96C7"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BA80053"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1721343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6FDBEC9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098F6797" w14:textId="77777777" w:rsidR="00FA0A63" w:rsidRPr="00FA0A63" w:rsidRDefault="00FA0A63" w:rsidP="00FA0A63">
      <w:pPr>
        <w:widowControl w:val="0"/>
        <w:spacing w:after="0" w:line="240" w:lineRule="auto"/>
        <w:ind w:firstLine="709"/>
        <w:rPr>
          <w:rFonts w:ascii="Times New Roman" w:eastAsia="OfficinaSansBoldITC" w:hAnsi="Times New Roman"/>
          <w:b/>
          <w:sz w:val="24"/>
          <w:szCs w:val="28"/>
          <w:lang w:eastAsia="en-US"/>
        </w:rPr>
      </w:pPr>
    </w:p>
    <w:p w14:paraId="630FCD1E" w14:textId="768192C6" w:rsidR="00FB2DD0" w:rsidRPr="00FB2DD0"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11 классе</w:t>
      </w:r>
    </w:p>
    <w:p w14:paraId="7226D9A0"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703CF2B4" w14:textId="660EB358"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Социальная сфера.</w:t>
      </w:r>
    </w:p>
    <w:p w14:paraId="6D37D86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276C35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Положение индивида в обществе. Социальные статусы и роли. Социальная мобильность, ее формы и каналы в современном российском обществе.</w:t>
      </w:r>
    </w:p>
    <w:p w14:paraId="712F9553"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4980730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5FC8F64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Социальные нормы и отклоняющееся (девиантное) поведение. Формы социальных девиаций. Конформизм. Социальный контроль и самоконтроль.</w:t>
      </w:r>
    </w:p>
    <w:p w14:paraId="3B9C165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45633153"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6E121C09" w14:textId="5BA789ED"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Политическая сфера.</w:t>
      </w:r>
    </w:p>
    <w:p w14:paraId="47CA7EF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власть и субъекты политики в современном обществе. Политические институты. Политическая деятельность.</w:t>
      </w:r>
    </w:p>
    <w:p w14:paraId="3E752FE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30BAB16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05341D5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3B55C46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645BA52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14:paraId="2ADC13A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элита и политическое лидерство. Типология лидерства.</w:t>
      </w:r>
    </w:p>
    <w:p w14:paraId="57E9B305"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Роль средств массовой информации в политической жизни общества. Интернет в современной политической коммуникации.</w:t>
      </w:r>
    </w:p>
    <w:p w14:paraId="3B85B51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Правовое регулирование общественных отношений в Российской Федерации.</w:t>
      </w:r>
    </w:p>
    <w:p w14:paraId="1381DB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77CAA4E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3426263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3695BBAA"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294D49D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15178CB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437DEB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50BC744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Административное право и его субъекты. Административное правонарушение и административная ответственность.</w:t>
      </w:r>
    </w:p>
    <w:p w14:paraId="68C4D7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6288529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Конституционное судопроизводство. Арбитражное судопроизводство.</w:t>
      </w:r>
    </w:p>
    <w:p w14:paraId="22D4A82C"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Юридическое образование, юристы как социально-профессиональная группа.</w:t>
      </w:r>
    </w:p>
    <w:p w14:paraId="5344607F"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Административный процесс. Судебное производство по делам  об административных правонарушениях.</w:t>
      </w:r>
    </w:p>
    <w:p w14:paraId="0136D10A"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Экологическое законодательство. Экологические правонарушения. Способы защиты права на благоприятную окружающую среду.</w:t>
      </w:r>
    </w:p>
    <w:p w14:paraId="19109037"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2EFE2B80" w14:textId="4C9E8173" w:rsidR="00FB2DD0" w:rsidRPr="00FA0A63" w:rsidRDefault="00FB2DD0" w:rsidP="00FA0A63">
      <w:pPr>
        <w:widowControl w:val="0"/>
        <w:spacing w:after="0" w:line="240" w:lineRule="auto"/>
        <w:ind w:firstLine="709"/>
        <w:jc w:val="center"/>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Планируемые результаты освоен</w:t>
      </w:r>
      <w:r w:rsidR="00FA0A63" w:rsidRPr="00FA0A63">
        <w:rPr>
          <w:rFonts w:ascii="Times New Roman" w:eastAsia="OfficinaSansBoldITC" w:hAnsi="Times New Roman"/>
          <w:b/>
          <w:sz w:val="24"/>
          <w:szCs w:val="28"/>
          <w:lang w:eastAsia="en-US"/>
        </w:rPr>
        <w:t>ия программы по обществознанию</w:t>
      </w:r>
    </w:p>
    <w:p w14:paraId="77D8ED38" w14:textId="77777777" w:rsidR="00FA0A63" w:rsidRPr="00FB2DD0" w:rsidRDefault="00FA0A63" w:rsidP="00FA0A63">
      <w:pPr>
        <w:widowControl w:val="0"/>
        <w:spacing w:after="0" w:line="240" w:lineRule="auto"/>
        <w:ind w:firstLine="709"/>
        <w:jc w:val="both"/>
        <w:rPr>
          <w:rFonts w:ascii="Times New Roman" w:eastAsia="OfficinaSansBoldITC" w:hAnsi="Times New Roman"/>
          <w:b/>
          <w:sz w:val="24"/>
          <w:szCs w:val="28"/>
          <w:lang w:eastAsia="en-US"/>
        </w:rPr>
      </w:pPr>
    </w:p>
    <w:p w14:paraId="67D7902F" w14:textId="6D7EF4B0"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Личностные результаты </w:t>
      </w:r>
      <w:r w:rsidRPr="00FB2DD0">
        <w:rPr>
          <w:rFonts w:ascii="Times New Roman" w:eastAsia="OfficinaSansBoldITC" w:hAnsi="Times New Roman"/>
          <w:sz w:val="24"/>
          <w:szCs w:val="28"/>
          <w:lang w:eastAsia="en-US"/>
        </w:rPr>
        <w:t>изучения обществознания</w:t>
      </w:r>
      <w:r w:rsidRPr="00FB2DD0">
        <w:rPr>
          <w:rFonts w:ascii="Times New Roman" w:eastAsia="SchoolBookSanPin" w:hAnsi="Times New Roman"/>
          <w:sz w:val="24"/>
          <w:szCs w:val="28"/>
          <w:lang w:eastAsia="en-US"/>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FB2DD0">
        <w:rPr>
          <w:rFonts w:ascii="Times New Roman" w:eastAsia="SchoolBookSanPin" w:hAnsi="Times New Roman"/>
          <w:bCs/>
          <w:sz w:val="24"/>
          <w:szCs w:val="28"/>
          <w:lang w:eastAsia="en-US"/>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3C359B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1) гражданского воспитания: </w:t>
      </w:r>
    </w:p>
    <w:p w14:paraId="0856972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гражданской позиции обучающегося как активного  и ответственного члена российского общества;</w:t>
      </w:r>
    </w:p>
    <w:p w14:paraId="7CF197C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своих конституционных прав и обязанностей, уважение закона  и правопорядка;</w:t>
      </w:r>
    </w:p>
    <w:p w14:paraId="5B5944C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AB04DD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8A7699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98A344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умение взаимодействовать с социальными институтами в соответствии  с их функциями и назначением;</w:t>
      </w:r>
    </w:p>
    <w:p w14:paraId="06033AC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гуманитарной и волонтерской деятельности;</w:t>
      </w:r>
    </w:p>
    <w:p w14:paraId="44F3326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2) патриотического воспитания: </w:t>
      </w:r>
    </w:p>
    <w:p w14:paraId="40E2274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F0AE5E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2021BCF6"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3) духовно-нравственного воспитания: </w:t>
      </w:r>
    </w:p>
    <w:p w14:paraId="495AE32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духовных ценностей российского народа;</w:t>
      </w:r>
    </w:p>
    <w:p w14:paraId="3EC8914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нравственного сознания, этического поведения;</w:t>
      </w:r>
    </w:p>
    <w:p w14:paraId="2F7A294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7C8E9CD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личного вклада в построение устойчивого будущего;</w:t>
      </w:r>
    </w:p>
    <w:p w14:paraId="06242E0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06FD31"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4) эстетического воспитания: </w:t>
      </w:r>
    </w:p>
    <w:p w14:paraId="682C062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7BF61A8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B659F7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4A4597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стремление проявлять качества творческой личности; </w:t>
      </w:r>
    </w:p>
    <w:p w14:paraId="60085EDA"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5) физического воспитания: </w:t>
      </w:r>
    </w:p>
    <w:p w14:paraId="3C2BB58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3DFB7D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вредных привычек и иных форм причинения вреда физическому и психическому здоровью;</w:t>
      </w:r>
    </w:p>
    <w:p w14:paraId="689C64A2"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6) трудового воспитания: </w:t>
      </w:r>
    </w:p>
    <w:p w14:paraId="52CD773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труду, осознание ценности мастерства, трудолюбие;</w:t>
      </w:r>
    </w:p>
    <w:p w14:paraId="2F64379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2B4E92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616071F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и способность к образованию и самообразованию на протяжении жизни;</w:t>
      </w:r>
    </w:p>
    <w:p w14:paraId="4C0064BF"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7) экологического воспитания: </w:t>
      </w:r>
    </w:p>
    <w:p w14:paraId="4625DBB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569C2C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планирование и осуществление действий в окружающей среде на основе знания целей устойчивого развития человечества;</w:t>
      </w:r>
    </w:p>
    <w:p w14:paraId="3562565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действий, приносящих вред окружающей среде;</w:t>
      </w:r>
    </w:p>
    <w:p w14:paraId="189604D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умение прогнозировать неблагоприятные экологические последствия предпринимаемых действий, предотвращать их;</w:t>
      </w:r>
    </w:p>
    <w:p w14:paraId="4E458F4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расширение опыта деятельности экологической направленности;</w:t>
      </w:r>
    </w:p>
    <w:p w14:paraId="5D95FCA4"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8) ценности научного познания: </w:t>
      </w:r>
    </w:p>
    <w:p w14:paraId="5E0A10B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330475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2E2D04E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102121C1" w14:textId="4B5DB22D"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62189FC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65B7B8F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43FC3B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D44BB4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0D113D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FF30DC7" w14:textId="4E7297D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В результате изучения обществознания на уровне среднего общего образования у обучающегося будут сформированы </w:t>
      </w:r>
      <w:r w:rsidRPr="00FB2DD0">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A6449A3" w14:textId="28DC4DE6"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логические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1469AA7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формулировать и актуализировать социальную проблему, рассматривать ее всесторонне;</w:t>
      </w:r>
    </w:p>
    <w:p w14:paraId="34BE40B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устанавливать существенный признак или основания для сравнения, классификации и обобщения социальных объектов, явлений и процессов;</w:t>
      </w:r>
    </w:p>
    <w:p w14:paraId="01C4CAD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цели познавательной деятельности, задавать параметры  и критерии их достижения;</w:t>
      </w:r>
    </w:p>
    <w:p w14:paraId="75A6CD0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закономерности и противоречия в рассматриваемых социальных явлениях и процессах;</w:t>
      </w:r>
    </w:p>
    <w:p w14:paraId="1B14A2D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01B726E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координировать и выполнять работу в условиях реального, виртуального  и комбинированного взаимодействия;</w:t>
      </w:r>
    </w:p>
    <w:p w14:paraId="6A5B88B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развивать креативное мышление при решении жизненных проблем,  в том числе учебно-познавательных.</w:t>
      </w:r>
    </w:p>
    <w:p w14:paraId="54989B70" w14:textId="2DEC1398"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7D90090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развивать навыки учебно-исследовательской и проектной деятельности, навыки разрешения проблем;</w:t>
      </w:r>
    </w:p>
    <w:p w14:paraId="19B8311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A40BC8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08DCAE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формировать научный тип мышления, применять научную терминологию, ключевые понятия и методы социальных наук;</w:t>
      </w:r>
    </w:p>
    <w:p w14:paraId="4AADF8C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и формулировать собственные задачи в образовательной деятельности и жизненных ситуациях;</w:t>
      </w:r>
    </w:p>
    <w:p w14:paraId="0F2DC39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9B5FEE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601C05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0C3C6ED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14:paraId="057538E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интегрировать знания из разных предметных областей;</w:t>
      </w:r>
    </w:p>
    <w:p w14:paraId="7D13AC2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выдвигать новые идеи, предлагать оригинальные подходы и решения;</w:t>
      </w:r>
    </w:p>
    <w:p w14:paraId="76BF8E7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проблемы и задачи, допускающие альтернативные решения.</w:t>
      </w:r>
    </w:p>
    <w:p w14:paraId="2DCA07E2" w14:textId="0E309BEC"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работать  с информацией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3A9D45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E6E659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C3C9E0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2C8797F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DE7AC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распознавания и защиты информации, информационной безопасности личности.</w:t>
      </w:r>
    </w:p>
    <w:p w14:paraId="3A193B80" w14:textId="1BDB09A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FB2DD0">
        <w:rPr>
          <w:rFonts w:ascii="Times New Roman" w:eastAsia="SchoolBookSanPin" w:hAnsi="Times New Roman"/>
          <w:bCs/>
          <w:sz w:val="24"/>
          <w:szCs w:val="28"/>
          <w:lang w:eastAsia="en-US"/>
        </w:rPr>
        <w:t>коммуникативных универсальных учебных действий</w:t>
      </w:r>
      <w:r w:rsidRPr="00FB2DD0">
        <w:rPr>
          <w:rFonts w:ascii="Times New Roman" w:eastAsia="SchoolBookSanPin" w:hAnsi="Times New Roman"/>
          <w:sz w:val="24"/>
          <w:szCs w:val="28"/>
          <w:lang w:eastAsia="en-US"/>
        </w:rPr>
        <w:t>:</w:t>
      </w:r>
    </w:p>
    <w:p w14:paraId="750C661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коммуникации во всех сферах жизни; распознавать невербальные средства общения, понимать;</w:t>
      </w:r>
    </w:p>
    <w:p w14:paraId="77B5F40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значение социальных знаков, распознавать предпосылки конфликтных ситуаций и смягчать конфликты;</w:t>
      </w:r>
    </w:p>
    <w:p w14:paraId="1A5F585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различными способами общения и взаимодействия; аргументированно вести диалог, уметь смягчать конфликтные ситуации;</w:t>
      </w:r>
    </w:p>
    <w:p w14:paraId="56CC79B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развернуто и логично излагать свою точку зрения с использованием языковых средств.</w:t>
      </w:r>
    </w:p>
    <w:p w14:paraId="7D671EB9" w14:textId="56D15138"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самоорганизации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14:paraId="7812A1F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осуществлять познавательную</w:t>
      </w:r>
      <w:r w:rsidRPr="00FB2DD0">
        <w:rPr>
          <w:rFonts w:ascii="Times New Roman" w:eastAsia="SchoolBookSanPin" w:hAnsi="Times New Roman"/>
          <w:bCs/>
          <w:sz w:val="24"/>
          <w:szCs w:val="28"/>
          <w:lang w:eastAsia="en-US"/>
        </w:rPr>
        <w:tab/>
        <w:t xml:space="preserve"> деятельность;</w:t>
      </w:r>
    </w:p>
    <w:p w14:paraId="7DDC0C7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проблемы, ставить и формулировать собственные задачи  в образовательной деятельности и в жизненных ситуациях;</w:t>
      </w:r>
    </w:p>
    <w:p w14:paraId="7DD82B8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составлять план решения проблемы с учетом имеющихся ресурсов, собственных возможностей и предпочтений;</w:t>
      </w:r>
    </w:p>
    <w:p w14:paraId="690B516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возникающим в познавательной  и практической деятельности, в межличностных отношениях;</w:t>
      </w:r>
    </w:p>
    <w:p w14:paraId="723DE70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расширять рамки учебного предмета на основе личных предпочтений;</w:t>
      </w:r>
    </w:p>
    <w:p w14:paraId="4BD3F95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E12431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приобретенный опыт;</w:t>
      </w:r>
    </w:p>
    <w:p w14:paraId="3DA5CA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C44A9F1" w14:textId="34B3FD7D"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У обучающегося будут сформированы умения совместной деятельности:</w:t>
      </w:r>
    </w:p>
    <w:p w14:paraId="113840E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понимать и использовать преимущества командной и индивидуальной работы;</w:t>
      </w:r>
    </w:p>
    <w:p w14:paraId="361E497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выбирать тематику и методы совместных действий с учетом общих интересов и возможностей каждого члена коллектива;</w:t>
      </w:r>
    </w:p>
    <w:p w14:paraId="42F51D8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07A2F2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качество своего вклада и вклада каждого участника команды  в общий результат по разработанным критериям;</w:t>
      </w:r>
    </w:p>
    <w:p w14:paraId="7A6F37E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17C102E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299D566" w14:textId="5331362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самоконтроля, принятия себя и других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14:paraId="429C96B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вносить коррективы в деятельность, оценивать соответствие результатов целям;</w:t>
      </w:r>
    </w:p>
    <w:p w14:paraId="0C4E396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FFCFF3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риски и своевременно принимать решения по их снижению;</w:t>
      </w:r>
    </w:p>
    <w:p w14:paraId="17D859F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мотивы и аргументы других при анализе результатов деятельности;</w:t>
      </w:r>
    </w:p>
    <w:p w14:paraId="6200494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себя, понимая свои недостатки и достоинства; принимать мотивы  и аргументы других при анализе результатов деятельности;</w:t>
      </w:r>
    </w:p>
    <w:p w14:paraId="4007D58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признавать свое право и право других на ошибку; развивать способность понимать мир с позиции другого человека.</w:t>
      </w:r>
    </w:p>
    <w:p w14:paraId="66F3C56A"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5C3ADA1E" w14:textId="77777777" w:rsidR="00FA0A63" w:rsidRPr="00FA0A63"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10 класса  </w:t>
      </w:r>
    </w:p>
    <w:p w14:paraId="07976062" w14:textId="14109BEF" w:rsidR="00FB2DD0" w:rsidRPr="00FA0A63"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по о</w:t>
      </w:r>
      <w:r w:rsidR="00FA0A63" w:rsidRPr="00FA0A63">
        <w:rPr>
          <w:rFonts w:ascii="Times New Roman" w:eastAsia="SchoolBookSanPin" w:hAnsi="Times New Roman"/>
          <w:b/>
          <w:bCs/>
          <w:sz w:val="24"/>
          <w:szCs w:val="28"/>
          <w:lang w:eastAsia="en-US"/>
        </w:rPr>
        <w:t>бществознанию (базовый уровень)</w:t>
      </w:r>
    </w:p>
    <w:p w14:paraId="1DE66BC8" w14:textId="77777777" w:rsidR="00FA0A63" w:rsidRPr="00FB2DD0" w:rsidRDefault="00FA0A63" w:rsidP="00FA0A63">
      <w:pPr>
        <w:widowControl w:val="0"/>
        <w:spacing w:after="0" w:line="240" w:lineRule="auto"/>
        <w:ind w:firstLine="709"/>
        <w:jc w:val="both"/>
        <w:rPr>
          <w:rFonts w:ascii="Times New Roman" w:eastAsia="SchoolBookSanPin" w:hAnsi="Times New Roman"/>
          <w:bCs/>
          <w:sz w:val="24"/>
          <w:szCs w:val="28"/>
          <w:lang w:eastAsia="en-US"/>
        </w:rPr>
      </w:pPr>
    </w:p>
    <w:p w14:paraId="555935E4" w14:textId="6A2FACE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14:paraId="5A753EB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5EF32ED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3258074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761D0D14" w14:textId="25237662"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538BBEFC" w14:textId="6BBB1791"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332ABA2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различные смыслы многозначных понятий, в том числе: общество, личность, свобода, культура, экономика, собственность;</w:t>
      </w:r>
    </w:p>
    <w:p w14:paraId="0934B75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4669AB5E" w14:textId="6863E4C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5EE0022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52C047B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358B5F37" w14:textId="480861BD"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FB2DD0">
        <w:rPr>
          <w:rFonts w:ascii="Times New Roman" w:eastAsia="SchoolBookSanPin" w:hAnsi="Times New Roman"/>
          <w:bCs/>
          <w:sz w:val="24"/>
          <w:szCs w:val="28"/>
          <w:lang w:eastAsia="en-US"/>
        </w:rPr>
        <w:tab/>
        <w:t>социальное</w:t>
      </w:r>
      <w:r w:rsidRPr="00FB2DD0">
        <w:rPr>
          <w:rFonts w:ascii="Times New Roman" w:eastAsia="SchoolBookSanPin" w:hAnsi="Times New Roman"/>
          <w:bCs/>
          <w:sz w:val="24"/>
          <w:szCs w:val="28"/>
          <w:lang w:eastAsia="en-US"/>
        </w:rPr>
        <w:tab/>
        <w:t>прогнозирование, метод моделирования  и сравнительно-исторический метод.</w:t>
      </w:r>
    </w:p>
    <w:p w14:paraId="3ED09BDE" w14:textId="330EA3E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3F87A2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4E72F03A" w14:textId="003F83D1"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2A76B48B" w14:textId="422B4533"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26F8F950" w14:textId="317B4033"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38812A1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4E3948EA" w14:textId="627BE65C"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6AF238F" w14:textId="6C0F62C2"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07F3E3AB" w14:textId="37EDF086"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01EFAB84" w14:textId="77777777" w:rsidR="00FA0A63" w:rsidRPr="00FA0A63" w:rsidRDefault="00FA0A63" w:rsidP="00FA0A63">
      <w:pPr>
        <w:widowControl w:val="0"/>
        <w:spacing w:after="0" w:line="240" w:lineRule="auto"/>
        <w:ind w:firstLine="709"/>
        <w:jc w:val="both"/>
        <w:rPr>
          <w:rFonts w:ascii="Times New Roman" w:eastAsia="SchoolBookSanPin" w:hAnsi="Times New Roman"/>
          <w:b/>
          <w:bCs/>
          <w:sz w:val="24"/>
          <w:szCs w:val="28"/>
          <w:lang w:eastAsia="en-US"/>
        </w:rPr>
      </w:pPr>
    </w:p>
    <w:p w14:paraId="0F10725C" w14:textId="533B95EF" w:rsidR="001354D9"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11 </w:t>
      </w:r>
      <w:r w:rsidR="005210ED" w:rsidRPr="00FB2DD0">
        <w:rPr>
          <w:rFonts w:ascii="Times New Roman" w:eastAsia="SchoolBookSanPin" w:hAnsi="Times New Roman"/>
          <w:b/>
          <w:bCs/>
          <w:sz w:val="24"/>
          <w:szCs w:val="28"/>
          <w:lang w:eastAsia="en-US"/>
        </w:rPr>
        <w:t>класса по</w:t>
      </w:r>
      <w:r w:rsidRPr="00FB2DD0">
        <w:rPr>
          <w:rFonts w:ascii="Times New Roman" w:eastAsia="SchoolBookSanPin" w:hAnsi="Times New Roman"/>
          <w:b/>
          <w:bCs/>
          <w:sz w:val="24"/>
          <w:szCs w:val="28"/>
          <w:lang w:eastAsia="en-US"/>
        </w:rPr>
        <w:t xml:space="preserve"> о</w:t>
      </w:r>
      <w:r w:rsidR="00FA0A63" w:rsidRPr="00FA0A63">
        <w:rPr>
          <w:rFonts w:ascii="Times New Roman" w:eastAsia="SchoolBookSanPin" w:hAnsi="Times New Roman"/>
          <w:b/>
          <w:bCs/>
          <w:sz w:val="24"/>
          <w:szCs w:val="28"/>
          <w:lang w:eastAsia="en-US"/>
        </w:rPr>
        <w:t xml:space="preserve">бществознанию </w:t>
      </w:r>
    </w:p>
    <w:p w14:paraId="3271CBDF" w14:textId="3C331744" w:rsidR="00FB2DD0" w:rsidRPr="00FA0A63" w:rsidRDefault="00FA0A63" w:rsidP="00FA0A63">
      <w:pPr>
        <w:widowControl w:val="0"/>
        <w:spacing w:after="0" w:line="240" w:lineRule="auto"/>
        <w:ind w:firstLine="709"/>
        <w:jc w:val="center"/>
        <w:rPr>
          <w:rFonts w:ascii="Times New Roman" w:eastAsia="SchoolBookSanPin" w:hAnsi="Times New Roman"/>
          <w:b/>
          <w:bCs/>
          <w:sz w:val="24"/>
          <w:szCs w:val="28"/>
          <w:lang w:eastAsia="en-US"/>
        </w:rPr>
      </w:pPr>
      <w:r w:rsidRPr="00FA0A63">
        <w:rPr>
          <w:rFonts w:ascii="Times New Roman" w:eastAsia="SchoolBookSanPin" w:hAnsi="Times New Roman"/>
          <w:b/>
          <w:bCs/>
          <w:sz w:val="24"/>
          <w:szCs w:val="28"/>
          <w:lang w:eastAsia="en-US"/>
        </w:rPr>
        <w:t>(базовый уровень)</w:t>
      </w:r>
    </w:p>
    <w:p w14:paraId="092B20EE" w14:textId="77777777" w:rsidR="00FA0A63" w:rsidRPr="00FB2DD0" w:rsidRDefault="00FA0A63" w:rsidP="00FA0A63">
      <w:pPr>
        <w:widowControl w:val="0"/>
        <w:spacing w:after="0" w:line="240" w:lineRule="auto"/>
        <w:ind w:firstLine="709"/>
        <w:jc w:val="both"/>
        <w:rPr>
          <w:rFonts w:ascii="Times New Roman" w:eastAsia="SchoolBookSanPin" w:hAnsi="Times New Roman"/>
          <w:b/>
          <w:bCs/>
          <w:sz w:val="24"/>
          <w:szCs w:val="28"/>
          <w:lang w:eastAsia="en-US"/>
        </w:rPr>
      </w:pPr>
    </w:p>
    <w:p w14:paraId="52A6FF0E" w14:textId="42D48C6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6B939C2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18DA0C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000C91F6" w14:textId="2E32C72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7D4831ED" w14:textId="2F812EF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55B04DB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различные смыслы многозначных понятий, в том числе: власть, социальная справедливость, социальный институт;</w:t>
      </w:r>
    </w:p>
    <w:p w14:paraId="67A1DC9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FB2DD0">
        <w:rPr>
          <w:rFonts w:ascii="Times New Roman" w:eastAsia="SchoolBookSanPin" w:hAnsi="Times New Roman"/>
          <w:bCs/>
          <w:sz w:val="24"/>
          <w:szCs w:val="28"/>
          <w:lang w:eastAsia="en-US"/>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479768EA" w14:textId="523A66DF"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16A0A25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B819CF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266F2E4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1250553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2EE28BAE" w14:textId="7CBDCDA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4415647B" w14:textId="2C2ED200"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3BCAD7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7857351F" w14:textId="3480B34F"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49DDB60" w14:textId="5E9BF65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76F5C81D" w14:textId="309FACD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4E0B035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78CBFF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0DACE430" w14:textId="13B74F06"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3CBAB22C" w14:textId="732FF23A"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45F64785" w14:textId="2257AD50" w:rsidR="009D43CF" w:rsidRPr="005957F6" w:rsidRDefault="00FB2DD0" w:rsidP="005957F6">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w:t>
      </w:r>
      <w:r w:rsidR="005957F6">
        <w:rPr>
          <w:rFonts w:ascii="Times New Roman" w:eastAsia="SchoolBookSanPin" w:hAnsi="Times New Roman"/>
          <w:bCs/>
          <w:sz w:val="24"/>
          <w:szCs w:val="28"/>
          <w:lang w:eastAsia="en-US"/>
        </w:rPr>
        <w:t>ость алкоголизма  и наркомании.</w:t>
      </w:r>
    </w:p>
    <w:p w14:paraId="4E38160D" w14:textId="77777777" w:rsidR="009D43CF" w:rsidRDefault="009D43CF" w:rsidP="00FA0A63">
      <w:pPr>
        <w:spacing w:after="0" w:line="240" w:lineRule="auto"/>
        <w:ind w:left="720"/>
        <w:contextualSpacing/>
        <w:jc w:val="center"/>
        <w:rPr>
          <w:rFonts w:ascii="Times New Roman" w:eastAsia="Calibri" w:hAnsi="Times New Roman"/>
          <w:b/>
          <w:sz w:val="24"/>
          <w:szCs w:val="24"/>
          <w:lang w:eastAsia="en-US"/>
        </w:rPr>
      </w:pPr>
    </w:p>
    <w:p w14:paraId="7CB149AB" w14:textId="0479C2F0" w:rsidR="00FA0A63" w:rsidRPr="00FA0A63" w:rsidRDefault="00FA0A63" w:rsidP="00FA0A63">
      <w:pPr>
        <w:spacing w:after="0" w:line="240" w:lineRule="auto"/>
        <w:ind w:left="720"/>
        <w:contextualSpacing/>
        <w:jc w:val="center"/>
        <w:rPr>
          <w:rFonts w:ascii="Times New Roman" w:eastAsia="Calibri" w:hAnsi="Times New Roman"/>
          <w:b/>
          <w:sz w:val="24"/>
          <w:szCs w:val="24"/>
          <w:lang w:eastAsia="en-US"/>
        </w:rPr>
      </w:pPr>
      <w:r w:rsidRPr="00FA0A63">
        <w:rPr>
          <w:rFonts w:ascii="Times New Roman" w:eastAsia="Calibri" w:hAnsi="Times New Roman"/>
          <w:b/>
          <w:sz w:val="24"/>
          <w:szCs w:val="24"/>
          <w:lang w:eastAsia="en-US"/>
        </w:rPr>
        <w:t>Тематическое планирование учебного предмета «</w:t>
      </w:r>
      <w:r w:rsidR="00D16289">
        <w:rPr>
          <w:rFonts w:ascii="Times New Roman" w:eastAsia="Calibri" w:hAnsi="Times New Roman"/>
          <w:b/>
          <w:sz w:val="24"/>
          <w:szCs w:val="24"/>
          <w:lang w:eastAsia="en-US"/>
        </w:rPr>
        <w:t>Обществознание</w:t>
      </w:r>
      <w:r w:rsidRPr="00FA0A63">
        <w:rPr>
          <w:rFonts w:ascii="Times New Roman" w:eastAsia="Calibri" w:hAnsi="Times New Roman"/>
          <w:b/>
          <w:sz w:val="24"/>
          <w:szCs w:val="24"/>
          <w:lang w:eastAsia="en-US"/>
        </w:rPr>
        <w:t>»</w:t>
      </w:r>
    </w:p>
    <w:p w14:paraId="4E648E44" w14:textId="13C8B7B9" w:rsid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63CE510"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27AE6A1D" w14:textId="72ECAC20"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0E97DFE" w14:textId="5A5C72D6" w:rsidR="00FA0A63" w:rsidRPr="00FA0A63" w:rsidRDefault="00FA0A63" w:rsidP="00FA0A63">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A0A63">
        <w:rPr>
          <w:rFonts w:ascii="Times New Roman" w:eastAsia="SchoolBookSanPin" w:hAnsi="Times New Roman"/>
          <w:b/>
          <w:sz w:val="24"/>
          <w:szCs w:val="24"/>
          <w:lang w:eastAsia="en-US"/>
        </w:rPr>
        <w:t>«рабочей программе учителя»</w:t>
      </w:r>
      <w:r w:rsidRPr="00FA0A6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5DB62E0F" w14:textId="2E9D9399" w:rsidR="00D3532C" w:rsidRPr="00A0320A" w:rsidRDefault="00FA0A63" w:rsidP="00A0320A">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FA0A63" w:rsidRPr="00FA0A63" w14:paraId="53261BD5" w14:textId="77777777" w:rsidTr="00741210">
        <w:trPr>
          <w:trHeight w:val="575"/>
        </w:trPr>
        <w:tc>
          <w:tcPr>
            <w:tcW w:w="846" w:type="dxa"/>
          </w:tcPr>
          <w:p w14:paraId="35D45DA0" w14:textId="77777777" w:rsidR="00FA0A63" w:rsidRPr="00FA0A63" w:rsidRDefault="00FA0A63" w:rsidP="00FA0A63">
            <w:pPr>
              <w:spacing w:line="237" w:lineRule="auto"/>
              <w:ind w:left="142" w:right="354" w:firstLine="96"/>
              <w:jc w:val="center"/>
              <w:rPr>
                <w:rFonts w:ascii="Times New Roman" w:hAnsi="Times New Roman"/>
                <w:lang w:eastAsia="en-US"/>
              </w:rPr>
            </w:pPr>
            <w:r w:rsidRPr="00FA0A63">
              <w:rPr>
                <w:rFonts w:ascii="Times New Roman" w:hAnsi="Times New Roman"/>
                <w:lang w:eastAsia="en-US"/>
              </w:rPr>
              <w:t>№</w:t>
            </w:r>
            <w:r w:rsidRPr="00FA0A63">
              <w:rPr>
                <w:rFonts w:ascii="Times New Roman" w:hAnsi="Times New Roman"/>
                <w:spacing w:val="-57"/>
                <w:lang w:eastAsia="en-US"/>
              </w:rPr>
              <w:t xml:space="preserve"> </w:t>
            </w:r>
            <w:r w:rsidRPr="00FA0A63">
              <w:rPr>
                <w:rFonts w:ascii="Times New Roman" w:hAnsi="Times New Roman"/>
                <w:lang w:eastAsia="en-US"/>
              </w:rPr>
              <w:t>п/п</w:t>
            </w:r>
          </w:p>
        </w:tc>
        <w:tc>
          <w:tcPr>
            <w:tcW w:w="6237" w:type="dxa"/>
          </w:tcPr>
          <w:p w14:paraId="2F188224" w14:textId="77777777"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Наименование</w:t>
            </w:r>
            <w:r w:rsidRPr="00FA0A63">
              <w:rPr>
                <w:rFonts w:ascii="Times New Roman" w:hAnsi="Times New Roman"/>
                <w:spacing w:val="-2"/>
                <w:lang w:val="ru-RU" w:eastAsia="en-US"/>
              </w:rPr>
              <w:t xml:space="preserve"> </w:t>
            </w:r>
            <w:r w:rsidRPr="00FA0A63">
              <w:rPr>
                <w:rFonts w:ascii="Times New Roman" w:hAnsi="Times New Roman"/>
                <w:lang w:val="ru-RU" w:eastAsia="en-US"/>
              </w:rPr>
              <w:t xml:space="preserve">темы </w:t>
            </w:r>
          </w:p>
          <w:p w14:paraId="5A456FB3" w14:textId="77777777"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(с учётом рабочей программы воспитания)</w:t>
            </w:r>
          </w:p>
        </w:tc>
        <w:tc>
          <w:tcPr>
            <w:tcW w:w="2568" w:type="dxa"/>
          </w:tcPr>
          <w:p w14:paraId="34DB10F3" w14:textId="77777777" w:rsidR="00FA0A63" w:rsidRPr="00FA0A63" w:rsidRDefault="00FA0A63" w:rsidP="00FA0A63">
            <w:pPr>
              <w:spacing w:line="237" w:lineRule="auto"/>
              <w:ind w:left="142" w:right="27" w:hanging="72"/>
              <w:jc w:val="center"/>
              <w:rPr>
                <w:rFonts w:ascii="Times New Roman" w:hAnsi="Times New Roman"/>
                <w:lang w:val="ru-RU" w:eastAsia="en-US"/>
              </w:rPr>
            </w:pPr>
            <w:r w:rsidRPr="00FA0A63">
              <w:rPr>
                <w:rFonts w:ascii="Times New Roman" w:hAnsi="Times New Roman"/>
                <w:spacing w:val="-1"/>
                <w:lang w:val="ru-RU" w:eastAsia="en-US"/>
              </w:rPr>
              <w:t>Количество часов, отводимых на освоение каждой темы</w:t>
            </w:r>
          </w:p>
        </w:tc>
      </w:tr>
      <w:tr w:rsidR="009D43CF" w:rsidRPr="00FA0A63" w14:paraId="63C3831D" w14:textId="77777777" w:rsidTr="00741210">
        <w:trPr>
          <w:trHeight w:val="88"/>
        </w:trPr>
        <w:tc>
          <w:tcPr>
            <w:tcW w:w="846" w:type="dxa"/>
          </w:tcPr>
          <w:p w14:paraId="43FA88B8" w14:textId="77777777" w:rsidR="009D43CF" w:rsidRPr="00435E27" w:rsidRDefault="009D43CF" w:rsidP="00FA0A63">
            <w:pPr>
              <w:spacing w:line="237" w:lineRule="auto"/>
              <w:ind w:left="142" w:right="354" w:firstLine="96"/>
              <w:jc w:val="center"/>
              <w:rPr>
                <w:rFonts w:ascii="Times New Roman" w:hAnsi="Times New Roman"/>
                <w:lang w:val="ru-RU" w:eastAsia="en-US"/>
              </w:rPr>
            </w:pPr>
          </w:p>
        </w:tc>
        <w:tc>
          <w:tcPr>
            <w:tcW w:w="6237" w:type="dxa"/>
          </w:tcPr>
          <w:p w14:paraId="7D5BCDF0" w14:textId="57024159" w:rsidR="009D43CF" w:rsidRPr="009D43CF" w:rsidRDefault="009D43CF" w:rsidP="00FA0A63">
            <w:pPr>
              <w:spacing w:line="273" w:lineRule="exact"/>
              <w:ind w:left="142"/>
              <w:jc w:val="center"/>
              <w:rPr>
                <w:rFonts w:ascii="Times New Roman" w:hAnsi="Times New Roman"/>
                <w:b/>
                <w:lang w:val="ru-RU" w:eastAsia="en-US"/>
              </w:rPr>
            </w:pPr>
            <w:r w:rsidRPr="009D43CF">
              <w:rPr>
                <w:rFonts w:ascii="Times New Roman" w:hAnsi="Times New Roman"/>
                <w:b/>
                <w:lang w:val="ru-RU" w:eastAsia="en-US"/>
              </w:rPr>
              <w:t>10 класс</w:t>
            </w:r>
          </w:p>
        </w:tc>
        <w:tc>
          <w:tcPr>
            <w:tcW w:w="2568" w:type="dxa"/>
          </w:tcPr>
          <w:p w14:paraId="45F85AE3" w14:textId="465C3504" w:rsidR="009D43CF" w:rsidRPr="009D43CF" w:rsidRDefault="009D43CF" w:rsidP="00FA0A63">
            <w:pPr>
              <w:spacing w:line="237" w:lineRule="auto"/>
              <w:ind w:left="142" w:right="27" w:hanging="72"/>
              <w:jc w:val="center"/>
              <w:rPr>
                <w:rFonts w:ascii="Times New Roman" w:hAnsi="Times New Roman"/>
                <w:i/>
                <w:spacing w:val="-1"/>
                <w:lang w:val="ru-RU" w:eastAsia="en-US"/>
              </w:rPr>
            </w:pPr>
          </w:p>
        </w:tc>
      </w:tr>
      <w:tr w:rsidR="009D43CF" w:rsidRPr="00FA0A63" w14:paraId="61F97432" w14:textId="77777777" w:rsidTr="00741210">
        <w:trPr>
          <w:trHeight w:val="297"/>
        </w:trPr>
        <w:tc>
          <w:tcPr>
            <w:tcW w:w="846" w:type="dxa"/>
          </w:tcPr>
          <w:p w14:paraId="7806A73F" w14:textId="3C60E051" w:rsidR="009D43CF" w:rsidRPr="00BB142E" w:rsidRDefault="00BB142E" w:rsidP="009D43CF">
            <w:pPr>
              <w:spacing w:line="273" w:lineRule="exact"/>
              <w:ind w:left="142"/>
              <w:rPr>
                <w:rFonts w:ascii="Times New Roman" w:hAnsi="Times New Roman"/>
                <w:lang w:val="ru-RU" w:eastAsia="en-US"/>
              </w:rPr>
            </w:pPr>
            <w:r>
              <w:rPr>
                <w:rFonts w:ascii="Times New Roman" w:hAnsi="Times New Roman"/>
                <w:lang w:val="ru-RU" w:eastAsia="en-US"/>
              </w:rPr>
              <w:t>1.</w:t>
            </w:r>
          </w:p>
        </w:tc>
        <w:tc>
          <w:tcPr>
            <w:tcW w:w="6237" w:type="dxa"/>
          </w:tcPr>
          <w:p w14:paraId="52EA3E08" w14:textId="77777777" w:rsidR="00BB142E" w:rsidRPr="00435E27"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123.3.1.</w:t>
            </w:r>
            <w:r w:rsidRPr="00BB142E">
              <w:rPr>
                <w:rFonts w:ascii="Times New Roman" w:eastAsia="OfficinaSansBoldITC" w:hAnsi="Times New Roman"/>
                <w:szCs w:val="28"/>
              </w:rPr>
              <w:t> </w:t>
            </w:r>
            <w:r w:rsidRPr="00435E27">
              <w:rPr>
                <w:rFonts w:ascii="Times New Roman" w:eastAsia="OfficinaSansBoldITC" w:hAnsi="Times New Roman"/>
                <w:szCs w:val="28"/>
                <w:lang w:val="ru-RU"/>
              </w:rPr>
              <w:t>Человек в обществе.</w:t>
            </w:r>
          </w:p>
          <w:p w14:paraId="7F5A93A4"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 xml:space="preserve">Общество как система. </w:t>
            </w:r>
            <w:r w:rsidRPr="005E77F5">
              <w:rPr>
                <w:rFonts w:ascii="Times New Roman" w:eastAsia="OfficinaSansBoldITC" w:hAnsi="Times New Roman"/>
                <w:szCs w:val="28"/>
                <w:lang w:val="ru-RU"/>
              </w:rPr>
              <w:t>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50DEF982"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1516BEAE"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249DD382"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324B192B" w14:textId="14782D46" w:rsidR="009D43CF" w:rsidRPr="00B727F9" w:rsidRDefault="00BB142E" w:rsidP="00842F1E">
            <w:pPr>
              <w:ind w:left="139" w:right="152" w:firstLine="570"/>
              <w:jc w:val="both"/>
              <w:rPr>
                <w:rFonts w:ascii="Times New Roman" w:eastAsia="OfficinaSansBoldITC" w:hAnsi="Times New Roman"/>
                <w:szCs w:val="28"/>
                <w:lang w:val="ru-RU"/>
              </w:rPr>
            </w:pPr>
            <w:r w:rsidRPr="00B727F9">
              <w:rPr>
                <w:rFonts w:ascii="Times New Roman" w:eastAsia="OfficinaSansBoldITC" w:hAnsi="Times New Roman"/>
                <w:szCs w:val="28"/>
                <w:lang w:val="ru-RU"/>
              </w:rPr>
              <w:t xml:space="preserve">Российское общество и человек перед лицом угроз и вызовов </w:t>
            </w:r>
            <w:r w:rsidRPr="00BB142E">
              <w:rPr>
                <w:rFonts w:ascii="Times New Roman" w:eastAsia="OfficinaSansBoldITC" w:hAnsi="Times New Roman"/>
                <w:szCs w:val="28"/>
              </w:rPr>
              <w:t>XXI</w:t>
            </w:r>
            <w:r w:rsidRPr="00B727F9">
              <w:rPr>
                <w:rFonts w:ascii="Times New Roman" w:eastAsia="OfficinaSansBoldITC" w:hAnsi="Times New Roman"/>
                <w:szCs w:val="28"/>
                <w:lang w:val="ru-RU"/>
              </w:rPr>
              <w:t xml:space="preserve"> в.</w:t>
            </w:r>
          </w:p>
        </w:tc>
        <w:tc>
          <w:tcPr>
            <w:tcW w:w="2568" w:type="dxa"/>
          </w:tcPr>
          <w:p w14:paraId="06115513" w14:textId="70773D9F" w:rsidR="009D43CF" w:rsidRPr="009D43CF" w:rsidRDefault="00BB142E" w:rsidP="009D43CF">
            <w:pPr>
              <w:spacing w:line="273" w:lineRule="exact"/>
              <w:ind w:left="142"/>
              <w:jc w:val="center"/>
              <w:rPr>
                <w:rFonts w:ascii="Times New Roman" w:hAnsi="Times New Roman"/>
                <w:i/>
                <w:lang w:val="ru-RU" w:eastAsia="en-US"/>
              </w:rPr>
            </w:pPr>
            <w:r w:rsidRPr="009D43CF">
              <w:rPr>
                <w:rFonts w:ascii="Times New Roman" w:hAnsi="Times New Roman"/>
                <w:i/>
                <w:spacing w:val="-1"/>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FA0A63" w14:paraId="47C53078" w14:textId="77777777" w:rsidTr="00741210">
        <w:trPr>
          <w:trHeight w:val="273"/>
        </w:trPr>
        <w:tc>
          <w:tcPr>
            <w:tcW w:w="846" w:type="dxa"/>
          </w:tcPr>
          <w:p w14:paraId="39EB8824" w14:textId="564D6932" w:rsidR="009D43CF" w:rsidRPr="00BB142E" w:rsidRDefault="00BB142E" w:rsidP="009D43CF">
            <w:pPr>
              <w:spacing w:line="253" w:lineRule="exact"/>
              <w:ind w:left="142"/>
              <w:rPr>
                <w:rFonts w:ascii="Times New Roman" w:hAnsi="Times New Roman"/>
                <w:lang w:val="ru-RU" w:eastAsia="en-US"/>
              </w:rPr>
            </w:pPr>
            <w:r>
              <w:rPr>
                <w:rFonts w:ascii="Times New Roman" w:hAnsi="Times New Roman"/>
                <w:lang w:val="ru-RU" w:eastAsia="en-US"/>
              </w:rPr>
              <w:t>2.</w:t>
            </w:r>
          </w:p>
        </w:tc>
        <w:tc>
          <w:tcPr>
            <w:tcW w:w="6237" w:type="dxa"/>
          </w:tcPr>
          <w:p w14:paraId="0F41EDD2"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123.3.2. Духовная культура.</w:t>
            </w:r>
          </w:p>
          <w:p w14:paraId="6F4D3C08"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010503F2"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38750E8A"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7DBBA3BD"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22858CA3" w14:textId="77777777" w:rsidR="00BB142E" w:rsidRPr="005E77F5"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 xml:space="preserve">Искусство, его основные функции. Особенности искусства как формы духовной культуры. </w:t>
            </w:r>
            <w:r w:rsidRPr="005E77F5">
              <w:rPr>
                <w:rFonts w:ascii="Times New Roman" w:hAnsi="Times New Roman"/>
                <w:lang w:val="ru-RU" w:eastAsia="en-US"/>
              </w:rPr>
              <w:t>Достижения современного российского искусства.</w:t>
            </w:r>
          </w:p>
          <w:p w14:paraId="1BD2AF16" w14:textId="7871102B" w:rsidR="009D43CF"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Особенности профессиональной деятельности в сфере науки, образования, искусства.</w:t>
            </w:r>
          </w:p>
        </w:tc>
        <w:tc>
          <w:tcPr>
            <w:tcW w:w="2568" w:type="dxa"/>
          </w:tcPr>
          <w:p w14:paraId="7C93A8F1" w14:textId="68F740A1" w:rsidR="009D43CF" w:rsidRPr="00BB142E" w:rsidRDefault="009D43CF" w:rsidP="009D43CF">
            <w:pPr>
              <w:spacing w:line="253" w:lineRule="exact"/>
              <w:ind w:left="142"/>
              <w:jc w:val="center"/>
              <w:rPr>
                <w:rFonts w:ascii="Times New Roman" w:hAnsi="Times New Roman"/>
                <w:lang w:val="ru-RU" w:eastAsia="en-US"/>
              </w:rPr>
            </w:pPr>
          </w:p>
        </w:tc>
      </w:tr>
      <w:tr w:rsidR="00BB142E" w:rsidRPr="00FA0A63" w14:paraId="758F762D" w14:textId="77777777" w:rsidTr="00741210">
        <w:trPr>
          <w:trHeight w:val="167"/>
        </w:trPr>
        <w:tc>
          <w:tcPr>
            <w:tcW w:w="846" w:type="dxa"/>
          </w:tcPr>
          <w:p w14:paraId="72E13C70" w14:textId="53BEB706" w:rsidR="00BB142E" w:rsidRPr="00FA0A63" w:rsidRDefault="00BB142E" w:rsidP="00BB142E">
            <w:pPr>
              <w:spacing w:line="273" w:lineRule="exact"/>
              <w:ind w:left="142"/>
              <w:rPr>
                <w:rFonts w:ascii="Times New Roman" w:hAnsi="Times New Roman"/>
                <w:lang w:eastAsia="en-US"/>
              </w:rPr>
            </w:pPr>
            <w:r>
              <w:rPr>
                <w:rFonts w:ascii="Times New Roman" w:hAnsi="Times New Roman"/>
                <w:lang w:val="ru-RU" w:eastAsia="en-US"/>
              </w:rPr>
              <w:t>3</w:t>
            </w:r>
            <w:r w:rsidRPr="00FA0A63">
              <w:rPr>
                <w:rFonts w:ascii="Times New Roman" w:hAnsi="Times New Roman"/>
                <w:lang w:eastAsia="en-US"/>
              </w:rPr>
              <w:t>.</w:t>
            </w:r>
          </w:p>
        </w:tc>
        <w:tc>
          <w:tcPr>
            <w:tcW w:w="6237" w:type="dxa"/>
          </w:tcPr>
          <w:p w14:paraId="106C5787"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123.3.3.</w:t>
            </w:r>
            <w:r w:rsidRPr="00BB142E">
              <w:rPr>
                <w:rFonts w:ascii="Times New Roman" w:eastAsia="OfficinaSansBoldITC" w:hAnsi="Times New Roman"/>
                <w:szCs w:val="28"/>
              </w:rPr>
              <w:t> </w:t>
            </w:r>
            <w:r w:rsidRPr="005E77F5">
              <w:rPr>
                <w:rFonts w:ascii="Times New Roman" w:eastAsia="OfficinaSansBoldITC" w:hAnsi="Times New Roman"/>
                <w:szCs w:val="28"/>
                <w:lang w:val="ru-RU"/>
              </w:rPr>
              <w:t>Экономическая жизнь общества.</w:t>
            </w:r>
          </w:p>
          <w:p w14:paraId="276690F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24D3183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5153AA79"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11BFD746"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07B260D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6138D0DF"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45D89484" w14:textId="04C9D38F"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2568" w:type="dxa"/>
          </w:tcPr>
          <w:p w14:paraId="20C6614C" w14:textId="77777777" w:rsidR="00BB142E" w:rsidRPr="005E77F5" w:rsidRDefault="00BB142E" w:rsidP="00BB142E">
            <w:pPr>
              <w:spacing w:line="273" w:lineRule="exact"/>
              <w:ind w:left="142"/>
              <w:jc w:val="center"/>
              <w:rPr>
                <w:rFonts w:ascii="Times New Roman" w:hAnsi="Times New Roman"/>
                <w:lang w:val="ru-RU" w:eastAsia="en-US"/>
              </w:rPr>
            </w:pPr>
          </w:p>
        </w:tc>
      </w:tr>
    </w:tbl>
    <w:p w14:paraId="19120172" w14:textId="77777777" w:rsidR="00FA0A63" w:rsidRPr="00FA0A63" w:rsidRDefault="00FA0A63" w:rsidP="00FA0A63">
      <w:pPr>
        <w:widowControl w:val="0"/>
        <w:spacing w:after="0" w:line="240" w:lineRule="auto"/>
        <w:jc w:val="both"/>
        <w:rPr>
          <w:rFonts w:ascii="Times New Roman" w:eastAsia="SchoolBookSanPin" w:hAnsi="Times New Roman"/>
          <w:sz w:val="24"/>
          <w:szCs w:val="24"/>
          <w:lang w:eastAsia="en-US"/>
        </w:rPr>
      </w:pPr>
    </w:p>
    <w:p w14:paraId="62CE3001" w14:textId="77777777" w:rsidR="00FA0A63" w:rsidRPr="00330EEE" w:rsidRDefault="00FA0A63" w:rsidP="00FA0A63">
      <w:pPr>
        <w:widowControl w:val="0"/>
        <w:spacing w:after="0" w:line="240" w:lineRule="auto"/>
        <w:jc w:val="both"/>
        <w:rPr>
          <w:rFonts w:ascii="Times New Roman" w:eastAsia="SchoolBookSanPin" w:hAnsi="Times New Roman"/>
          <w:color w:val="C00000"/>
          <w:sz w:val="24"/>
          <w:szCs w:val="24"/>
          <w:lang w:eastAsia="en-US"/>
        </w:rPr>
      </w:pPr>
    </w:p>
    <w:p w14:paraId="5205FD76" w14:textId="1C8C8BA6" w:rsidR="009D43CF" w:rsidRDefault="009D43CF"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6A7D452A" w14:textId="242836D0" w:rsidR="009D43CF" w:rsidRPr="00D3532C" w:rsidRDefault="009D43CF" w:rsidP="00A0320A">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9D43CF" w:rsidRPr="00FA0A63" w14:paraId="010DFB69" w14:textId="77777777" w:rsidTr="00B36C0F">
        <w:trPr>
          <w:trHeight w:val="575"/>
        </w:trPr>
        <w:tc>
          <w:tcPr>
            <w:tcW w:w="846" w:type="dxa"/>
          </w:tcPr>
          <w:p w14:paraId="62D35052" w14:textId="77777777" w:rsidR="009D43CF" w:rsidRPr="00FA0A63" w:rsidRDefault="009D43CF" w:rsidP="00B36C0F">
            <w:pPr>
              <w:spacing w:line="237" w:lineRule="auto"/>
              <w:ind w:left="142" w:right="354" w:firstLine="96"/>
              <w:jc w:val="center"/>
              <w:rPr>
                <w:rFonts w:ascii="Times New Roman" w:hAnsi="Times New Roman"/>
                <w:lang w:eastAsia="en-US"/>
              </w:rPr>
            </w:pPr>
            <w:r w:rsidRPr="00FA0A63">
              <w:rPr>
                <w:rFonts w:ascii="Times New Roman" w:hAnsi="Times New Roman"/>
                <w:lang w:eastAsia="en-US"/>
              </w:rPr>
              <w:t>№</w:t>
            </w:r>
            <w:r w:rsidRPr="00FA0A63">
              <w:rPr>
                <w:rFonts w:ascii="Times New Roman" w:hAnsi="Times New Roman"/>
                <w:spacing w:val="-57"/>
                <w:lang w:eastAsia="en-US"/>
              </w:rPr>
              <w:t xml:space="preserve"> </w:t>
            </w:r>
            <w:r w:rsidRPr="00FA0A63">
              <w:rPr>
                <w:rFonts w:ascii="Times New Roman" w:hAnsi="Times New Roman"/>
                <w:lang w:eastAsia="en-US"/>
              </w:rPr>
              <w:t>п/п</w:t>
            </w:r>
          </w:p>
        </w:tc>
        <w:tc>
          <w:tcPr>
            <w:tcW w:w="5970" w:type="dxa"/>
          </w:tcPr>
          <w:p w14:paraId="5FBD417D" w14:textId="77777777" w:rsidR="009D43CF" w:rsidRPr="00FA0A63" w:rsidRDefault="009D43CF" w:rsidP="00B36C0F">
            <w:pPr>
              <w:spacing w:line="273" w:lineRule="exact"/>
              <w:ind w:left="142"/>
              <w:jc w:val="center"/>
              <w:rPr>
                <w:rFonts w:ascii="Times New Roman" w:hAnsi="Times New Roman"/>
                <w:lang w:val="ru-RU" w:eastAsia="en-US"/>
              </w:rPr>
            </w:pPr>
            <w:r w:rsidRPr="00FA0A63">
              <w:rPr>
                <w:rFonts w:ascii="Times New Roman" w:hAnsi="Times New Roman"/>
                <w:lang w:val="ru-RU" w:eastAsia="en-US"/>
              </w:rPr>
              <w:t>Наименование</w:t>
            </w:r>
            <w:r w:rsidRPr="00FA0A63">
              <w:rPr>
                <w:rFonts w:ascii="Times New Roman" w:hAnsi="Times New Roman"/>
                <w:spacing w:val="-2"/>
                <w:lang w:val="ru-RU" w:eastAsia="en-US"/>
              </w:rPr>
              <w:t xml:space="preserve"> </w:t>
            </w:r>
            <w:r w:rsidRPr="00FA0A63">
              <w:rPr>
                <w:rFonts w:ascii="Times New Roman" w:hAnsi="Times New Roman"/>
                <w:lang w:val="ru-RU" w:eastAsia="en-US"/>
              </w:rPr>
              <w:t xml:space="preserve">темы </w:t>
            </w:r>
          </w:p>
          <w:p w14:paraId="7A86413B" w14:textId="77777777" w:rsidR="009D43CF" w:rsidRPr="00FA0A63" w:rsidRDefault="009D43CF" w:rsidP="00B36C0F">
            <w:pPr>
              <w:spacing w:line="273" w:lineRule="exact"/>
              <w:ind w:left="142"/>
              <w:jc w:val="center"/>
              <w:rPr>
                <w:rFonts w:ascii="Times New Roman" w:hAnsi="Times New Roman"/>
                <w:lang w:val="ru-RU" w:eastAsia="en-US"/>
              </w:rPr>
            </w:pPr>
            <w:r w:rsidRPr="00FA0A63">
              <w:rPr>
                <w:rFonts w:ascii="Times New Roman" w:hAnsi="Times New Roman"/>
                <w:lang w:val="ru-RU" w:eastAsia="en-US"/>
              </w:rPr>
              <w:t>(с учётом рабочей программы воспитания)</w:t>
            </w:r>
          </w:p>
        </w:tc>
        <w:tc>
          <w:tcPr>
            <w:tcW w:w="2835" w:type="dxa"/>
          </w:tcPr>
          <w:p w14:paraId="0B81790F" w14:textId="77777777" w:rsidR="009D43CF" w:rsidRPr="00FA0A63" w:rsidRDefault="009D43CF" w:rsidP="00B36C0F">
            <w:pPr>
              <w:spacing w:line="237" w:lineRule="auto"/>
              <w:ind w:left="142" w:right="27" w:hanging="72"/>
              <w:jc w:val="center"/>
              <w:rPr>
                <w:rFonts w:ascii="Times New Roman" w:hAnsi="Times New Roman"/>
                <w:lang w:val="ru-RU" w:eastAsia="en-US"/>
              </w:rPr>
            </w:pPr>
            <w:r w:rsidRPr="00FA0A63">
              <w:rPr>
                <w:rFonts w:ascii="Times New Roman" w:hAnsi="Times New Roman"/>
                <w:spacing w:val="-1"/>
                <w:lang w:val="ru-RU" w:eastAsia="en-US"/>
              </w:rPr>
              <w:t>Количество часов, отводимых на освоение каждой темы</w:t>
            </w:r>
          </w:p>
        </w:tc>
      </w:tr>
      <w:tr w:rsidR="009D43CF" w:rsidRPr="00FA0A63" w14:paraId="79B810E4" w14:textId="77777777" w:rsidTr="009D43CF">
        <w:trPr>
          <w:trHeight w:val="94"/>
        </w:trPr>
        <w:tc>
          <w:tcPr>
            <w:tcW w:w="846" w:type="dxa"/>
          </w:tcPr>
          <w:p w14:paraId="0D2044B8" w14:textId="77777777" w:rsidR="009D43CF" w:rsidRPr="005E77F5" w:rsidRDefault="009D43CF" w:rsidP="00B36C0F">
            <w:pPr>
              <w:spacing w:line="237" w:lineRule="auto"/>
              <w:ind w:left="142" w:right="354" w:firstLine="96"/>
              <w:jc w:val="center"/>
              <w:rPr>
                <w:rFonts w:ascii="Times New Roman" w:hAnsi="Times New Roman"/>
                <w:lang w:val="ru-RU" w:eastAsia="en-US"/>
              </w:rPr>
            </w:pPr>
          </w:p>
        </w:tc>
        <w:tc>
          <w:tcPr>
            <w:tcW w:w="5970" w:type="dxa"/>
          </w:tcPr>
          <w:p w14:paraId="29F91080" w14:textId="21D47E90" w:rsidR="009D43CF" w:rsidRPr="00FA0A63" w:rsidRDefault="009D43CF" w:rsidP="009D43CF">
            <w:pPr>
              <w:spacing w:line="273" w:lineRule="exact"/>
              <w:ind w:left="142"/>
              <w:jc w:val="center"/>
              <w:rPr>
                <w:rFonts w:ascii="Times New Roman" w:hAnsi="Times New Roman"/>
                <w:lang w:eastAsia="en-US"/>
              </w:rPr>
            </w:pPr>
            <w:r w:rsidRPr="009D43CF">
              <w:rPr>
                <w:rFonts w:ascii="Times New Roman" w:hAnsi="Times New Roman"/>
                <w:b/>
                <w:lang w:val="ru-RU" w:eastAsia="en-US"/>
              </w:rPr>
              <w:t>1</w:t>
            </w:r>
            <w:r>
              <w:rPr>
                <w:rFonts w:ascii="Times New Roman" w:hAnsi="Times New Roman"/>
                <w:b/>
                <w:lang w:val="ru-RU" w:eastAsia="en-US"/>
              </w:rPr>
              <w:t>1</w:t>
            </w:r>
            <w:r w:rsidRPr="009D43CF">
              <w:rPr>
                <w:rFonts w:ascii="Times New Roman" w:hAnsi="Times New Roman"/>
                <w:b/>
                <w:lang w:val="ru-RU" w:eastAsia="en-US"/>
              </w:rPr>
              <w:t xml:space="preserve"> класс</w:t>
            </w:r>
          </w:p>
        </w:tc>
        <w:tc>
          <w:tcPr>
            <w:tcW w:w="2835" w:type="dxa"/>
          </w:tcPr>
          <w:p w14:paraId="52FAC72E" w14:textId="77777777" w:rsidR="009D43CF" w:rsidRPr="00FA0A63" w:rsidRDefault="009D43CF" w:rsidP="00B36C0F">
            <w:pPr>
              <w:spacing w:line="237" w:lineRule="auto"/>
              <w:ind w:left="142" w:right="27" w:hanging="72"/>
              <w:jc w:val="center"/>
              <w:rPr>
                <w:rFonts w:ascii="Times New Roman" w:hAnsi="Times New Roman"/>
                <w:spacing w:val="-1"/>
                <w:lang w:eastAsia="en-US"/>
              </w:rPr>
            </w:pPr>
          </w:p>
        </w:tc>
      </w:tr>
      <w:tr w:rsidR="009D43CF" w:rsidRPr="00FA0A63" w14:paraId="7E32FA45" w14:textId="77777777" w:rsidTr="00B36C0F">
        <w:trPr>
          <w:trHeight w:val="575"/>
        </w:trPr>
        <w:tc>
          <w:tcPr>
            <w:tcW w:w="846" w:type="dxa"/>
          </w:tcPr>
          <w:p w14:paraId="10729F26" w14:textId="724FFA53" w:rsidR="009D43CF" w:rsidRPr="009D43CF" w:rsidRDefault="009D43CF" w:rsidP="009D43CF">
            <w:pPr>
              <w:spacing w:line="237" w:lineRule="auto"/>
              <w:ind w:left="142" w:right="354" w:firstLine="96"/>
              <w:jc w:val="center"/>
              <w:rPr>
                <w:rFonts w:ascii="Times New Roman" w:hAnsi="Times New Roman"/>
                <w:lang w:val="ru-RU" w:eastAsia="en-US"/>
              </w:rPr>
            </w:pPr>
            <w:r w:rsidRPr="00FA0A63">
              <w:rPr>
                <w:rFonts w:ascii="Times New Roman" w:hAnsi="Times New Roman"/>
                <w:lang w:eastAsia="en-US"/>
              </w:rPr>
              <w:t>1.</w:t>
            </w:r>
          </w:p>
        </w:tc>
        <w:tc>
          <w:tcPr>
            <w:tcW w:w="5970" w:type="dxa"/>
          </w:tcPr>
          <w:p w14:paraId="68B5F6AC"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123.4.1. Социальная сфера.</w:t>
            </w:r>
          </w:p>
          <w:p w14:paraId="27C525E3"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514B438A"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Положение индивида в обществе. Социальные статусы и роли. Социальная мобильность, ее формы и каналы в современном российском обществе.</w:t>
            </w:r>
          </w:p>
          <w:p w14:paraId="4F6AE950"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53857648"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4217884A"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Социальные нормы и отклоняющееся (девиантное) поведение. Формы социальных девиаций. Конформизм. Социальный контроль и самоконтроль.</w:t>
            </w:r>
          </w:p>
          <w:p w14:paraId="18502A88" w14:textId="1BD45A73" w:rsidR="009D43CF" w:rsidRPr="009D43CF" w:rsidRDefault="001D7046" w:rsidP="001D7046">
            <w:pPr>
              <w:spacing w:line="273" w:lineRule="exact"/>
              <w:ind w:left="142" w:right="152"/>
              <w:jc w:val="both"/>
              <w:rPr>
                <w:rFonts w:ascii="Times New Roman" w:hAnsi="Times New Roman"/>
                <w:b/>
                <w:lang w:val="ru-RU" w:eastAsia="en-US"/>
              </w:rPr>
            </w:pPr>
            <w:r w:rsidRPr="001D7046">
              <w:rPr>
                <w:rFonts w:ascii="Times New Roman" w:hAnsi="Times New Roman"/>
                <w:lang w:val="ru-RU"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2835" w:type="dxa"/>
          </w:tcPr>
          <w:p w14:paraId="567C6B73" w14:textId="77777777" w:rsidR="009D43CF" w:rsidRPr="009D43CF" w:rsidRDefault="009D43CF" w:rsidP="009D43CF">
            <w:pPr>
              <w:spacing w:line="237" w:lineRule="auto"/>
              <w:ind w:left="142" w:right="27" w:hanging="72"/>
              <w:jc w:val="center"/>
              <w:rPr>
                <w:rFonts w:ascii="Times New Roman" w:hAnsi="Times New Roman"/>
                <w:i/>
                <w:spacing w:val="-1"/>
                <w:lang w:val="ru-RU" w:eastAsia="en-US"/>
              </w:rPr>
            </w:pPr>
            <w:r w:rsidRPr="009D43CF">
              <w:rPr>
                <w:rFonts w:ascii="Times New Roman" w:hAnsi="Times New Roman"/>
                <w:i/>
                <w:spacing w:val="-1"/>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FA0A63" w14:paraId="112F4227" w14:textId="77777777" w:rsidTr="00B36C0F">
        <w:trPr>
          <w:trHeight w:val="297"/>
        </w:trPr>
        <w:tc>
          <w:tcPr>
            <w:tcW w:w="846" w:type="dxa"/>
          </w:tcPr>
          <w:p w14:paraId="04B82959" w14:textId="014334CC" w:rsidR="009D43CF" w:rsidRPr="00FA0A63" w:rsidRDefault="009D43CF" w:rsidP="009D43CF">
            <w:pPr>
              <w:spacing w:line="273" w:lineRule="exact"/>
              <w:ind w:left="142"/>
              <w:rPr>
                <w:rFonts w:ascii="Times New Roman" w:hAnsi="Times New Roman"/>
                <w:lang w:eastAsia="en-US"/>
              </w:rPr>
            </w:pPr>
            <w:r w:rsidRPr="00FA0A63">
              <w:rPr>
                <w:rFonts w:ascii="Times New Roman" w:hAnsi="Times New Roman"/>
                <w:lang w:eastAsia="en-US"/>
              </w:rPr>
              <w:t>2.</w:t>
            </w:r>
          </w:p>
        </w:tc>
        <w:tc>
          <w:tcPr>
            <w:tcW w:w="5970" w:type="dxa"/>
          </w:tcPr>
          <w:p w14:paraId="0F7D3B6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123.4.2. Политическая сфера.</w:t>
            </w:r>
          </w:p>
          <w:p w14:paraId="525C98BF"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власть и субъекты политики в современном обществе. Политические институты. Политическая деятельность.</w:t>
            </w:r>
          </w:p>
          <w:p w14:paraId="455CA60B"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0E5ACB1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4C2D0133"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7593D9F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441CD94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14:paraId="21C853D5"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элита и политическое лидерство. Типология лидерства.</w:t>
            </w:r>
          </w:p>
          <w:p w14:paraId="1D44E075"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Роль средств массовой информации в политической жизни общества. Интернет в современной политической коммуникации.</w:t>
            </w:r>
          </w:p>
          <w:p w14:paraId="7663A65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Правовое регулирование общественных отношений в Российской Федерации.</w:t>
            </w:r>
          </w:p>
          <w:p w14:paraId="67F06C0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0D6C68D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12FF9B7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72FCBC89"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64D9C176" w14:textId="77777777" w:rsidR="001D7046" w:rsidRPr="005E77F5"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w:t>
            </w:r>
            <w:r w:rsidRPr="005E77F5">
              <w:rPr>
                <w:rFonts w:ascii="Times New Roman" w:hAnsi="Times New Roman"/>
                <w:lang w:val="ru-RU" w:eastAsia="en-US"/>
              </w:rPr>
              <w:t>Особенности трудовых правоотношений с участием несовершеннолетних работников.</w:t>
            </w:r>
          </w:p>
          <w:p w14:paraId="10DFC913"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7431A56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2FA2856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Административное право и его субъекты. Административное правонарушение и административная ответственность.</w:t>
            </w:r>
          </w:p>
          <w:p w14:paraId="08E3BFEB"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2446608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Конституционное судопроизводство. Арбитражное судопроизводство.</w:t>
            </w:r>
          </w:p>
          <w:p w14:paraId="3AF10F4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Юридическое образование, юристы как социально-профессиональная группа.</w:t>
            </w:r>
          </w:p>
          <w:p w14:paraId="4CE4E00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Административный процесс. Судебное производство по делам  об административных правонарушениях.</w:t>
            </w:r>
          </w:p>
          <w:p w14:paraId="2816ED9C" w14:textId="03734B55" w:rsidR="009D43CF"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Экологическое законодательство. Экологические правонарушения. Способы защиты права на благоприятную окружающую среду.</w:t>
            </w:r>
          </w:p>
        </w:tc>
        <w:tc>
          <w:tcPr>
            <w:tcW w:w="2835" w:type="dxa"/>
          </w:tcPr>
          <w:p w14:paraId="12A64EF2" w14:textId="77777777" w:rsidR="009D43CF" w:rsidRPr="001D7046" w:rsidRDefault="009D43CF" w:rsidP="009D43CF">
            <w:pPr>
              <w:spacing w:line="273" w:lineRule="exact"/>
              <w:ind w:left="142"/>
              <w:jc w:val="center"/>
              <w:rPr>
                <w:rFonts w:ascii="Times New Roman" w:hAnsi="Times New Roman"/>
                <w:i/>
                <w:lang w:val="ru-RU" w:eastAsia="en-US"/>
              </w:rPr>
            </w:pPr>
          </w:p>
        </w:tc>
      </w:tr>
    </w:tbl>
    <w:p w14:paraId="34E45015" w14:textId="77777777" w:rsidR="009D43CF" w:rsidRPr="00FA0A63" w:rsidRDefault="009D43CF" w:rsidP="009D43CF">
      <w:pPr>
        <w:widowControl w:val="0"/>
        <w:spacing w:after="0" w:line="240" w:lineRule="auto"/>
        <w:jc w:val="both"/>
        <w:rPr>
          <w:rFonts w:ascii="Times New Roman" w:eastAsia="SchoolBookSanPin" w:hAnsi="Times New Roman"/>
          <w:sz w:val="24"/>
          <w:szCs w:val="24"/>
          <w:lang w:eastAsia="en-US"/>
        </w:rPr>
      </w:pPr>
    </w:p>
    <w:p w14:paraId="0D75D495" w14:textId="787FAE4C" w:rsidR="00C77B47" w:rsidRDefault="00C77B47" w:rsidP="00FA7FE1">
      <w:pPr>
        <w:spacing w:after="0" w:line="240" w:lineRule="auto"/>
        <w:contextualSpacing/>
        <w:rPr>
          <w:rFonts w:ascii="Times New Roman" w:eastAsia="Calibri" w:hAnsi="Times New Roman"/>
          <w:b/>
          <w:sz w:val="24"/>
          <w:szCs w:val="28"/>
          <w:lang w:eastAsia="en-US"/>
        </w:rPr>
      </w:pPr>
    </w:p>
    <w:p w14:paraId="15ECC19B"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19EDDEAF" w14:textId="7F4B9E67" w:rsidR="000D1635" w:rsidRPr="00CA5FE5" w:rsidRDefault="00C77B47" w:rsidP="00CA5FE5">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2.2.27. </w:t>
      </w:r>
      <w:r w:rsidR="005210ED" w:rsidRPr="00CA5FE5">
        <w:rPr>
          <w:rFonts w:ascii="Times New Roman" w:eastAsia="Calibri" w:hAnsi="Times New Roman"/>
          <w:b/>
          <w:sz w:val="24"/>
          <w:szCs w:val="28"/>
          <w:lang w:eastAsia="en-US"/>
        </w:rPr>
        <w:t>Р</w:t>
      </w:r>
      <w:r w:rsidR="000D1635" w:rsidRPr="00CA5FE5">
        <w:rPr>
          <w:rFonts w:ascii="Times New Roman" w:eastAsia="Calibri" w:hAnsi="Times New Roman"/>
          <w:b/>
          <w:sz w:val="24"/>
          <w:szCs w:val="28"/>
          <w:lang w:eastAsia="en-US"/>
        </w:rPr>
        <w:t>абочая программа по учебному предмету «Общест</w:t>
      </w:r>
      <w:r w:rsidR="005210ED" w:rsidRPr="00CA5FE5">
        <w:rPr>
          <w:rFonts w:ascii="Times New Roman" w:eastAsia="Calibri" w:hAnsi="Times New Roman"/>
          <w:b/>
          <w:sz w:val="24"/>
          <w:szCs w:val="28"/>
          <w:lang w:eastAsia="en-US"/>
        </w:rPr>
        <w:t xml:space="preserve">вознание» </w:t>
      </w:r>
      <w:r>
        <w:rPr>
          <w:rFonts w:ascii="Times New Roman" w:eastAsia="Calibri" w:hAnsi="Times New Roman"/>
          <w:b/>
          <w:sz w:val="24"/>
          <w:szCs w:val="28"/>
          <w:lang w:eastAsia="en-US"/>
        </w:rPr>
        <w:t xml:space="preserve">          </w:t>
      </w:r>
      <w:r w:rsidR="005210ED" w:rsidRPr="00CA5FE5">
        <w:rPr>
          <w:rFonts w:ascii="Times New Roman" w:eastAsia="Calibri" w:hAnsi="Times New Roman"/>
          <w:b/>
          <w:sz w:val="24"/>
          <w:szCs w:val="28"/>
          <w:lang w:eastAsia="en-US"/>
        </w:rPr>
        <w:t>(углублённый уровень)</w:t>
      </w:r>
    </w:p>
    <w:p w14:paraId="04F53155" w14:textId="77777777" w:rsidR="005210ED" w:rsidRPr="00CA5FE5" w:rsidRDefault="005210ED" w:rsidP="00CA5FE5">
      <w:pPr>
        <w:spacing w:after="0" w:line="240" w:lineRule="auto"/>
        <w:ind w:firstLine="709"/>
        <w:contextualSpacing/>
        <w:jc w:val="center"/>
        <w:rPr>
          <w:rFonts w:ascii="Times New Roman" w:eastAsia="Calibri" w:hAnsi="Times New Roman"/>
          <w:b/>
          <w:sz w:val="24"/>
          <w:szCs w:val="28"/>
          <w:lang w:eastAsia="en-US"/>
        </w:rPr>
      </w:pPr>
    </w:p>
    <w:p w14:paraId="789D3A0B" w14:textId="77777777" w:rsidR="00C77B47" w:rsidRPr="009C0C03" w:rsidRDefault="005210ED" w:rsidP="00C77B47">
      <w:pPr>
        <w:spacing w:after="0" w:line="240" w:lineRule="auto"/>
        <w:ind w:firstLine="709"/>
        <w:jc w:val="both"/>
        <w:rPr>
          <w:rFonts w:ascii="Times New Roman" w:hAnsi="Times New Roman"/>
          <w:sz w:val="24"/>
          <w:szCs w:val="24"/>
          <w:lang w:eastAsia="en-US"/>
        </w:rPr>
      </w:pPr>
      <w:r w:rsidRPr="00CA5FE5">
        <w:rPr>
          <w:rFonts w:ascii="Times New Roman" w:eastAsia="Calibri" w:hAnsi="Times New Roman"/>
          <w:sz w:val="24"/>
          <w:szCs w:val="28"/>
          <w:lang w:eastAsia="en-US"/>
        </w:rPr>
        <w:t>Р</w:t>
      </w:r>
      <w:r w:rsidR="000D1635" w:rsidRPr="00CA5FE5">
        <w:rPr>
          <w:rFonts w:ascii="Times New Roman" w:eastAsia="Calibri" w:hAnsi="Times New Roman"/>
          <w:sz w:val="24"/>
          <w:szCs w:val="28"/>
          <w:lang w:eastAsia="en-US"/>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B135F9">
        <w:rPr>
          <w:rFonts w:ascii="Times New Roman" w:eastAsia="Calibri" w:hAnsi="Times New Roman"/>
          <w:sz w:val="24"/>
          <w:szCs w:val="28"/>
          <w:lang w:eastAsia="en-US"/>
        </w:rPr>
        <w:t xml:space="preserve"> </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14:paraId="42C8A577" w14:textId="77777777" w:rsidR="00C77B47" w:rsidRPr="00C77B47" w:rsidRDefault="00C77B47" w:rsidP="00C77B47">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0FD612BA" w14:textId="0DB5201A" w:rsidR="005210ED" w:rsidRPr="00CA5FE5" w:rsidRDefault="005210ED" w:rsidP="00CA5FE5">
      <w:pPr>
        <w:widowControl w:val="0"/>
        <w:spacing w:after="0" w:line="240" w:lineRule="auto"/>
        <w:ind w:firstLine="709"/>
        <w:contextualSpacing/>
        <w:jc w:val="both"/>
        <w:rPr>
          <w:rFonts w:ascii="Times New Roman" w:eastAsia="Calibri" w:hAnsi="Times New Roman"/>
          <w:sz w:val="24"/>
          <w:szCs w:val="28"/>
          <w:lang w:eastAsia="en-US"/>
        </w:rPr>
      </w:pPr>
    </w:p>
    <w:p w14:paraId="694B62B6" w14:textId="1166CE0B" w:rsidR="000D1635" w:rsidRDefault="005210ED" w:rsidP="00CA5FE5">
      <w:pPr>
        <w:widowControl w:val="0"/>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Пояснительная записка</w:t>
      </w:r>
    </w:p>
    <w:p w14:paraId="2FFB2D4D" w14:textId="77777777" w:rsidR="00741210" w:rsidRPr="00CA5FE5" w:rsidRDefault="00741210" w:rsidP="00CA5FE5">
      <w:pPr>
        <w:widowControl w:val="0"/>
        <w:spacing w:after="0" w:line="240" w:lineRule="auto"/>
        <w:ind w:firstLine="709"/>
        <w:contextualSpacing/>
        <w:jc w:val="center"/>
        <w:rPr>
          <w:rFonts w:ascii="Times New Roman" w:eastAsia="Calibri" w:hAnsi="Times New Roman"/>
          <w:b/>
          <w:sz w:val="24"/>
          <w:szCs w:val="28"/>
          <w:lang w:eastAsia="en-US"/>
        </w:rPr>
      </w:pPr>
    </w:p>
    <w:p w14:paraId="0C16CC9E" w14:textId="4DD1B738" w:rsidR="000D1635" w:rsidRPr="00CA5FE5" w:rsidRDefault="000D1635" w:rsidP="00CA5FE5">
      <w:pPr>
        <w:widowControl w:val="0"/>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Программа по обществознанию на уровне среднего общего образования разработана </w:t>
      </w:r>
      <w:bookmarkStart w:id="144" w:name="_page_11_0"/>
      <w:r w:rsidRPr="00CA5FE5">
        <w:rPr>
          <w:rFonts w:ascii="Times New Roman" w:eastAsia="Calibri" w:hAnsi="Times New Roman"/>
          <w:sz w:val="24"/>
          <w:szCs w:val="28"/>
          <w:lang w:eastAsia="en-US"/>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61B47D79" w14:textId="74F8939D"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643E6E03" w14:textId="24BC25E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5" w:name="_page_13_0"/>
      <w:bookmarkEnd w:id="144"/>
      <w:r w:rsidRPr="00CA5FE5">
        <w:rPr>
          <w:rFonts w:ascii="Times New Roman" w:eastAsia="Calibri" w:hAnsi="Times New Roman"/>
          <w:sz w:val="24"/>
          <w:szCs w:val="28"/>
          <w:lang w:eastAsia="en-US"/>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4A0F47E0" w14:textId="14958DB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47452D99" w14:textId="69957EE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43F31C86" w14:textId="286F8964"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609A27A1" w14:textId="621B333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14EF3B5C" w14:textId="0D12BFE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 учётом особенностей социального взросления обучающихся,  их личного социального опыта и осваиваемых ими социаль</w:t>
      </w:r>
      <w:bookmarkStart w:id="146" w:name="_page_15_0"/>
      <w:bookmarkEnd w:id="145"/>
      <w:r w:rsidRPr="00CA5FE5">
        <w:rPr>
          <w:rFonts w:ascii="Times New Roman" w:eastAsia="Calibri" w:hAnsi="Times New Roman"/>
          <w:sz w:val="24"/>
          <w:szCs w:val="28"/>
          <w:lang w:eastAsia="en-US"/>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38C4F32B" w14:textId="21F03B2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Целями изучения учебного предмета «Обществознание» углублённого уровня являются:</w:t>
      </w:r>
    </w:p>
    <w:p w14:paraId="76B17BA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11E2B1D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40CDEA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36B9CA0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0876EA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47" w:name="_page_17_0"/>
      <w:bookmarkEnd w:id="146"/>
      <w:r w:rsidRPr="00CA5FE5">
        <w:rPr>
          <w:rFonts w:ascii="Times New Roman" w:eastAsia="Calibri" w:hAnsi="Times New Roman"/>
          <w:sz w:val="24"/>
          <w:szCs w:val="28"/>
          <w:lang w:eastAsia="en-US"/>
        </w:rPr>
        <w:t>использованием инструментов (способов) социального познания, ценностных ориентиров, элементов научной методологии;</w:t>
      </w:r>
    </w:p>
    <w:p w14:paraId="36AC6118"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CA5FE5">
        <w:rPr>
          <w:rFonts w:ascii="Times New Roman" w:eastAsia="Calibri" w:hAnsi="Times New Roman"/>
          <w:sz w:val="24"/>
          <w:szCs w:val="28"/>
          <w:lang w:eastAsia="en-US"/>
        </w:rPr>
        <w:t xml:space="preserve">обогащение опыта применения полученных знаний и умений в различных областях </w:t>
      </w:r>
      <w:r w:rsidRPr="008308B8">
        <w:rPr>
          <w:rFonts w:ascii="Times New Roman" w:eastAsia="Calibri" w:hAnsi="Times New Roman"/>
          <w:sz w:val="24"/>
          <w:szCs w:val="24"/>
          <w:lang w:eastAsia="en-US"/>
        </w:rPr>
        <w:t>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0E15B58E"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1C43C8B8" w14:textId="77777777" w:rsidR="005210ED" w:rsidRPr="008308B8" w:rsidRDefault="005210ED" w:rsidP="00CA5FE5">
      <w:pPr>
        <w:widowControl w:val="0"/>
        <w:spacing w:after="0" w:line="240" w:lineRule="auto"/>
        <w:ind w:firstLine="709"/>
        <w:jc w:val="both"/>
        <w:rPr>
          <w:rFonts w:ascii="Times New Roman" w:eastAsia="SchoolBookSanPin" w:hAnsi="Times New Roman"/>
          <w:position w:val="1"/>
          <w:sz w:val="24"/>
          <w:szCs w:val="24"/>
          <w:lang w:eastAsia="en-US"/>
        </w:rPr>
      </w:pPr>
      <w:bookmarkStart w:id="148" w:name="_page_47_0"/>
      <w:bookmarkEnd w:id="147"/>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614627FD" w14:textId="77777777" w:rsidR="005210ED" w:rsidRPr="008308B8" w:rsidRDefault="005210ED"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p>
    <w:p w14:paraId="021BABC9" w14:textId="45D74F61" w:rsidR="005210ED" w:rsidRPr="008308B8" w:rsidRDefault="000D1635" w:rsidP="00CA5FE5">
      <w:pPr>
        <w:widowControl w:val="0"/>
        <w:suppressAutoHyphens/>
        <w:spacing w:after="0" w:line="240" w:lineRule="auto"/>
        <w:ind w:firstLine="709"/>
        <w:contextualSpacing/>
        <w:jc w:val="center"/>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Содержание обучения в 10 классе</w:t>
      </w:r>
    </w:p>
    <w:p w14:paraId="700D28F5" w14:textId="77777777" w:rsidR="008308B8" w:rsidRPr="008308B8" w:rsidRDefault="008308B8" w:rsidP="00CA5FE5">
      <w:pPr>
        <w:widowControl w:val="0"/>
        <w:suppressAutoHyphens/>
        <w:spacing w:after="0" w:line="240" w:lineRule="auto"/>
        <w:ind w:firstLine="709"/>
        <w:contextualSpacing/>
        <w:jc w:val="center"/>
        <w:rPr>
          <w:rFonts w:eastAsia="Calibri"/>
          <w:b/>
          <w:sz w:val="24"/>
          <w:szCs w:val="24"/>
          <w:lang w:eastAsia="en-US"/>
        </w:rPr>
      </w:pPr>
    </w:p>
    <w:p w14:paraId="242A0E68" w14:textId="10D8DDA3" w:rsidR="000D1635" w:rsidRPr="008308B8" w:rsidRDefault="005210ED" w:rsidP="00CA5FE5">
      <w:pPr>
        <w:widowControl w:val="0"/>
        <w:suppressAutoHyphens/>
        <w:spacing w:after="0" w:line="240" w:lineRule="auto"/>
        <w:ind w:firstLine="709"/>
        <w:contextualSpacing/>
        <w:jc w:val="both"/>
        <w:rPr>
          <w:rFonts w:ascii="Times New Roman" w:eastAsia="Calibri" w:hAnsi="Times New Roman"/>
          <w:i/>
          <w:sz w:val="24"/>
          <w:szCs w:val="24"/>
          <w:lang w:eastAsia="en-US"/>
        </w:rPr>
      </w:pPr>
      <w:r w:rsidRPr="008308B8">
        <w:rPr>
          <w:rFonts w:ascii="Times New Roman" w:eastAsia="Calibri" w:hAnsi="Times New Roman"/>
          <w:i/>
          <w:sz w:val="24"/>
          <w:szCs w:val="24"/>
          <w:lang w:eastAsia="en-US"/>
        </w:rPr>
        <w:t>(п</w:t>
      </w:r>
      <w:r w:rsidR="000D1635" w:rsidRPr="008308B8">
        <w:rPr>
          <w:rFonts w:ascii="Times New Roman" w:eastAsia="Calibri" w:hAnsi="Times New Roman"/>
          <w:i/>
          <w:sz w:val="24"/>
          <w:szCs w:val="24"/>
          <w:lang w:eastAsia="en-US"/>
        </w:rPr>
        <w:t xml:space="preserve">оследовательность изучения </w:t>
      </w:r>
      <w:r w:rsidRPr="008308B8">
        <w:rPr>
          <w:rFonts w:ascii="Times New Roman" w:eastAsia="Calibri" w:hAnsi="Times New Roman"/>
          <w:i/>
          <w:sz w:val="24"/>
          <w:szCs w:val="24"/>
          <w:lang w:eastAsia="en-US"/>
        </w:rPr>
        <w:t>тем в</w:t>
      </w:r>
      <w:r w:rsidR="000D1635" w:rsidRPr="008308B8">
        <w:rPr>
          <w:rFonts w:ascii="Times New Roman" w:eastAsia="Calibri" w:hAnsi="Times New Roman"/>
          <w:i/>
          <w:sz w:val="24"/>
          <w:szCs w:val="24"/>
          <w:lang w:eastAsia="en-US"/>
        </w:rPr>
        <w:t xml:space="preserve"> пределах одн</w:t>
      </w:r>
      <w:r w:rsidRPr="008308B8">
        <w:rPr>
          <w:rFonts w:ascii="Times New Roman" w:eastAsia="Calibri" w:hAnsi="Times New Roman"/>
          <w:i/>
          <w:sz w:val="24"/>
          <w:szCs w:val="24"/>
          <w:lang w:eastAsia="en-US"/>
        </w:rPr>
        <w:t>ого раздела может варьироваться)</w:t>
      </w:r>
    </w:p>
    <w:p w14:paraId="7C7771B0" w14:textId="5C7A3FC8"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и их особенности.</w:t>
      </w:r>
    </w:p>
    <w:p w14:paraId="0D5158D6"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04C9D2CD"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в системе научного знания. Место философии в системе обществознания. Философия и наука.</w:t>
      </w:r>
    </w:p>
    <w:p w14:paraId="4DA8B9C5"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5CEB965A"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 xml:space="preserve">Социальные науки и профессиональное самоопределение молодёжи. </w:t>
      </w:r>
    </w:p>
    <w:p w14:paraId="54F3E817" w14:textId="2519A5B9"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 Введение в философию.</w:t>
      </w:r>
    </w:p>
    <w:p w14:paraId="2C1B9BB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3A3086E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72B42F3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058384D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18C8A6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9" w:name="_page_49_0"/>
      <w:bookmarkEnd w:id="148"/>
      <w:r w:rsidRPr="00CA5FE5">
        <w:rPr>
          <w:rFonts w:ascii="Times New Roman" w:eastAsia="Calibri" w:hAnsi="Times New Roman"/>
          <w:sz w:val="24"/>
          <w:szCs w:val="28"/>
          <w:lang w:eastAsia="en-US"/>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27A701F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4D02309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80E4FD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0818EBA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Искусство, его виды и формы. Социальные функции искусства. Современное искусство. Художественная культура.</w:t>
      </w:r>
    </w:p>
    <w:p w14:paraId="3F1540A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Наука как область духовной культуры. Роль науки в современном обществе. Социальные последствия научных открытий</w:t>
      </w:r>
      <w:bookmarkStart w:id="150" w:name="_page_51_0"/>
      <w:bookmarkEnd w:id="149"/>
      <w:r w:rsidRPr="00CA5FE5">
        <w:rPr>
          <w:rFonts w:ascii="Times New Roman" w:eastAsia="Calibri" w:hAnsi="Times New Roman"/>
          <w:sz w:val="24"/>
          <w:szCs w:val="28"/>
          <w:lang w:eastAsia="en-US"/>
        </w:rPr>
        <w:t xml:space="preserve"> и ответственность учёного. Авторитет науки. Достижения российской науки на современном этапе.</w:t>
      </w:r>
    </w:p>
    <w:p w14:paraId="2D5D4DF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Образование как институт сохранения и передачи культурного наследия.</w:t>
      </w:r>
    </w:p>
    <w:p w14:paraId="6F8498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CD3BC2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Этические нормы как регулятор деятельности социальных институтов  и нравственного поведения людей.</w:t>
      </w:r>
    </w:p>
    <w:p w14:paraId="71E7147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по направлениям, связанным  с философией.</w:t>
      </w:r>
    </w:p>
    <w:p w14:paraId="490803D3" w14:textId="604BD746"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социальную психологию.</w:t>
      </w:r>
    </w:p>
    <w:p w14:paraId="5387884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1184B2D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социальных отношений. Основные типы социальных отношений.</w:t>
      </w:r>
    </w:p>
    <w:p w14:paraId="2ACE87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5029659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5F2B632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Малые группы. Динамические процессы в малой группе. </w:t>
      </w:r>
    </w:p>
    <w:p w14:paraId="1E873DA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Условные группы. Референтная группа. Интеграция в группах разного уровня развития.</w:t>
      </w:r>
    </w:p>
    <w:p w14:paraId="45545CB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5075FC2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Антисоциальные группы. Опасность криминальных групп. Агрессивное поведение.</w:t>
      </w:r>
    </w:p>
    <w:p w14:paraId="5956261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1" w:name="_page_53_0"/>
      <w:bookmarkEnd w:id="150"/>
      <w:r w:rsidRPr="00CA5FE5">
        <w:rPr>
          <w:rFonts w:ascii="Times New Roman" w:eastAsia="Calibri" w:hAnsi="Times New Roman"/>
          <w:sz w:val="24"/>
          <w:szCs w:val="28"/>
          <w:lang w:eastAsia="en-US"/>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58FF878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конфликта. Межличностные конфликты и способы их разрешения.</w:t>
      </w:r>
    </w:p>
    <w:p w14:paraId="5E005EE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социального психолога. Психологическое образование.</w:t>
      </w:r>
    </w:p>
    <w:p w14:paraId="4F468C1A" w14:textId="011BEF6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экономическую науку.</w:t>
      </w:r>
    </w:p>
    <w:p w14:paraId="6079B1C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37A56A6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5FEF756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007748D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7B32D6F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686EBB8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Рынок ресурсов. Рынок земли. Природные ресурсы и экономическая рента. Рынок капитала. Спрос и предложение на ин</w:t>
      </w:r>
      <w:bookmarkStart w:id="152" w:name="_page_55_0"/>
      <w:bookmarkEnd w:id="151"/>
      <w:r w:rsidRPr="00CA5FE5">
        <w:rPr>
          <w:rFonts w:ascii="Times New Roman" w:eastAsia="Calibri" w:hAnsi="Times New Roman"/>
          <w:sz w:val="24"/>
          <w:szCs w:val="28"/>
          <w:lang w:eastAsia="en-US"/>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7B1CBC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186EC26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6C2503F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63171C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08BCF76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546B0AD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3" w:name="_page_57_0"/>
      <w:bookmarkEnd w:id="152"/>
      <w:r w:rsidRPr="00CA5FE5">
        <w:rPr>
          <w:rFonts w:ascii="Times New Roman" w:eastAsia="Calibri" w:hAnsi="Times New Roman"/>
          <w:sz w:val="24"/>
          <w:szCs w:val="28"/>
          <w:lang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298AF82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535FA0A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16A3EDE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Возможности применения экономических знаний. Особенности профессиональной деятельности в экономической сфере.</w:t>
      </w:r>
    </w:p>
    <w:p w14:paraId="0A4847D3" w14:textId="77777777"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bookmarkStart w:id="154" w:name="_page_59_0"/>
      <w:bookmarkEnd w:id="153"/>
    </w:p>
    <w:p w14:paraId="418F10F2" w14:textId="207D8446" w:rsidR="0038192C" w:rsidRPr="00CA5FE5" w:rsidRDefault="000D1635" w:rsidP="00CA5FE5">
      <w:pPr>
        <w:widowControl w:val="0"/>
        <w:suppressAutoHyphens/>
        <w:spacing w:after="0" w:line="240" w:lineRule="auto"/>
        <w:ind w:firstLine="709"/>
        <w:contextualSpacing/>
        <w:jc w:val="center"/>
        <w:rPr>
          <w:rFonts w:eastAsia="Calibri"/>
          <w:sz w:val="24"/>
          <w:szCs w:val="28"/>
          <w:lang w:eastAsia="en-US"/>
        </w:rPr>
      </w:pPr>
      <w:r w:rsidRPr="00CA5FE5">
        <w:rPr>
          <w:rFonts w:ascii="Times New Roman" w:eastAsia="Calibri" w:hAnsi="Times New Roman"/>
          <w:b/>
          <w:sz w:val="24"/>
          <w:szCs w:val="28"/>
          <w:lang w:eastAsia="en-US"/>
        </w:rPr>
        <w:t>Содержание обучения в 11 классе</w:t>
      </w:r>
    </w:p>
    <w:p w14:paraId="29E9B332" w14:textId="4E0C1BB0" w:rsidR="000D1635" w:rsidRPr="00741210" w:rsidRDefault="0038192C" w:rsidP="00CA5FE5">
      <w:pPr>
        <w:widowControl w:val="0"/>
        <w:suppressAutoHyphens/>
        <w:spacing w:after="0" w:line="240" w:lineRule="auto"/>
        <w:ind w:firstLine="709"/>
        <w:contextualSpacing/>
        <w:jc w:val="both"/>
        <w:rPr>
          <w:rFonts w:ascii="Times New Roman" w:eastAsia="Calibri" w:hAnsi="Times New Roman"/>
          <w:i/>
          <w:sz w:val="24"/>
          <w:szCs w:val="28"/>
          <w:lang w:eastAsia="en-US"/>
        </w:rPr>
      </w:pPr>
      <w:r w:rsidRPr="00741210">
        <w:rPr>
          <w:rFonts w:ascii="Times New Roman" w:eastAsia="Calibri" w:hAnsi="Times New Roman"/>
          <w:i/>
          <w:sz w:val="24"/>
          <w:szCs w:val="28"/>
          <w:lang w:eastAsia="en-US"/>
        </w:rPr>
        <w:t>(п</w:t>
      </w:r>
      <w:r w:rsidR="000D1635" w:rsidRPr="00741210">
        <w:rPr>
          <w:rFonts w:ascii="Times New Roman" w:eastAsia="Calibri" w:hAnsi="Times New Roman"/>
          <w:i/>
          <w:sz w:val="24"/>
          <w:szCs w:val="28"/>
          <w:lang w:eastAsia="en-US"/>
        </w:rPr>
        <w:t>оследовательность изучения  тем в пределах одного раздела может варьироваться</w:t>
      </w:r>
      <w:r w:rsidRPr="00741210">
        <w:rPr>
          <w:rFonts w:ascii="Times New Roman" w:eastAsia="Calibri" w:hAnsi="Times New Roman"/>
          <w:i/>
          <w:sz w:val="24"/>
          <w:szCs w:val="28"/>
          <w:lang w:eastAsia="en-US"/>
        </w:rPr>
        <w:t>)</w:t>
      </w:r>
      <w:r w:rsidR="000D1635" w:rsidRPr="00741210">
        <w:rPr>
          <w:rFonts w:ascii="Times New Roman" w:eastAsia="Calibri" w:hAnsi="Times New Roman"/>
          <w:i/>
          <w:sz w:val="24"/>
          <w:szCs w:val="28"/>
          <w:lang w:eastAsia="en-US"/>
        </w:rPr>
        <w:t>.</w:t>
      </w:r>
    </w:p>
    <w:p w14:paraId="37DD6325" w14:textId="77777777" w:rsidR="00741210" w:rsidRDefault="00741210"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p>
    <w:p w14:paraId="058C5292" w14:textId="68CDBD2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социологию.</w:t>
      </w:r>
    </w:p>
    <w:p w14:paraId="734850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384537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27ADD0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4E7E7E2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65B9AC5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1F15D5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23BBFDA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7DFD9C8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056A796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Социализация личности, её этапы. Социальное поведение. Социальный статус и социальная роль. Социальные роли в юношеском возрасте.</w:t>
      </w:r>
    </w:p>
    <w:p w14:paraId="60C02B3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5" w:name="_page_61_0"/>
      <w:bookmarkEnd w:id="154"/>
      <w:r w:rsidRPr="00CA5FE5">
        <w:rPr>
          <w:rFonts w:ascii="Times New Roman" w:eastAsia="Calibri" w:hAnsi="Times New Roman"/>
          <w:sz w:val="24"/>
          <w:szCs w:val="28"/>
          <w:lang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47471C7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E1D187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социолога. Социологическое образование.</w:t>
      </w:r>
    </w:p>
    <w:p w14:paraId="0D406F64" w14:textId="06008E4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политологию.</w:t>
      </w:r>
    </w:p>
    <w:p w14:paraId="7BFE00D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Политология в системе общественных наук, её структура, функции и методы.</w:t>
      </w:r>
    </w:p>
    <w:p w14:paraId="5A73ADD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2E2157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565E145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723F9B4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0D350A2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Институты государственной власти. Институт главы государства.</w:t>
      </w:r>
    </w:p>
    <w:p w14:paraId="46D32A5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2E0C6A4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исполнительной власти.</w:t>
      </w:r>
    </w:p>
    <w:p w14:paraId="2D57013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Институты судопроизводства и охраны правопорядка. </w:t>
      </w:r>
    </w:p>
    <w:p w14:paraId="7DD73E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4594F12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6" w:name="_page_63_0"/>
      <w:bookmarkEnd w:id="155"/>
      <w:r w:rsidRPr="00CA5FE5">
        <w:rPr>
          <w:rFonts w:ascii="Times New Roman" w:eastAsia="Calibri" w:hAnsi="Times New Roman"/>
          <w:sz w:val="24"/>
          <w:szCs w:val="28"/>
          <w:lang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7DF4E2F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36B366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1B6D885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5415420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4E931C7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7CB8398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4284D02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Современный этап политического развития России. Особенности профессиональной деятельности политолога.</w:t>
      </w:r>
    </w:p>
    <w:p w14:paraId="7C31703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Политологическое образование.</w:t>
      </w:r>
    </w:p>
    <w:p w14:paraId="0FAA8284" w14:textId="4F6AB54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правоведение.</w:t>
      </w:r>
    </w:p>
    <w:p w14:paraId="1B5DACB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Юридическая наука. Этапы и основные направления развития юридической науки.</w:t>
      </w:r>
    </w:p>
    <w:p w14:paraId="73B89DA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57" w:name="_page_65_0"/>
      <w:bookmarkEnd w:id="156"/>
      <w:r w:rsidRPr="00CA5FE5">
        <w:rPr>
          <w:rFonts w:ascii="Times New Roman" w:eastAsia="Calibri" w:hAnsi="Times New Roman"/>
          <w:sz w:val="24"/>
          <w:szCs w:val="28"/>
          <w:lang w:eastAsia="en-US"/>
        </w:rPr>
        <w:t xml:space="preserve">сти механизма современного государства. </w:t>
      </w:r>
    </w:p>
    <w:p w14:paraId="0C843AE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Правотворчество и законотворчество. Законодательный процесс.</w:t>
      </w:r>
    </w:p>
    <w:p w14:paraId="47D55F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Система права. Отрасли права. Частное и публичное, материальное  и процессуальное, национальное и международное право.</w:t>
      </w:r>
    </w:p>
    <w:p w14:paraId="5FB5F89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Правосознание, правовая культура, правовое воспитание. </w:t>
      </w:r>
    </w:p>
    <w:p w14:paraId="630DCC9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236E5E4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C237DB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Конституционное право России, его источники. Конституция Российской Федерации. Основы конституционного строя Российской Федерации.</w:t>
      </w:r>
    </w:p>
    <w:p w14:paraId="589AD0F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64F546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Конституционные обязанности гражданина Российской Федерации. Воинская обязанность и альтернативная гражданская служба.</w:t>
      </w:r>
    </w:p>
    <w:p w14:paraId="6C65772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Россия – федеративное государство. Конституционно­правовой статус субъектов Российской Федерации.</w:t>
      </w:r>
    </w:p>
    <w:p w14:paraId="0B9963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16812B6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746AB4C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3CA6367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8" w:name="_page_67_0"/>
      <w:bookmarkEnd w:id="157"/>
      <w:r w:rsidRPr="00CA5FE5">
        <w:rPr>
          <w:rFonts w:ascii="Times New Roman" w:eastAsia="Calibri" w:hAnsi="Times New Roman"/>
          <w:sz w:val="24"/>
          <w:szCs w:val="28"/>
          <w:lang w:eastAsia="en-US"/>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4F8577E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4E54F97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2CF2EDF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7EA0359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633483F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9" w:name="_page_69_0"/>
      <w:bookmarkEnd w:id="158"/>
      <w:r w:rsidRPr="00CA5FE5">
        <w:rPr>
          <w:rFonts w:ascii="Times New Roman" w:eastAsia="Calibri" w:hAnsi="Times New Roman"/>
          <w:sz w:val="24"/>
          <w:szCs w:val="28"/>
          <w:lang w:eastAsia="en-US"/>
        </w:rPr>
        <w:t xml:space="preserve">Финансовое право. Правовое регулирование банковской деятельности. Права и обязанности потребителей финансовых услуг. </w:t>
      </w:r>
    </w:p>
    <w:p w14:paraId="70B6CDA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2FFB76D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5D0B49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15064E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Арбитражный процесс. Административный процесс. </w:t>
      </w:r>
    </w:p>
    <w:p w14:paraId="2DFBA98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2AA46D0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00F7611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Юридическое образование. Профессиональная деятельность юриста. Основные виды юридических профессий.</w:t>
      </w:r>
      <w:bookmarkEnd w:id="159"/>
    </w:p>
    <w:p w14:paraId="3C1A9CD5" w14:textId="77777777" w:rsidR="0038192C" w:rsidRPr="00CA5FE5" w:rsidRDefault="0038192C"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0" w:name="_page_19_0"/>
    </w:p>
    <w:p w14:paraId="2D555886" w14:textId="700B77C5" w:rsidR="000D1635" w:rsidRPr="00CA5FE5" w:rsidRDefault="000D1635"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Планируемые результаты освоения программы по обществознанию  на уро</w:t>
      </w:r>
      <w:r w:rsidR="0038192C" w:rsidRPr="00CA5FE5">
        <w:rPr>
          <w:rFonts w:ascii="Times New Roman" w:eastAsia="Calibri" w:hAnsi="Times New Roman"/>
          <w:b/>
          <w:sz w:val="24"/>
          <w:szCs w:val="28"/>
          <w:lang w:eastAsia="en-US"/>
        </w:rPr>
        <w:t>вне среднего общего образования</w:t>
      </w:r>
    </w:p>
    <w:p w14:paraId="02FEB7DB" w14:textId="77777777"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p>
    <w:p w14:paraId="3E31CEFE" w14:textId="121C1D96"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7DEC21A" w14:textId="65C9C85B"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57C916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1) гражданского воспитания:</w:t>
      </w:r>
    </w:p>
    <w:p w14:paraId="587A52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67C7BC9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749AF48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77A49D2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12F1DD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799A8F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2CF4B5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гуманитарной и волонтёрской деятельности;</w:t>
      </w:r>
    </w:p>
    <w:p w14:paraId="42E3A85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2) патриотического воспитания:</w:t>
      </w:r>
    </w:p>
    <w:p w14:paraId="32BDA9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112A84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3CFB10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идейная убеждённость, готовность к служению и защите Отечества, ответственность за его судьбу;</w:t>
      </w:r>
    </w:p>
    <w:p w14:paraId="41C7E4B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1" w:name="_page_21_0"/>
      <w:bookmarkEnd w:id="160"/>
      <w:r w:rsidRPr="00CA5FE5">
        <w:rPr>
          <w:rFonts w:ascii="Times New Roman" w:eastAsia="Calibri" w:hAnsi="Times New Roman"/>
          <w:sz w:val="24"/>
          <w:szCs w:val="28"/>
          <w:lang w:eastAsia="en-US"/>
        </w:rPr>
        <w:t>3) духовно-нравственного воспитания:</w:t>
      </w:r>
    </w:p>
    <w:p w14:paraId="2C9EF62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духовных ценностей российского народа;</w:t>
      </w:r>
    </w:p>
    <w:p w14:paraId="6956520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нравственного сознания, этического поведения;</w:t>
      </w:r>
    </w:p>
    <w:p w14:paraId="2F955C7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1009021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осознание личного вклада в построение устойчивого будущего; </w:t>
      </w:r>
    </w:p>
    <w:p w14:paraId="44A31E4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0CD5A6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4) эстетического воспитания:</w:t>
      </w:r>
    </w:p>
    <w:p w14:paraId="21127F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DAF808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E234D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111599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стремление проявлять качества творческой личности;</w:t>
      </w:r>
    </w:p>
    <w:p w14:paraId="41A6047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5) физического воспитания:</w:t>
      </w:r>
    </w:p>
    <w:p w14:paraId="1907102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F03220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активное неприятие вредных привычек и иных форм причинения вреда физическому и психическому здоровью;</w:t>
      </w:r>
    </w:p>
    <w:p w14:paraId="763D1E1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6) трудового воспитания:</w:t>
      </w:r>
    </w:p>
    <w:p w14:paraId="21B73C8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труду, осознание ценности мастерства, трудолюбие;</w:t>
      </w:r>
    </w:p>
    <w:p w14:paraId="0D9901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41EA90A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5EBBFDB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6D00D49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53E82B1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2" w:name="_page_23_0"/>
      <w:bookmarkEnd w:id="161"/>
      <w:r w:rsidRPr="00CA5FE5">
        <w:rPr>
          <w:rFonts w:ascii="Times New Roman" w:eastAsia="Calibri" w:hAnsi="Times New Roman"/>
          <w:sz w:val="24"/>
          <w:szCs w:val="28"/>
          <w:lang w:eastAsia="en-US"/>
        </w:rPr>
        <w:t>7) экологического воспитания:</w:t>
      </w:r>
    </w:p>
    <w:p w14:paraId="0CC954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2C4B28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6F018CA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умение прогнозировать неблагоприятные экологические последствия предпринимаемых действий, предотвращать их; </w:t>
      </w:r>
    </w:p>
    <w:p w14:paraId="297ECC6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расширение опыта деятельности экологической направленности;</w:t>
      </w:r>
    </w:p>
    <w:p w14:paraId="0075239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8) ценности научного познания:</w:t>
      </w:r>
    </w:p>
    <w:p w14:paraId="28E29E2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8DA69F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совершенствование языковой и читательской культуры как средства взаимодействия между людьми и познания мира; </w:t>
      </w:r>
    </w:p>
    <w:p w14:paraId="0E20946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языковое и речевое развитие человека, включая понимание языка  социально-экономической и политической коммуникации;</w:t>
      </w:r>
    </w:p>
    <w:p w14:paraId="12EAA0F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4E2E7FA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68E52B22" w14:textId="1B77A7D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3AB4B5A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1AAB77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D4E2A1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AB1EC4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w:t>
      </w:r>
      <w:bookmarkStart w:id="163" w:name="_page_25_0"/>
      <w:bookmarkEnd w:id="162"/>
      <w:r w:rsidRPr="00CA5FE5">
        <w:rPr>
          <w:rFonts w:ascii="Times New Roman" w:eastAsia="Calibri" w:hAnsi="Times New Roman"/>
          <w:sz w:val="24"/>
          <w:szCs w:val="28"/>
          <w:lang w:eastAsia="en-US"/>
        </w:rPr>
        <w:t>ность овладевать новыми социальными практиками, осваивать типичные социальные роли;</w:t>
      </w:r>
    </w:p>
    <w:p w14:paraId="26C3436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BFDA2C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3C5B9140" w14:textId="6890C36C"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FE02AFB" w14:textId="18EEAB21"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5DD93C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формулировать и актуализировать социальную проблему, рассматривать её разносторонне;</w:t>
      </w:r>
    </w:p>
    <w:p w14:paraId="507B4D2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254AAD0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определять цели деятельности, задавать параметры и критерии их достижения, выявлять связь мотивов, интересов и целей деятельности;</w:t>
      </w:r>
    </w:p>
    <w:p w14:paraId="3CDBB3D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538E121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разрабатывать план решения проблемы с учётом анализа имеющихся ресурсов и возможных рисков;</w:t>
      </w:r>
    </w:p>
    <w:p w14:paraId="0C59134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5044C4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7930C10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развивать креативное мышление при решении учебно­познавательных, жизненных проблем, при выполнении социальных проектов.</w:t>
      </w:r>
    </w:p>
    <w:p w14:paraId="5E69CFD4" w14:textId="5FE9FF61"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56F15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4E74D9E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в различных видах деятельность по получению нового знания, его интерпретации, преобразованию и применению в различных</w:t>
      </w:r>
      <w:bookmarkStart w:id="164" w:name="_page_27_0"/>
      <w:bookmarkEnd w:id="163"/>
      <w:r w:rsidRPr="00CA5FE5">
        <w:rPr>
          <w:rFonts w:ascii="Times New Roman" w:eastAsia="Calibri" w:hAnsi="Times New Roman"/>
          <w:sz w:val="24"/>
          <w:szCs w:val="28"/>
          <w:lang w:eastAsia="en-US"/>
        </w:rPr>
        <w:t xml:space="preserve"> учебных ситуациях,  в том числе при создании учебных и социальных проектов;</w:t>
      </w:r>
    </w:p>
    <w:p w14:paraId="73D8BA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формировать научный тип мышления, применять научную терминологию, ключевые понятия и методы;</w:t>
      </w:r>
    </w:p>
    <w:p w14:paraId="5C87020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4266167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6178D57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73A1B7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новые ситуации, возникающие в процессе познания социальных объектов, в социальных отношениях; оценивать приобретённый опыт;</w:t>
      </w:r>
    </w:p>
    <w:p w14:paraId="1E09AD1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14:paraId="74418A3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интегрировать знания из разных предметных областей, комплекса социальных наук, учебных и внеучебных источников информации;</w:t>
      </w:r>
    </w:p>
    <w:p w14:paraId="11614C4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5CB84564" w14:textId="6A7460BC"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244AE20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7CCD73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3869422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391CB97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w:t>
      </w:r>
      <w:bookmarkStart w:id="165" w:name="_page_29_0"/>
      <w:bookmarkEnd w:id="164"/>
      <w:r w:rsidRPr="00CA5FE5">
        <w:rPr>
          <w:rFonts w:ascii="Times New Roman" w:eastAsia="Calibri" w:hAnsi="Times New Roman"/>
          <w:sz w:val="24"/>
          <w:szCs w:val="28"/>
          <w:lang w:eastAsia="en-US"/>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E03495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7F218344" w14:textId="1304045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умения общения как часть коммуникативных универсальных учебных действий:</w:t>
      </w:r>
    </w:p>
    <w:p w14:paraId="43B5C0C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осуществлять коммуникации во всех сферах жизни; </w:t>
      </w:r>
    </w:p>
    <w:p w14:paraId="2EB1CD3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61B7E6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различными способами общения и взаимодействия; аргументированно вести диалог, учитывать разные точки зрения;</w:t>
      </w:r>
    </w:p>
    <w:p w14:paraId="17CD9FD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467AEF20" w14:textId="119D08DB"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самоорганизации  как часть регулятивных универсальных учебных действий:</w:t>
      </w:r>
    </w:p>
    <w:p w14:paraId="7534728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781B291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505500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6" w:name="_page_31_0"/>
      <w:bookmarkEnd w:id="165"/>
      <w:r w:rsidRPr="00CA5FE5">
        <w:rPr>
          <w:rFonts w:ascii="Times New Roman" w:eastAsia="Calibri" w:hAnsi="Times New Roman"/>
          <w:sz w:val="24"/>
          <w:szCs w:val="28"/>
          <w:lang w:eastAsia="en-US"/>
        </w:rPr>
        <w:t>давать оценку новым ситуациям, возникающим в познавательной  и практической деятельности, в межличностных отношениях;</w:t>
      </w:r>
    </w:p>
    <w:p w14:paraId="77DBADD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расширять рамки учебного предмета на основе личных предпочтений, проявлять интерес к социальной проблематике;</w:t>
      </w:r>
    </w:p>
    <w:p w14:paraId="41A95C7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94CF3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приобретённый опыт;</w:t>
      </w:r>
    </w:p>
    <w:p w14:paraId="383216F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4A8594C" w14:textId="1B8805E9"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совместной деятельности:</w:t>
      </w:r>
    </w:p>
    <w:p w14:paraId="7976A8B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5832D10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308A49C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43CDBF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6DCE6A1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22C7ECE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AD78AB7" w14:textId="1B857A5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самоконтроля, принятия себя и других как часть регулятивных универсальных учебных действий:</w:t>
      </w:r>
    </w:p>
    <w:p w14:paraId="69F18EE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7304410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53EC4B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риски и своевременно принимать решения по их снижению;</w:t>
      </w:r>
    </w:p>
    <w:p w14:paraId="540C818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принимать себя, понимая свои недостатки и достоинства; </w:t>
      </w:r>
    </w:p>
    <w:p w14:paraId="7ED31AD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учитывать мотивы и аргументы других при анализе результатов деятельности;</w:t>
      </w:r>
    </w:p>
    <w:p w14:paraId="03B8DC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признавать своё право и право других на ошибку; </w:t>
      </w:r>
    </w:p>
    <w:p w14:paraId="65E68E1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развивать способность понимать мир с позиции другого человека.</w:t>
      </w:r>
    </w:p>
    <w:p w14:paraId="58E5F872" w14:textId="20F31997"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r w:rsidRPr="00CA5FE5">
        <w:rPr>
          <w:rFonts w:ascii="Times New Roman" w:eastAsia="SchoolBookSanPin" w:hAnsi="Times New Roman"/>
          <w:b/>
          <w:sz w:val="24"/>
          <w:szCs w:val="28"/>
          <w:lang w:eastAsia="en-US"/>
        </w:rPr>
        <w:t>К концу 10 класса обучающийся будет:</w:t>
      </w:r>
    </w:p>
    <w:p w14:paraId="0979236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167" w:name="_page_33_0"/>
      <w:bookmarkEnd w:id="166"/>
      <w:r w:rsidRPr="00CA5FE5">
        <w:rPr>
          <w:rFonts w:ascii="Times New Roman" w:eastAsia="Calibri" w:hAnsi="Times New Roman"/>
          <w:sz w:val="24"/>
          <w:szCs w:val="28"/>
          <w:lang w:eastAsia="en-US"/>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0750E9A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4620C2C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71DDF41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168" w:name="_page_35_0"/>
      <w:bookmarkEnd w:id="167"/>
      <w:r w:rsidRPr="00CA5FE5">
        <w:rPr>
          <w:rFonts w:ascii="Times New Roman" w:eastAsia="Calibri" w:hAnsi="Times New Roman"/>
          <w:sz w:val="24"/>
          <w:szCs w:val="28"/>
          <w:lang w:eastAsia="en-US"/>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6AEAB48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491BAD1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169" w:name="_page_37_0"/>
      <w:bookmarkEnd w:id="168"/>
      <w:r w:rsidRPr="00CA5FE5">
        <w:rPr>
          <w:rFonts w:ascii="Times New Roman" w:eastAsia="Calibri" w:hAnsi="Times New Roman"/>
          <w:sz w:val="24"/>
          <w:szCs w:val="28"/>
          <w:lang w:eastAsia="en-US"/>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45CBA79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30EA199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1FE46A62" w14:textId="7CB35F38"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r w:rsidRPr="00CA5FE5">
        <w:rPr>
          <w:rFonts w:ascii="Times New Roman" w:eastAsia="SchoolBookSanPin" w:hAnsi="Times New Roman"/>
          <w:b/>
          <w:sz w:val="24"/>
          <w:szCs w:val="28"/>
          <w:lang w:eastAsia="en-US"/>
        </w:rPr>
        <w:t>К концу 11 класса обучающийся будет:</w:t>
      </w:r>
    </w:p>
    <w:p w14:paraId="18D1F1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170" w:name="_page_39_0"/>
      <w:bookmarkEnd w:id="169"/>
      <w:r w:rsidRPr="00CA5FE5">
        <w:rPr>
          <w:rFonts w:ascii="Times New Roman" w:eastAsia="Calibri" w:hAnsi="Times New Roman"/>
          <w:sz w:val="24"/>
          <w:szCs w:val="28"/>
          <w:lang w:eastAsia="en-US"/>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4933CC1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6329151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171" w:name="_page_41_0"/>
      <w:bookmarkEnd w:id="170"/>
      <w:r w:rsidRPr="00CA5FE5">
        <w:rPr>
          <w:rFonts w:ascii="Times New Roman" w:eastAsia="Calibri" w:hAnsi="Times New Roman"/>
          <w:sz w:val="24"/>
          <w:szCs w:val="28"/>
          <w:lang w:eastAsia="en-US"/>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3A1B47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43898D6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F01E3B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172" w:name="_page_43_0"/>
      <w:bookmarkEnd w:id="171"/>
      <w:r w:rsidRPr="00CA5FE5">
        <w:rPr>
          <w:rFonts w:ascii="Times New Roman" w:eastAsia="Calibri" w:hAnsi="Times New Roman"/>
          <w:sz w:val="24"/>
          <w:szCs w:val="28"/>
          <w:lang w:eastAsia="en-US"/>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568981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74324C0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172"/>
    </w:p>
    <w:p w14:paraId="489C69D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33950BC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7B580742" w14:textId="77777777" w:rsidR="0038192C" w:rsidRPr="00CA5FE5" w:rsidRDefault="0038192C" w:rsidP="00CA5FE5">
      <w:pPr>
        <w:spacing w:after="0" w:line="240" w:lineRule="auto"/>
        <w:ind w:left="720"/>
        <w:contextualSpacing/>
        <w:jc w:val="center"/>
        <w:rPr>
          <w:rFonts w:ascii="Times New Roman" w:eastAsia="Calibri" w:hAnsi="Times New Roman"/>
          <w:b/>
          <w:szCs w:val="24"/>
          <w:lang w:eastAsia="en-US"/>
        </w:rPr>
      </w:pPr>
    </w:p>
    <w:p w14:paraId="0BD19EE3" w14:textId="3665D2E2" w:rsidR="000D1635" w:rsidRPr="000D1635" w:rsidRDefault="000D1635" w:rsidP="005210ED">
      <w:pPr>
        <w:spacing w:after="0" w:line="240" w:lineRule="auto"/>
        <w:ind w:left="720"/>
        <w:contextualSpacing/>
        <w:jc w:val="center"/>
        <w:rPr>
          <w:rFonts w:ascii="Times New Roman" w:eastAsia="Calibri" w:hAnsi="Times New Roman"/>
          <w:b/>
          <w:sz w:val="24"/>
          <w:szCs w:val="24"/>
          <w:lang w:eastAsia="en-US"/>
        </w:rPr>
      </w:pPr>
      <w:r w:rsidRPr="000D1635">
        <w:rPr>
          <w:rFonts w:ascii="Times New Roman" w:eastAsia="Calibri" w:hAnsi="Times New Roman"/>
          <w:b/>
          <w:sz w:val="24"/>
          <w:szCs w:val="24"/>
          <w:lang w:eastAsia="en-US"/>
        </w:rPr>
        <w:t>Тематическое планирование учебного предмета «</w:t>
      </w:r>
      <w:r w:rsidR="005210ED">
        <w:rPr>
          <w:rFonts w:ascii="Times New Roman" w:eastAsia="Calibri" w:hAnsi="Times New Roman"/>
          <w:b/>
          <w:sz w:val="24"/>
          <w:szCs w:val="24"/>
          <w:lang w:eastAsia="en-US"/>
        </w:rPr>
        <w:t>Обществознание</w:t>
      </w:r>
      <w:r w:rsidRPr="000D1635">
        <w:rPr>
          <w:rFonts w:ascii="Times New Roman" w:eastAsia="Calibri" w:hAnsi="Times New Roman"/>
          <w:b/>
          <w:sz w:val="24"/>
          <w:szCs w:val="24"/>
          <w:lang w:eastAsia="en-US"/>
        </w:rPr>
        <w:t>»</w:t>
      </w:r>
    </w:p>
    <w:p w14:paraId="618E73F3" w14:textId="28D4C647" w:rsidR="00A0320A" w:rsidRDefault="000D1635" w:rsidP="00A0320A">
      <w:pPr>
        <w:spacing w:after="0" w:line="240" w:lineRule="auto"/>
        <w:ind w:left="540"/>
        <w:contextualSpacing/>
        <w:jc w:val="center"/>
        <w:rPr>
          <w:rFonts w:ascii="Times New Roman" w:eastAsia="SchoolBookSanPin" w:hAnsi="Times New Roman"/>
          <w:b/>
          <w:sz w:val="24"/>
          <w:szCs w:val="24"/>
          <w:lang w:eastAsia="en-US"/>
        </w:rPr>
      </w:pPr>
      <w:r w:rsidRPr="000D1635">
        <w:rPr>
          <w:rFonts w:ascii="Times New Roman" w:eastAsia="SchoolBookSanPin" w:hAnsi="Times New Roman"/>
          <w:b/>
          <w:sz w:val="24"/>
          <w:szCs w:val="24"/>
          <w:lang w:eastAsia="en-US"/>
        </w:rPr>
        <w:t>(</w:t>
      </w:r>
      <w:r w:rsidR="005210ED">
        <w:rPr>
          <w:rFonts w:ascii="Times New Roman" w:eastAsia="SchoolBookSanPin" w:hAnsi="Times New Roman"/>
          <w:b/>
          <w:sz w:val="24"/>
          <w:szCs w:val="24"/>
          <w:lang w:eastAsia="en-US"/>
        </w:rPr>
        <w:t xml:space="preserve">углубленный </w:t>
      </w:r>
      <w:r w:rsidRPr="000D1635">
        <w:rPr>
          <w:rFonts w:ascii="Times New Roman" w:eastAsia="SchoolBookSanPin" w:hAnsi="Times New Roman"/>
          <w:b/>
          <w:sz w:val="24"/>
          <w:szCs w:val="24"/>
          <w:lang w:eastAsia="en-US"/>
        </w:rPr>
        <w:t>уровень)</w:t>
      </w:r>
    </w:p>
    <w:p w14:paraId="05C75708"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4152EB58" w14:textId="36518942" w:rsidR="00A0320A" w:rsidRPr="000D1635"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7EEDF19C" w14:textId="77777777" w:rsidR="000D1635" w:rsidRPr="000D1635" w:rsidRDefault="000D1635" w:rsidP="000D1635">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1635">
        <w:rPr>
          <w:rFonts w:ascii="Times New Roman" w:eastAsia="SchoolBookSanPin" w:hAnsi="Times New Roman"/>
          <w:b/>
          <w:sz w:val="24"/>
          <w:szCs w:val="24"/>
          <w:lang w:eastAsia="en-US"/>
        </w:rPr>
        <w:t>«рабочей программе учителя»</w:t>
      </w:r>
      <w:r w:rsidRPr="000D163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9846B4D" w14:textId="1876E8C7" w:rsidR="00741210" w:rsidRPr="000D1635" w:rsidRDefault="000D1635" w:rsidP="00A0320A">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D1635" w:rsidRPr="000D1635" w14:paraId="07CDD239" w14:textId="77777777" w:rsidTr="000D1635">
        <w:trPr>
          <w:trHeight w:val="575"/>
        </w:trPr>
        <w:tc>
          <w:tcPr>
            <w:tcW w:w="846" w:type="dxa"/>
          </w:tcPr>
          <w:p w14:paraId="00F435A9" w14:textId="77777777" w:rsidR="000D1635" w:rsidRPr="000D1635" w:rsidRDefault="000D1635" w:rsidP="000D1635">
            <w:pPr>
              <w:spacing w:line="237" w:lineRule="auto"/>
              <w:ind w:left="142" w:right="354" w:firstLine="96"/>
              <w:jc w:val="center"/>
              <w:rPr>
                <w:rFonts w:ascii="Times New Roman" w:hAnsi="Times New Roman"/>
                <w:lang w:eastAsia="en-US"/>
              </w:rPr>
            </w:pPr>
            <w:r w:rsidRPr="000D1635">
              <w:rPr>
                <w:rFonts w:ascii="Times New Roman" w:hAnsi="Times New Roman"/>
                <w:lang w:eastAsia="en-US"/>
              </w:rPr>
              <w:t>№</w:t>
            </w:r>
            <w:r w:rsidRPr="000D1635">
              <w:rPr>
                <w:rFonts w:ascii="Times New Roman" w:hAnsi="Times New Roman"/>
                <w:spacing w:val="-57"/>
                <w:lang w:eastAsia="en-US"/>
              </w:rPr>
              <w:t xml:space="preserve"> </w:t>
            </w:r>
            <w:r w:rsidRPr="000D1635">
              <w:rPr>
                <w:rFonts w:ascii="Times New Roman" w:hAnsi="Times New Roman"/>
                <w:lang w:eastAsia="en-US"/>
              </w:rPr>
              <w:t>п/п</w:t>
            </w:r>
          </w:p>
        </w:tc>
        <w:tc>
          <w:tcPr>
            <w:tcW w:w="5970" w:type="dxa"/>
          </w:tcPr>
          <w:p w14:paraId="33BB4027" w14:textId="77777777"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Наименование</w:t>
            </w:r>
            <w:r w:rsidRPr="000D1635">
              <w:rPr>
                <w:rFonts w:ascii="Times New Roman" w:hAnsi="Times New Roman"/>
                <w:spacing w:val="-2"/>
                <w:lang w:val="ru-RU" w:eastAsia="en-US"/>
              </w:rPr>
              <w:t xml:space="preserve"> </w:t>
            </w:r>
            <w:r w:rsidRPr="000D1635">
              <w:rPr>
                <w:rFonts w:ascii="Times New Roman" w:hAnsi="Times New Roman"/>
                <w:lang w:val="ru-RU" w:eastAsia="en-US"/>
              </w:rPr>
              <w:t xml:space="preserve">темы </w:t>
            </w:r>
          </w:p>
          <w:p w14:paraId="3198F502" w14:textId="77777777"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(с учётом рабочей программы воспитания)</w:t>
            </w:r>
          </w:p>
        </w:tc>
        <w:tc>
          <w:tcPr>
            <w:tcW w:w="2835" w:type="dxa"/>
          </w:tcPr>
          <w:p w14:paraId="53FC0EBA" w14:textId="77777777" w:rsidR="000D1635" w:rsidRPr="000D1635" w:rsidRDefault="000D1635" w:rsidP="000D1635">
            <w:pPr>
              <w:spacing w:line="237" w:lineRule="auto"/>
              <w:ind w:left="142" w:right="27" w:hanging="72"/>
              <w:jc w:val="center"/>
              <w:rPr>
                <w:rFonts w:ascii="Times New Roman" w:hAnsi="Times New Roman"/>
                <w:lang w:val="ru-RU" w:eastAsia="en-US"/>
              </w:rPr>
            </w:pPr>
            <w:r w:rsidRPr="000D1635">
              <w:rPr>
                <w:rFonts w:ascii="Times New Roman" w:hAnsi="Times New Roman"/>
                <w:spacing w:val="-1"/>
                <w:lang w:val="ru-RU" w:eastAsia="en-US"/>
              </w:rPr>
              <w:t>Количество часов, отводимых на освоение каждой темы</w:t>
            </w:r>
          </w:p>
        </w:tc>
      </w:tr>
      <w:tr w:rsidR="00741210" w:rsidRPr="000D1635" w14:paraId="034C843A" w14:textId="77777777" w:rsidTr="00741210">
        <w:trPr>
          <w:trHeight w:val="224"/>
        </w:trPr>
        <w:tc>
          <w:tcPr>
            <w:tcW w:w="846" w:type="dxa"/>
          </w:tcPr>
          <w:p w14:paraId="326707E4" w14:textId="77777777" w:rsidR="00741210" w:rsidRPr="005E77F5" w:rsidRDefault="00741210" w:rsidP="000D1635">
            <w:pPr>
              <w:spacing w:line="237" w:lineRule="auto"/>
              <w:ind w:left="142" w:right="354" w:firstLine="96"/>
              <w:jc w:val="center"/>
              <w:rPr>
                <w:rFonts w:ascii="Times New Roman" w:hAnsi="Times New Roman"/>
                <w:lang w:val="ru-RU" w:eastAsia="en-US"/>
              </w:rPr>
            </w:pPr>
          </w:p>
        </w:tc>
        <w:tc>
          <w:tcPr>
            <w:tcW w:w="5970" w:type="dxa"/>
          </w:tcPr>
          <w:p w14:paraId="35A68554" w14:textId="7D042DA3" w:rsidR="00741210" w:rsidRPr="00741210" w:rsidRDefault="00741210" w:rsidP="000D163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2835" w:type="dxa"/>
          </w:tcPr>
          <w:p w14:paraId="5055B6A4" w14:textId="77777777" w:rsidR="00741210" w:rsidRPr="000D1635" w:rsidRDefault="00741210" w:rsidP="000D1635">
            <w:pPr>
              <w:spacing w:line="237" w:lineRule="auto"/>
              <w:ind w:left="142" w:right="27" w:hanging="72"/>
              <w:jc w:val="center"/>
              <w:rPr>
                <w:rFonts w:ascii="Times New Roman" w:hAnsi="Times New Roman"/>
                <w:spacing w:val="-1"/>
                <w:lang w:eastAsia="en-US"/>
              </w:rPr>
            </w:pPr>
          </w:p>
        </w:tc>
      </w:tr>
      <w:tr w:rsidR="000D1635" w:rsidRPr="000D1635" w14:paraId="01A676BC" w14:textId="77777777" w:rsidTr="000D1635">
        <w:trPr>
          <w:trHeight w:val="297"/>
        </w:trPr>
        <w:tc>
          <w:tcPr>
            <w:tcW w:w="846" w:type="dxa"/>
          </w:tcPr>
          <w:p w14:paraId="7E068C00" w14:textId="77777777"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t>1.</w:t>
            </w:r>
          </w:p>
        </w:tc>
        <w:tc>
          <w:tcPr>
            <w:tcW w:w="5970" w:type="dxa"/>
          </w:tcPr>
          <w:p w14:paraId="251306DC"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124.6.1. Социальные науки и их особенности.</w:t>
            </w:r>
          </w:p>
          <w:p w14:paraId="65FAE216"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64C060B9"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в системе научного знания. Место философии в системе обществознания. Философия и наука.</w:t>
            </w:r>
          </w:p>
          <w:p w14:paraId="434B8747" w14:textId="77777777" w:rsidR="00E41E24" w:rsidRPr="005E77F5"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Методы изучения социальных явлений. Сходство и различие естествознания  и обществознания. </w:t>
            </w:r>
            <w:r w:rsidRPr="005E77F5">
              <w:rPr>
                <w:rFonts w:ascii="Times New Roman" w:hAnsi="Times New Roman"/>
                <w:lang w:val="ru-RU" w:eastAsia="en-US"/>
              </w:rPr>
              <w:t>Особенности наук, изучающих общество и человека.</w:t>
            </w:r>
          </w:p>
          <w:p w14:paraId="5C35DE26" w14:textId="4391821D" w:rsidR="000D1635"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и профессиональное самоопределение молодёжи.</w:t>
            </w:r>
          </w:p>
        </w:tc>
        <w:tc>
          <w:tcPr>
            <w:tcW w:w="2835" w:type="dxa"/>
          </w:tcPr>
          <w:p w14:paraId="19984547" w14:textId="0F8A244F" w:rsidR="000D1635" w:rsidRPr="00E41E24" w:rsidRDefault="00E41E24" w:rsidP="000D1635">
            <w:pPr>
              <w:spacing w:line="273" w:lineRule="exact"/>
              <w:ind w:left="142"/>
              <w:jc w:val="center"/>
              <w:rPr>
                <w:rFonts w:ascii="Times New Roman" w:hAnsi="Times New Roman"/>
                <w:i/>
                <w:lang w:val="ru-RU" w:eastAsia="en-US"/>
              </w:rPr>
            </w:pPr>
            <w:r w:rsidRPr="00E41E2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D1635" w:rsidRPr="000D1635" w14:paraId="113D5C76" w14:textId="77777777" w:rsidTr="000D1635">
        <w:trPr>
          <w:trHeight w:val="273"/>
        </w:trPr>
        <w:tc>
          <w:tcPr>
            <w:tcW w:w="846" w:type="dxa"/>
          </w:tcPr>
          <w:p w14:paraId="6A25B7C7" w14:textId="77777777" w:rsidR="000D1635" w:rsidRPr="000D1635" w:rsidRDefault="000D1635" w:rsidP="000D1635">
            <w:pPr>
              <w:spacing w:line="253" w:lineRule="exact"/>
              <w:ind w:left="142"/>
              <w:rPr>
                <w:rFonts w:ascii="Times New Roman" w:hAnsi="Times New Roman"/>
                <w:lang w:eastAsia="en-US"/>
              </w:rPr>
            </w:pPr>
            <w:r w:rsidRPr="000D1635">
              <w:rPr>
                <w:rFonts w:ascii="Times New Roman" w:hAnsi="Times New Roman"/>
                <w:lang w:eastAsia="en-US"/>
              </w:rPr>
              <w:t>2.</w:t>
            </w:r>
          </w:p>
        </w:tc>
        <w:tc>
          <w:tcPr>
            <w:tcW w:w="5970" w:type="dxa"/>
          </w:tcPr>
          <w:p w14:paraId="1B06ABA4"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124.6.2. Введение в философию.</w:t>
            </w:r>
          </w:p>
          <w:p w14:paraId="69F37410"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3BB88093"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30295D6C"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E41E24">
              <w:rPr>
                <w:rFonts w:ascii="Times New Roman" w:hAnsi="Times New Roman"/>
                <w:lang w:eastAsia="en-US"/>
              </w:rPr>
              <w:t>XXI</w:t>
            </w:r>
            <w:r w:rsidRPr="00E41E24">
              <w:rPr>
                <w:rFonts w:ascii="Times New Roman" w:hAnsi="Times New Roman"/>
                <w:lang w:val="ru-RU" w:eastAsia="en-US"/>
              </w:rPr>
              <w:t xml:space="preserve"> в.</w:t>
            </w:r>
          </w:p>
          <w:p w14:paraId="3DF1BFCB"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7E579420"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00DA9779"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5CF1BC92"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40DC0F0C"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553A14C7"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Искусство, его виды и формы. Социальные функции искусства. Современное искусство. Художественная культура.</w:t>
            </w:r>
          </w:p>
          <w:p w14:paraId="303BF2D5"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06DF955F"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Образование как институт сохранения и передачи культурного наследия.</w:t>
            </w:r>
          </w:p>
          <w:p w14:paraId="4A7215A2"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15B4C391"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Этические нормы как регулятор деятельности социальных институтов  и нравственного поведения людей.</w:t>
            </w:r>
          </w:p>
          <w:p w14:paraId="440830F3" w14:textId="52BF51BD" w:rsidR="000D1635"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Особенности профессиональной деятельности по направлениям, связанным  с философией.</w:t>
            </w:r>
          </w:p>
        </w:tc>
        <w:tc>
          <w:tcPr>
            <w:tcW w:w="2835" w:type="dxa"/>
          </w:tcPr>
          <w:p w14:paraId="094AAF8D" w14:textId="77777777" w:rsidR="000D1635" w:rsidRPr="00E41E24" w:rsidRDefault="000D1635" w:rsidP="000D1635">
            <w:pPr>
              <w:spacing w:line="253" w:lineRule="exact"/>
              <w:ind w:left="142"/>
              <w:jc w:val="center"/>
              <w:rPr>
                <w:rFonts w:ascii="Times New Roman" w:hAnsi="Times New Roman"/>
                <w:lang w:val="ru-RU" w:eastAsia="en-US"/>
              </w:rPr>
            </w:pPr>
          </w:p>
        </w:tc>
      </w:tr>
      <w:tr w:rsidR="000D1635" w:rsidRPr="000D1635" w14:paraId="1DD3AB6F" w14:textId="77777777" w:rsidTr="000D1635">
        <w:trPr>
          <w:trHeight w:val="167"/>
        </w:trPr>
        <w:tc>
          <w:tcPr>
            <w:tcW w:w="846" w:type="dxa"/>
          </w:tcPr>
          <w:p w14:paraId="7A10E318" w14:textId="77777777"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t>3.</w:t>
            </w:r>
          </w:p>
        </w:tc>
        <w:tc>
          <w:tcPr>
            <w:tcW w:w="5970" w:type="dxa"/>
          </w:tcPr>
          <w:p w14:paraId="7C687CC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124.6.3. Введение в социальную психологию.</w:t>
            </w:r>
          </w:p>
          <w:p w14:paraId="4F88145E"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328242F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социальных отношений. Основные типы социальных отношений.</w:t>
            </w:r>
          </w:p>
          <w:p w14:paraId="4A5028B7"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0036E1A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547B901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Малые группы. Динамические процессы в малой группе. </w:t>
            </w:r>
          </w:p>
          <w:p w14:paraId="2353CD0D"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Условные группы. Референтная группа. Интеграция в группах разного уровня развития.</w:t>
            </w:r>
          </w:p>
          <w:p w14:paraId="60EE35E6"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2D96B204"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Антисоциальные группы. Опасность криминальных групп. Агрессивное поведение.</w:t>
            </w:r>
          </w:p>
          <w:p w14:paraId="093807CB"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458F9D0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конфликта. Межличностные конфликты и способы их разрешения.</w:t>
            </w:r>
          </w:p>
          <w:p w14:paraId="74E513D0" w14:textId="31883524" w:rsidR="000D1635" w:rsidRPr="000D1635" w:rsidRDefault="00E41E24" w:rsidP="003002CB">
            <w:pPr>
              <w:spacing w:before="2" w:line="257" w:lineRule="exact"/>
              <w:ind w:left="142" w:right="152"/>
              <w:jc w:val="both"/>
              <w:rPr>
                <w:rFonts w:ascii="Times New Roman" w:hAnsi="Times New Roman"/>
                <w:lang w:eastAsia="en-US"/>
              </w:rPr>
            </w:pPr>
            <w:r w:rsidRPr="00E41E24">
              <w:rPr>
                <w:rFonts w:ascii="Times New Roman" w:hAnsi="Times New Roman"/>
                <w:lang w:val="ru-RU" w:eastAsia="en-US"/>
              </w:rPr>
              <w:t xml:space="preserve">Особенности профессиональной деятельности социального психолога. </w:t>
            </w:r>
            <w:r w:rsidRPr="00E41E24">
              <w:rPr>
                <w:rFonts w:ascii="Times New Roman" w:hAnsi="Times New Roman"/>
                <w:lang w:eastAsia="en-US"/>
              </w:rPr>
              <w:t>Психологическое образование.</w:t>
            </w:r>
          </w:p>
        </w:tc>
        <w:tc>
          <w:tcPr>
            <w:tcW w:w="2835" w:type="dxa"/>
          </w:tcPr>
          <w:p w14:paraId="13361BC2" w14:textId="77777777" w:rsidR="000D1635" w:rsidRPr="000D1635" w:rsidRDefault="000D1635" w:rsidP="000D1635">
            <w:pPr>
              <w:spacing w:line="273" w:lineRule="exact"/>
              <w:ind w:left="142"/>
              <w:jc w:val="center"/>
              <w:rPr>
                <w:rFonts w:ascii="Times New Roman" w:hAnsi="Times New Roman"/>
                <w:lang w:eastAsia="en-US"/>
              </w:rPr>
            </w:pPr>
          </w:p>
        </w:tc>
      </w:tr>
      <w:tr w:rsidR="00E41E24" w:rsidRPr="000D1635" w14:paraId="0D1DF24A" w14:textId="77777777" w:rsidTr="000D1635">
        <w:trPr>
          <w:trHeight w:val="167"/>
        </w:trPr>
        <w:tc>
          <w:tcPr>
            <w:tcW w:w="846" w:type="dxa"/>
          </w:tcPr>
          <w:p w14:paraId="40C3F9E6" w14:textId="377B7B79" w:rsidR="00E41E24" w:rsidRPr="00E41E24" w:rsidRDefault="00E41E24" w:rsidP="000D1635">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53FDF76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124.6.4. Введение в экономическую науку.</w:t>
            </w:r>
          </w:p>
          <w:p w14:paraId="51098B21"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762B40DC"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746429E3"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1A7CDF2"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5D9486B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26011776"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12EDE2CF"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4B22E9F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1577004D"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115353B5"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44BEF00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6C0B8CB1"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12215312"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237C9B41" w14:textId="77777777" w:rsidR="00E41E24" w:rsidRPr="005E77F5"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w:t>
            </w:r>
            <w:r w:rsidRPr="005E77F5">
              <w:rPr>
                <w:rFonts w:ascii="Times New Roman" w:hAnsi="Times New Roman"/>
                <w:lang w:val="ru-RU" w:eastAsia="en-US"/>
              </w:rPr>
              <w:t>Квотирование. Международные расчёты. Платёжный баланс. Валютный рынок.</w:t>
            </w:r>
          </w:p>
          <w:p w14:paraId="3956CB1D" w14:textId="7E5CCB8D"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Возможности применения экономических знаний. Особенности профессиональной деятельности в экономической сфере.</w:t>
            </w:r>
          </w:p>
        </w:tc>
        <w:tc>
          <w:tcPr>
            <w:tcW w:w="2835" w:type="dxa"/>
          </w:tcPr>
          <w:p w14:paraId="51BAFA37" w14:textId="77777777" w:rsidR="00E41E24" w:rsidRPr="00E41E24" w:rsidRDefault="00E41E24" w:rsidP="000D1635">
            <w:pPr>
              <w:spacing w:line="273" w:lineRule="exact"/>
              <w:ind w:left="142"/>
              <w:jc w:val="center"/>
              <w:rPr>
                <w:rFonts w:ascii="Times New Roman" w:hAnsi="Times New Roman"/>
                <w:lang w:val="ru-RU" w:eastAsia="en-US"/>
              </w:rPr>
            </w:pPr>
          </w:p>
        </w:tc>
      </w:tr>
    </w:tbl>
    <w:p w14:paraId="57FB7899" w14:textId="77777777" w:rsidR="000D1635" w:rsidRPr="000D1635" w:rsidRDefault="000D1635" w:rsidP="000D1635">
      <w:pPr>
        <w:widowControl w:val="0"/>
        <w:spacing w:after="0" w:line="240" w:lineRule="auto"/>
        <w:jc w:val="both"/>
        <w:rPr>
          <w:rFonts w:ascii="Times New Roman" w:eastAsia="SchoolBookSanPin" w:hAnsi="Times New Roman"/>
          <w:sz w:val="24"/>
          <w:szCs w:val="24"/>
          <w:lang w:eastAsia="en-US"/>
        </w:rPr>
      </w:pPr>
    </w:p>
    <w:p w14:paraId="654E72D3" w14:textId="77777777" w:rsidR="000D1635" w:rsidRPr="00330EEE" w:rsidRDefault="000D1635" w:rsidP="000D1635">
      <w:pPr>
        <w:widowControl w:val="0"/>
        <w:spacing w:after="0" w:line="240" w:lineRule="auto"/>
        <w:jc w:val="both"/>
        <w:rPr>
          <w:rFonts w:ascii="Times New Roman" w:eastAsia="SchoolBookSanPin" w:hAnsi="Times New Roman"/>
          <w:color w:val="C00000"/>
          <w:sz w:val="24"/>
          <w:szCs w:val="24"/>
          <w:lang w:eastAsia="en-US"/>
        </w:rPr>
      </w:pPr>
    </w:p>
    <w:p w14:paraId="371BB2EA" w14:textId="6A0D19C8" w:rsidR="00741210" w:rsidRDefault="00741210"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36FA4C9D" w14:textId="04E57456" w:rsidR="00073744" w:rsidRPr="00073744" w:rsidRDefault="00073744" w:rsidP="00A0320A">
      <w:pPr>
        <w:widowControl w:val="0"/>
        <w:spacing w:after="0" w:line="240" w:lineRule="auto"/>
        <w:jc w:val="both"/>
        <w:rPr>
          <w:rFonts w:ascii="Times New Roman" w:eastAsia="SchoolBookSanPin" w:hAnsi="Times New Roman"/>
          <w:i/>
          <w:sz w:val="24"/>
          <w:szCs w:val="24"/>
          <w:lang w:eastAsia="en-US"/>
        </w:rPr>
      </w:pPr>
    </w:p>
    <w:tbl>
      <w:tblPr>
        <w:tblStyle w:val="TableNormal1"/>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3402"/>
      </w:tblGrid>
      <w:tr w:rsidR="00073744" w:rsidRPr="00073744" w14:paraId="17882444" w14:textId="77777777" w:rsidTr="00B36C0F">
        <w:trPr>
          <w:trHeight w:val="575"/>
        </w:trPr>
        <w:tc>
          <w:tcPr>
            <w:tcW w:w="993" w:type="dxa"/>
          </w:tcPr>
          <w:p w14:paraId="3B59FF33" w14:textId="77777777" w:rsidR="00073744" w:rsidRPr="00073744" w:rsidRDefault="00073744" w:rsidP="00073744">
            <w:pPr>
              <w:ind w:left="12" w:right="354" w:firstLine="96"/>
              <w:jc w:val="center"/>
              <w:rPr>
                <w:rFonts w:ascii="Times New Roman" w:hAnsi="Times New Roman"/>
                <w:lang w:eastAsia="en-US"/>
              </w:rPr>
            </w:pPr>
            <w:r w:rsidRPr="00073744">
              <w:rPr>
                <w:rFonts w:ascii="Times New Roman" w:hAnsi="Times New Roman"/>
                <w:lang w:eastAsia="en-US"/>
              </w:rPr>
              <w:t>№</w:t>
            </w:r>
            <w:r w:rsidRPr="00073744">
              <w:rPr>
                <w:rFonts w:ascii="Times New Roman" w:hAnsi="Times New Roman"/>
                <w:spacing w:val="-57"/>
                <w:lang w:eastAsia="en-US"/>
              </w:rPr>
              <w:t xml:space="preserve"> </w:t>
            </w:r>
            <w:r w:rsidRPr="00073744">
              <w:rPr>
                <w:rFonts w:ascii="Times New Roman" w:hAnsi="Times New Roman"/>
                <w:lang w:eastAsia="en-US"/>
              </w:rPr>
              <w:t>п/п</w:t>
            </w:r>
          </w:p>
        </w:tc>
        <w:tc>
          <w:tcPr>
            <w:tcW w:w="5386" w:type="dxa"/>
          </w:tcPr>
          <w:p w14:paraId="06A0220B" w14:textId="77777777"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Наименование</w:t>
            </w:r>
            <w:r w:rsidRPr="00073744">
              <w:rPr>
                <w:rFonts w:ascii="Times New Roman" w:hAnsi="Times New Roman"/>
                <w:spacing w:val="-2"/>
                <w:lang w:val="ru-RU" w:eastAsia="en-US"/>
              </w:rPr>
              <w:t xml:space="preserve"> </w:t>
            </w:r>
            <w:r w:rsidRPr="00073744">
              <w:rPr>
                <w:rFonts w:ascii="Times New Roman" w:hAnsi="Times New Roman"/>
                <w:lang w:val="ru-RU" w:eastAsia="en-US"/>
              </w:rPr>
              <w:t xml:space="preserve">темы </w:t>
            </w:r>
          </w:p>
          <w:p w14:paraId="4846C3A8" w14:textId="77777777"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(с учётом рабочей программы воспитания)</w:t>
            </w:r>
          </w:p>
        </w:tc>
        <w:tc>
          <w:tcPr>
            <w:tcW w:w="3402" w:type="dxa"/>
          </w:tcPr>
          <w:p w14:paraId="5DCCDEB1" w14:textId="77777777" w:rsidR="00073744" w:rsidRPr="00073744" w:rsidRDefault="00073744" w:rsidP="00073744">
            <w:pPr>
              <w:ind w:left="142" w:right="27" w:hanging="72"/>
              <w:jc w:val="center"/>
              <w:rPr>
                <w:rFonts w:ascii="Times New Roman" w:hAnsi="Times New Roman"/>
                <w:lang w:val="ru-RU" w:eastAsia="en-US"/>
              </w:rPr>
            </w:pPr>
            <w:r w:rsidRPr="00073744">
              <w:rPr>
                <w:rFonts w:ascii="Times New Roman" w:hAnsi="Times New Roman"/>
                <w:spacing w:val="-1"/>
                <w:lang w:val="ru-RU" w:eastAsia="en-US"/>
              </w:rPr>
              <w:t>Количество часов, отводимых на освоение каждой темы</w:t>
            </w:r>
          </w:p>
        </w:tc>
      </w:tr>
      <w:tr w:rsidR="00073744" w:rsidRPr="00073744" w14:paraId="2F983B30" w14:textId="77777777" w:rsidTr="00B36C0F">
        <w:trPr>
          <w:trHeight w:val="297"/>
        </w:trPr>
        <w:tc>
          <w:tcPr>
            <w:tcW w:w="9781" w:type="dxa"/>
            <w:gridSpan w:val="3"/>
          </w:tcPr>
          <w:p w14:paraId="5CE3F0C2" w14:textId="77777777" w:rsidR="00073744" w:rsidRPr="00073744" w:rsidRDefault="00073744" w:rsidP="00073744">
            <w:pPr>
              <w:ind w:left="142"/>
              <w:jc w:val="center"/>
              <w:rPr>
                <w:rFonts w:ascii="Times New Roman" w:hAnsi="Times New Roman"/>
                <w:b/>
                <w:lang w:eastAsia="en-US"/>
              </w:rPr>
            </w:pPr>
            <w:r w:rsidRPr="00073744">
              <w:rPr>
                <w:rFonts w:ascii="Times New Roman" w:hAnsi="Times New Roman"/>
                <w:b/>
                <w:lang w:eastAsia="en-US"/>
              </w:rPr>
              <w:t>11 класс</w:t>
            </w:r>
          </w:p>
        </w:tc>
      </w:tr>
      <w:tr w:rsidR="00073744" w:rsidRPr="00073744" w14:paraId="64E1BF56" w14:textId="77777777" w:rsidTr="00935296">
        <w:trPr>
          <w:trHeight w:val="1268"/>
        </w:trPr>
        <w:tc>
          <w:tcPr>
            <w:tcW w:w="993" w:type="dxa"/>
          </w:tcPr>
          <w:p w14:paraId="7E236BD0"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1.</w:t>
            </w:r>
          </w:p>
        </w:tc>
        <w:tc>
          <w:tcPr>
            <w:tcW w:w="5386" w:type="dxa"/>
          </w:tcPr>
          <w:p w14:paraId="407E68FF"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124.7.1. Введение в социологию.</w:t>
            </w:r>
          </w:p>
          <w:p w14:paraId="4C8ECF7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1DBAA18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1BD2F3C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06DF2DA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3AE72C0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5190992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335139A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4E1C86A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3766216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Социализация личности, её этапы. Социальное поведение. Социальный статус и социальная роль. Социальные роли в юношеском возрасте.</w:t>
            </w:r>
          </w:p>
          <w:p w14:paraId="641C9F3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39142A2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BD924CD" w14:textId="55A16CE9"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Особенности профессиональной деятельности социолога. Социологическое образование.</w:t>
            </w:r>
          </w:p>
        </w:tc>
        <w:tc>
          <w:tcPr>
            <w:tcW w:w="3402" w:type="dxa"/>
          </w:tcPr>
          <w:p w14:paraId="24657FBA" w14:textId="77777777" w:rsidR="00073744" w:rsidRPr="00073744" w:rsidRDefault="00073744" w:rsidP="00073744">
            <w:pPr>
              <w:jc w:val="center"/>
              <w:rPr>
                <w:rFonts w:ascii="Times New Roman" w:hAnsi="Times New Roman"/>
                <w:i/>
                <w:lang w:val="ru-RU" w:eastAsia="en-US"/>
              </w:rPr>
            </w:pPr>
            <w:r w:rsidRPr="0007374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73744" w:rsidRPr="00073744" w14:paraId="6A41143F" w14:textId="77777777" w:rsidTr="00B36C0F">
        <w:trPr>
          <w:trHeight w:val="249"/>
        </w:trPr>
        <w:tc>
          <w:tcPr>
            <w:tcW w:w="993" w:type="dxa"/>
          </w:tcPr>
          <w:p w14:paraId="43762BFF"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2.</w:t>
            </w:r>
          </w:p>
        </w:tc>
        <w:tc>
          <w:tcPr>
            <w:tcW w:w="5386" w:type="dxa"/>
          </w:tcPr>
          <w:p w14:paraId="691FBD6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124.7.2. Введение в политологию.</w:t>
            </w:r>
          </w:p>
          <w:p w14:paraId="01B2103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Политология в системе общественных наук, её структура, функции и методы.</w:t>
            </w:r>
          </w:p>
          <w:p w14:paraId="27256BE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61A9F0F6"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4F8DEF0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1316A07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66173B1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государственной власти. Институт главы государства.</w:t>
            </w:r>
          </w:p>
          <w:p w14:paraId="2443BCB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55ABE25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исполнительной власти.</w:t>
            </w:r>
          </w:p>
          <w:p w14:paraId="3E171B5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Институты судопроизводства и охраны правопорядка. </w:t>
            </w:r>
          </w:p>
          <w:p w14:paraId="1780BC7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40CBBFC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63883FB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7D01C2F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47A2973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438FE61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027A89F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320AEC5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6819C73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Современный этап политического развития России. Особенности профессиональной деятельности политолога.</w:t>
            </w:r>
          </w:p>
          <w:p w14:paraId="2782A2BD" w14:textId="3FFD1C6B"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Политологическое образование.</w:t>
            </w:r>
          </w:p>
        </w:tc>
        <w:tc>
          <w:tcPr>
            <w:tcW w:w="3402" w:type="dxa"/>
          </w:tcPr>
          <w:p w14:paraId="59AA02FA" w14:textId="77777777" w:rsidR="00073744" w:rsidRPr="00073744" w:rsidRDefault="00073744" w:rsidP="00073744">
            <w:pPr>
              <w:jc w:val="center"/>
              <w:rPr>
                <w:rFonts w:ascii="Times New Roman" w:hAnsi="Times New Roman"/>
                <w:i/>
                <w:lang w:val="ru-RU" w:eastAsia="en-US"/>
              </w:rPr>
            </w:pPr>
          </w:p>
        </w:tc>
      </w:tr>
      <w:tr w:rsidR="00073744" w:rsidRPr="00073744" w14:paraId="4C51C121" w14:textId="77777777" w:rsidTr="00B36C0F">
        <w:trPr>
          <w:trHeight w:val="249"/>
        </w:trPr>
        <w:tc>
          <w:tcPr>
            <w:tcW w:w="993" w:type="dxa"/>
          </w:tcPr>
          <w:p w14:paraId="5DB2B683"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3.</w:t>
            </w:r>
          </w:p>
        </w:tc>
        <w:tc>
          <w:tcPr>
            <w:tcW w:w="5386" w:type="dxa"/>
          </w:tcPr>
          <w:p w14:paraId="1942B7C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124.7.3. Введение в правоведение.</w:t>
            </w:r>
          </w:p>
          <w:p w14:paraId="2F91248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Юридическая наука. Этапы и основные направления развития юридической науки.</w:t>
            </w:r>
          </w:p>
          <w:p w14:paraId="6E32798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216DE666"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Правотворчество и законотворчество. Законодательный процесс.</w:t>
            </w:r>
          </w:p>
          <w:p w14:paraId="102C985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Система права. Отрасли права. Частное и публичное, материальное  и процессуальное, национальное и международное право.</w:t>
            </w:r>
          </w:p>
          <w:p w14:paraId="19DC3D4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Правосознание, правовая культура, правовое воспитание. </w:t>
            </w:r>
          </w:p>
          <w:p w14:paraId="3127D58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6037D59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908EBA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Конституционное право России, его источники. Конституция Российской Федерации. Основы конституционного строя Российской Федерации.</w:t>
            </w:r>
          </w:p>
          <w:p w14:paraId="46442BB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04D2BF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Конституционные обязанности гражданина Российской Федерации. Воинская обязанность и альтернативная гражданская служба.</w:t>
            </w:r>
          </w:p>
          <w:p w14:paraId="6B9BCC6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Россия – федеративное государство. Конституционно­правовой статус субъектов Российской Федерации.</w:t>
            </w:r>
          </w:p>
          <w:p w14:paraId="52FDCEC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6DF1B0A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6C120D9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BA14D6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46241F2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72CBB26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0B87B25F"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6FD2ACB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0038F04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Финансовое право. Правовое регулирование банковской деятельности. Права и обязанности потребителей финансовых услуг. </w:t>
            </w:r>
          </w:p>
          <w:p w14:paraId="2365A63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0DA5383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166B31E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29658E0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Арбитражный процесс. Административный процесс. </w:t>
            </w:r>
          </w:p>
          <w:p w14:paraId="3805B39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4DC6E7D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311E1E0D" w14:textId="62BA04D7"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Юридическое образование. Профессиональная деятельность юриста. Основные виды юридических профессий.</w:t>
            </w:r>
          </w:p>
        </w:tc>
        <w:tc>
          <w:tcPr>
            <w:tcW w:w="3402" w:type="dxa"/>
          </w:tcPr>
          <w:p w14:paraId="6B739616" w14:textId="77777777" w:rsidR="00073744" w:rsidRPr="00073744" w:rsidRDefault="00073744" w:rsidP="00073744">
            <w:pPr>
              <w:jc w:val="center"/>
              <w:rPr>
                <w:rFonts w:ascii="Times New Roman" w:hAnsi="Times New Roman"/>
                <w:i/>
                <w:lang w:val="ru-RU" w:eastAsia="en-US"/>
              </w:rPr>
            </w:pPr>
          </w:p>
        </w:tc>
      </w:tr>
    </w:tbl>
    <w:p w14:paraId="1BA1565B" w14:textId="553B3214" w:rsidR="000D1635" w:rsidRPr="000D1635" w:rsidRDefault="000D1635" w:rsidP="000D1635">
      <w:pPr>
        <w:widowControl w:val="0"/>
        <w:spacing w:after="200" w:line="276" w:lineRule="auto"/>
        <w:rPr>
          <w:rFonts w:eastAsia="Calibri"/>
          <w:lang w:eastAsia="en-US"/>
        </w:rPr>
      </w:pPr>
    </w:p>
    <w:p w14:paraId="06D4BBB3" w14:textId="715E54C2" w:rsidR="00CA5FE5" w:rsidRPr="00CA5FE5" w:rsidRDefault="00C77B47" w:rsidP="00CA5FE5">
      <w:pPr>
        <w:suppressAutoHyphen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2.2.28. </w:t>
      </w:r>
      <w:r w:rsidR="00CA5FE5" w:rsidRPr="00CA5FE5">
        <w:rPr>
          <w:rFonts w:ascii="Times New Roman" w:eastAsia="Calibri" w:hAnsi="Times New Roman"/>
          <w:b/>
          <w:sz w:val="24"/>
          <w:szCs w:val="28"/>
          <w:lang w:eastAsia="en-US"/>
        </w:rPr>
        <w:t>Р</w:t>
      </w:r>
      <w:r w:rsidR="0038192C" w:rsidRPr="00CA5FE5">
        <w:rPr>
          <w:rFonts w:ascii="Times New Roman" w:eastAsia="Calibri" w:hAnsi="Times New Roman"/>
          <w:b/>
          <w:sz w:val="24"/>
          <w:szCs w:val="28"/>
          <w:lang w:eastAsia="en-US"/>
        </w:rPr>
        <w:t>абочая программа по учебному предмету</w:t>
      </w:r>
      <w:r w:rsidR="00CA5FE5" w:rsidRPr="00CA5FE5">
        <w:rPr>
          <w:rFonts w:ascii="Times New Roman" w:eastAsia="Calibri" w:hAnsi="Times New Roman"/>
          <w:b/>
          <w:sz w:val="24"/>
          <w:szCs w:val="28"/>
          <w:lang w:eastAsia="en-US"/>
        </w:rPr>
        <w:t xml:space="preserve"> «География»</w:t>
      </w:r>
    </w:p>
    <w:p w14:paraId="7505A98D" w14:textId="76B9A7EC" w:rsidR="0038192C" w:rsidRDefault="00CA5FE5" w:rsidP="00CA5FE5">
      <w:pPr>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(базовый уровень)</w:t>
      </w:r>
    </w:p>
    <w:p w14:paraId="4B6BEF03" w14:textId="77777777" w:rsidR="00CA5FE5" w:rsidRPr="00CA5FE5" w:rsidRDefault="00CA5FE5" w:rsidP="00CA5FE5">
      <w:pPr>
        <w:suppressAutoHyphens/>
        <w:spacing w:after="0" w:line="240" w:lineRule="auto"/>
        <w:ind w:firstLine="709"/>
        <w:contextualSpacing/>
        <w:jc w:val="center"/>
        <w:rPr>
          <w:rFonts w:ascii="Times New Roman" w:eastAsia="Calibri" w:hAnsi="Times New Roman"/>
          <w:b/>
          <w:sz w:val="24"/>
          <w:szCs w:val="28"/>
          <w:lang w:eastAsia="en-US"/>
        </w:rPr>
      </w:pPr>
    </w:p>
    <w:p w14:paraId="75ED3928" w14:textId="321459CC" w:rsidR="00C77B47" w:rsidRPr="009C0C03" w:rsidRDefault="008E7353" w:rsidP="00C77B47">
      <w:pPr>
        <w:spacing w:after="0" w:line="240" w:lineRule="auto"/>
        <w:ind w:firstLine="709"/>
        <w:jc w:val="both"/>
        <w:rPr>
          <w:rFonts w:ascii="Times New Roman" w:hAnsi="Times New Roman"/>
          <w:sz w:val="24"/>
          <w:szCs w:val="24"/>
          <w:lang w:eastAsia="en-US"/>
        </w:rPr>
      </w:pPr>
      <w:r w:rsidRPr="00D16588">
        <w:rPr>
          <w:rFonts w:ascii="Times New Roman" w:eastAsia="SchoolBookSanPin" w:hAnsi="Times New Roman"/>
          <w:sz w:val="24"/>
          <w:szCs w:val="24"/>
          <w:lang w:eastAsia="en-US"/>
        </w:rPr>
        <w:t>Р</w:t>
      </w:r>
      <w:r w:rsidR="0038192C" w:rsidRPr="0038192C">
        <w:rPr>
          <w:rFonts w:ascii="Times New Roman" w:eastAsia="SchoolBookSanPin" w:hAnsi="Times New Roman"/>
          <w:sz w:val="24"/>
          <w:szCs w:val="24"/>
          <w:lang w:eastAsia="en-US"/>
        </w:rPr>
        <w:t>абочая программа по учебному предмету «География» (предметная область «Общественно-научные предметы») включает пояснительную записку, содержание обучения, планируемые результаты освоения программы по географии</w:t>
      </w:r>
      <w:r w:rsidR="00FF29D6">
        <w:rPr>
          <w:rFonts w:ascii="Times New Roman" w:eastAsia="SchoolBookSanPin" w:hAnsi="Times New Roman"/>
          <w:sz w:val="24"/>
          <w:szCs w:val="24"/>
          <w:lang w:eastAsia="en-US"/>
        </w:rPr>
        <w:t xml:space="preserve"> </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14:paraId="28B6ADAB" w14:textId="0F05B410" w:rsidR="00C77B47" w:rsidRPr="00C77B47" w:rsidRDefault="00C77B47" w:rsidP="00C77B47">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географии базового</w:t>
      </w:r>
      <w:r w:rsidRPr="00C77B47">
        <w:rPr>
          <w:rFonts w:ascii="Times New Roman" w:hAnsi="Times New Roman"/>
          <w:sz w:val="24"/>
          <w:szCs w:val="24"/>
          <w:lang w:eastAsia="en-US"/>
        </w:rPr>
        <w:t xml:space="preserve"> уровня.</w:t>
      </w:r>
    </w:p>
    <w:p w14:paraId="001B3A32" w14:textId="60AD5D9D" w:rsidR="008E7353" w:rsidRPr="00D16588" w:rsidRDefault="008E7353" w:rsidP="00C77B47">
      <w:pPr>
        <w:widowControl w:val="0"/>
        <w:spacing w:after="0" w:line="240" w:lineRule="auto"/>
        <w:ind w:firstLine="709"/>
        <w:jc w:val="both"/>
        <w:rPr>
          <w:rFonts w:ascii="Times New Roman" w:eastAsia="OfficinaSansBoldITC" w:hAnsi="Times New Roman"/>
          <w:b/>
          <w:sz w:val="24"/>
          <w:szCs w:val="24"/>
          <w:lang w:eastAsia="en-US"/>
        </w:rPr>
      </w:pPr>
    </w:p>
    <w:p w14:paraId="2A83993F" w14:textId="61BC6315" w:rsidR="0038192C" w:rsidRDefault="008E7353" w:rsidP="00D16588">
      <w:pPr>
        <w:widowControl w:val="0"/>
        <w:spacing w:after="0" w:line="240" w:lineRule="auto"/>
        <w:ind w:firstLine="709"/>
        <w:jc w:val="center"/>
        <w:rPr>
          <w:rFonts w:ascii="Times New Roman" w:eastAsia="OfficinaSansBoldITC" w:hAnsi="Times New Roman"/>
          <w:b/>
          <w:sz w:val="24"/>
          <w:szCs w:val="24"/>
          <w:lang w:eastAsia="en-US"/>
        </w:rPr>
      </w:pPr>
      <w:r w:rsidRPr="00D16588">
        <w:rPr>
          <w:rFonts w:ascii="Times New Roman" w:eastAsia="OfficinaSansBoldITC" w:hAnsi="Times New Roman"/>
          <w:b/>
          <w:sz w:val="24"/>
          <w:szCs w:val="24"/>
          <w:lang w:eastAsia="en-US"/>
        </w:rPr>
        <w:t>Пояснительная записка</w:t>
      </w:r>
    </w:p>
    <w:p w14:paraId="1332078E" w14:textId="77777777" w:rsidR="00D16588" w:rsidRPr="0038192C" w:rsidRDefault="00D16588" w:rsidP="00D16588">
      <w:pPr>
        <w:widowControl w:val="0"/>
        <w:spacing w:after="0" w:line="240" w:lineRule="auto"/>
        <w:ind w:firstLine="709"/>
        <w:jc w:val="center"/>
        <w:rPr>
          <w:rFonts w:ascii="Times New Roman" w:eastAsia="OfficinaSansBoldITC" w:hAnsi="Times New Roman"/>
          <w:b/>
          <w:sz w:val="24"/>
          <w:szCs w:val="24"/>
          <w:lang w:eastAsia="en-US"/>
        </w:rPr>
      </w:pPr>
    </w:p>
    <w:p w14:paraId="159ABD90" w14:textId="71DB439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8192C">
        <w:rPr>
          <w:rFonts w:ascii="Times New Roman" w:eastAsia="Calibri" w:hAnsi="Times New Roman" w:cs="Calibri"/>
          <w:color w:val="000000"/>
          <w:sz w:val="24"/>
          <w:szCs w:val="24"/>
          <w:lang w:eastAsia="en-US"/>
        </w:rPr>
        <w:t>рабочей</w:t>
      </w:r>
      <w:r w:rsidRPr="0038192C">
        <w:rPr>
          <w:rFonts w:ascii="Times New Roman" w:eastAsia="SchoolBookSanPin" w:hAnsi="Times New Roman"/>
          <w:sz w:val="24"/>
          <w:szCs w:val="24"/>
          <w:lang w:eastAsia="en-US"/>
        </w:rPr>
        <w:t xml:space="preserve"> программе воспитания и подлежит непосредственному применению  при реализации образовательной программы </w:t>
      </w:r>
      <w:r w:rsidRPr="0038192C">
        <w:rPr>
          <w:rFonts w:ascii="Times New Roman" w:eastAsia="Calibri" w:hAnsi="Times New Roman" w:cs="Calibri"/>
          <w:color w:val="000000"/>
          <w:sz w:val="24"/>
          <w:szCs w:val="24"/>
          <w:lang w:eastAsia="en-US"/>
        </w:rPr>
        <w:t xml:space="preserve">среднего </w:t>
      </w:r>
      <w:r w:rsidRPr="0038192C">
        <w:rPr>
          <w:rFonts w:ascii="Times New Roman" w:eastAsia="SchoolBookSanPin" w:hAnsi="Times New Roman"/>
          <w:sz w:val="24"/>
          <w:szCs w:val="24"/>
          <w:lang w:eastAsia="en-US"/>
        </w:rPr>
        <w:t xml:space="preserve">общего образования. </w:t>
      </w:r>
    </w:p>
    <w:p w14:paraId="6C66EF36" w14:textId="0293B14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43F3E9C5" w14:textId="03411D8E"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38192C">
        <w:rPr>
          <w:rFonts w:ascii="Times New Roman" w:eastAsia="Calibri" w:hAnsi="Times New Roman" w:cs="Calibri"/>
          <w:color w:val="000000"/>
          <w:sz w:val="24"/>
          <w:szCs w:val="24"/>
          <w:lang w:eastAsia="en-US"/>
        </w:rPr>
        <w:t>основной образовательной</w:t>
      </w:r>
      <w:r w:rsidRPr="0038192C">
        <w:rPr>
          <w:rFonts w:ascii="Times New Roman" w:eastAsia="SchoolBookSanPin" w:hAnsi="Times New Roman"/>
          <w:sz w:val="24"/>
          <w:szCs w:val="24"/>
          <w:lang w:eastAsia="en-US"/>
        </w:rPr>
        <w:t xml:space="preserve"> </w:t>
      </w:r>
      <w:r w:rsidRPr="0038192C">
        <w:rPr>
          <w:rFonts w:ascii="Times New Roman" w:eastAsia="Calibri" w:hAnsi="Times New Roman" w:cs="Calibri"/>
          <w:color w:val="000000"/>
          <w:sz w:val="24"/>
          <w:szCs w:val="24"/>
          <w:lang w:eastAsia="en-US"/>
        </w:rPr>
        <w:t xml:space="preserve">программы среднего </w:t>
      </w:r>
      <w:r w:rsidRPr="0038192C">
        <w:rPr>
          <w:rFonts w:ascii="Times New Roman" w:eastAsia="SchoolBookSanPin" w:hAnsi="Times New Roman"/>
          <w:sz w:val="24"/>
          <w:szCs w:val="24"/>
          <w:lang w:eastAsia="en-US"/>
        </w:rPr>
        <w:t>общего образования, требований к результатам обучения географии, а также основных видов деятельности обучающихся.</w:t>
      </w:r>
    </w:p>
    <w:p w14:paraId="7F5C0DD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098C0B29" w14:textId="1F45DC5A"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5C94E8C1" w14:textId="42B11C5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57B20B2E" w14:textId="3AE94BAD"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Изучение географии направлено на достижение следующих целей:</w:t>
      </w:r>
    </w:p>
    <w:p w14:paraId="6463C01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61CD577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DA289DE"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7F8FBE3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4882645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приобретение опыта разнообразной деятельности, направленной  на достижение целей устойчивого развития.</w:t>
      </w:r>
    </w:p>
    <w:p w14:paraId="36B7E879" w14:textId="1D3A428F" w:rsidR="008E7353" w:rsidRPr="00FF29D6" w:rsidRDefault="0038192C" w:rsidP="00FF29D6">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485E4585" w14:textId="77777777" w:rsidR="008E7353" w:rsidRPr="008E7353" w:rsidRDefault="008E7353" w:rsidP="00FF29D6">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3A9A985D" w14:textId="77777777" w:rsidR="008E7353" w:rsidRPr="00D16588" w:rsidRDefault="008E7353" w:rsidP="008308B8">
      <w:pPr>
        <w:widowControl w:val="0"/>
        <w:spacing w:after="0" w:line="240" w:lineRule="auto"/>
        <w:ind w:firstLine="709"/>
        <w:jc w:val="both"/>
        <w:rPr>
          <w:rFonts w:ascii="Times New Roman" w:eastAsia="OfficinaSansBoldITC" w:hAnsi="Times New Roman"/>
          <w:sz w:val="24"/>
          <w:szCs w:val="24"/>
          <w:lang w:eastAsia="en-US"/>
        </w:rPr>
      </w:pPr>
    </w:p>
    <w:p w14:paraId="1F789E40" w14:textId="4DF8E902" w:rsidR="0038192C" w:rsidRPr="0038192C"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 обучения географии в</w:t>
      </w:r>
      <w:r w:rsidR="008E7353" w:rsidRPr="00D16588">
        <w:rPr>
          <w:rFonts w:ascii="Times New Roman" w:eastAsia="OfficinaSansBoldITC" w:hAnsi="Times New Roman"/>
          <w:b/>
          <w:sz w:val="24"/>
          <w:szCs w:val="24"/>
          <w:lang w:eastAsia="en-US"/>
        </w:rPr>
        <w:t xml:space="preserve"> 10 классе</w:t>
      </w:r>
    </w:p>
    <w:p w14:paraId="218035AF"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715BC76D" w14:textId="7739864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как наука. </w:t>
      </w:r>
    </w:p>
    <w:p w14:paraId="68FE9A0E" w14:textId="337B10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0A68F5DD" w14:textId="4C575636"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2D516026"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77ACCC8A" w14:textId="048CEC49"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Природопользование и геоэкология.</w:t>
      </w:r>
    </w:p>
    <w:p w14:paraId="3B2FBF3F" w14:textId="0C83C53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31C8AA21" w14:textId="05C346A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Естественный и антропогенный ландшафты. Проблема сохранения ландшафтного и культурного разнообразия на Земле. </w:t>
      </w:r>
    </w:p>
    <w:p w14:paraId="7A33907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«Классификация ландшафтов с использованием источников географической информации».</w:t>
      </w:r>
    </w:p>
    <w:p w14:paraId="27396B2A" w14:textId="234E7E2B"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0D0E693"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92A77B5" w14:textId="68BE19E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3DAC2335" w14:textId="1F3F1972" w:rsidR="00D16588" w:rsidRPr="00A0320A"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w:t>
      </w:r>
      <w:r w:rsidR="00A0320A">
        <w:rPr>
          <w:rFonts w:ascii="Times New Roman" w:eastAsia="SchoolBookSanPin" w:hAnsi="Times New Roman"/>
          <w:sz w:val="24"/>
          <w:szCs w:val="24"/>
          <w:lang w:eastAsia="en-US"/>
        </w:rPr>
        <w:t>ыми видами природных ресурсов».</w:t>
      </w:r>
    </w:p>
    <w:p w14:paraId="7E9D6832" w14:textId="6BBFF1C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Современная политическая карта. </w:t>
      </w:r>
    </w:p>
    <w:p w14:paraId="521896C5" w14:textId="77777777" w:rsidR="004F3C06" w:rsidRDefault="004F3C06" w:rsidP="00D16588">
      <w:pPr>
        <w:widowControl w:val="0"/>
        <w:spacing w:after="0" w:line="240" w:lineRule="auto"/>
        <w:ind w:firstLine="709"/>
        <w:jc w:val="both"/>
        <w:rPr>
          <w:rFonts w:ascii="Times New Roman" w:eastAsia="SchoolBookSanPin" w:hAnsi="Times New Roman"/>
          <w:sz w:val="24"/>
          <w:szCs w:val="24"/>
          <w:lang w:eastAsia="en-US"/>
        </w:rPr>
      </w:pPr>
      <w:r w:rsidRPr="001A4D1F">
        <w:rPr>
          <w:rFonts w:ascii="Times New Roman" w:eastAsia="SchoolBookSanPin" w:hAnsi="Times New Roman"/>
          <w:sz w:val="24"/>
          <w:szCs w:val="24"/>
          <w:lang w:eastAsia="en-US"/>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России и её специфика как евразийского и приарктического государства.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6F2DB58E" w14:textId="790BBB2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Население мира.</w:t>
      </w:r>
    </w:p>
    <w:p w14:paraId="479B00EC" w14:textId="49A7862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Численность и воспроизводство населения. Численность населения мира и динамика её изменения. </w:t>
      </w:r>
      <w:r w:rsidR="004F3C06" w:rsidRPr="0038192C">
        <w:rPr>
          <w:rFonts w:ascii="Times New Roman" w:eastAsia="SchoolBookSanPin" w:hAnsi="Times New Roman"/>
          <w:sz w:val="24"/>
          <w:szCs w:val="24"/>
          <w:lang w:eastAsia="en-US"/>
        </w:rPr>
        <w:t>Теория демографического перехода.</w:t>
      </w:r>
      <w:r w:rsidR="004F3C06">
        <w:rPr>
          <w:rFonts w:ascii="Times New Roman" w:eastAsia="SchoolBookSanPin" w:hAnsi="Times New Roman"/>
          <w:sz w:val="24"/>
          <w:szCs w:val="24"/>
          <w:lang w:eastAsia="en-US"/>
        </w:rPr>
        <w:t xml:space="preserve"> </w:t>
      </w:r>
      <w:r w:rsidRPr="0038192C">
        <w:rPr>
          <w:rFonts w:ascii="Times New Roman" w:eastAsia="SchoolBookSanPin" w:hAnsi="Times New Roman"/>
          <w:sz w:val="24"/>
          <w:szCs w:val="24"/>
          <w:lang w:eastAsia="en-US"/>
        </w:rPr>
        <w:t xml:space="preserve">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w:t>
      </w:r>
    </w:p>
    <w:p w14:paraId="207F2CC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9E5E6B2" w14:textId="29794FE9"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13D0260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33500C46" w14:textId="059B71C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20F3AD9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F56B991" w14:textId="11635E1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7D19CF5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0E3CB03C"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6234D489" w14:textId="01C218C3"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Мировое хозяйство.</w:t>
      </w:r>
    </w:p>
    <w:p w14:paraId="1FCA7CFD" w14:textId="2F8A0E5C"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3629BAF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структуры экономики аграрных, индустриальных и постиндустриальных стран».</w:t>
      </w:r>
    </w:p>
    <w:p w14:paraId="79F78E3E" w14:textId="42CCAE0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48C24FC6"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2918D6E9" w14:textId="3C3E9AB8"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главных отраслей мирового хозяйства. </w:t>
      </w:r>
    </w:p>
    <w:p w14:paraId="38F9822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5704213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547BE4A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3000673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1A845C7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62DBC62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14:paraId="244E85B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736D71E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Животноводство. Ведущие экспортёры и импортёры продукции животноводства. Рыболовство и аквакультура: географические особенности.</w:t>
      </w:r>
    </w:p>
    <w:p w14:paraId="48B6DD3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Влияние сельского хозяйства и отдельных его отраслей на окружающую среду.</w:t>
      </w:r>
    </w:p>
    <w:p w14:paraId="028E258B" w14:textId="77777777" w:rsidR="004D3089" w:rsidRDefault="0038192C" w:rsidP="004D3089">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w:t>
      </w:r>
      <w:r w:rsidR="004D3089">
        <w:rPr>
          <w:rFonts w:ascii="Times New Roman" w:eastAsia="SchoolBookSanPin" w:hAnsi="Times New Roman"/>
          <w:sz w:val="24"/>
          <w:szCs w:val="24"/>
          <w:lang w:eastAsia="en-US"/>
        </w:rPr>
        <w:t xml:space="preserve">ы и импортёры продовольствия». </w:t>
      </w:r>
    </w:p>
    <w:p w14:paraId="26583DB6" w14:textId="2242F5FA" w:rsidR="008E7353" w:rsidRPr="004D3089" w:rsidRDefault="004D3089" w:rsidP="004D3089">
      <w:pPr>
        <w:widowControl w:val="0"/>
        <w:spacing w:after="0" w:line="240" w:lineRule="auto"/>
        <w:ind w:firstLine="709"/>
        <w:jc w:val="both"/>
        <w:rPr>
          <w:rFonts w:ascii="Times New Roman" w:eastAsia="SchoolBookSanPin" w:hAnsi="Times New Roman"/>
          <w:sz w:val="24"/>
          <w:szCs w:val="24"/>
          <w:lang w:eastAsia="en-US"/>
        </w:rPr>
      </w:pPr>
      <w:r w:rsidRPr="00E92290">
        <w:rPr>
          <w:rFonts w:ascii="Times New Roman" w:eastAsia="SchoolBookSanPin" w:hAnsi="Times New Roman"/>
          <w:sz w:val="24"/>
          <w:szCs w:val="24"/>
          <w:lang w:eastAsia="en-US"/>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60927867" w14:textId="77777777" w:rsidR="004D3089" w:rsidRDefault="004D3089" w:rsidP="00D16588">
      <w:pPr>
        <w:widowControl w:val="0"/>
        <w:spacing w:after="0" w:line="240" w:lineRule="auto"/>
        <w:ind w:firstLine="709"/>
        <w:jc w:val="center"/>
        <w:rPr>
          <w:rFonts w:ascii="Times New Roman" w:eastAsia="OfficinaSansBoldITC" w:hAnsi="Times New Roman"/>
          <w:b/>
          <w:sz w:val="24"/>
          <w:szCs w:val="24"/>
          <w:lang w:eastAsia="en-US"/>
        </w:rPr>
      </w:pPr>
    </w:p>
    <w:p w14:paraId="451A47E5" w14:textId="6EF5A39C" w:rsidR="0038192C" w:rsidRPr="0038192C"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w:t>
      </w:r>
      <w:r w:rsidR="008E7353" w:rsidRPr="00D16588">
        <w:rPr>
          <w:rFonts w:ascii="Times New Roman" w:eastAsia="OfficinaSansBoldITC" w:hAnsi="Times New Roman"/>
          <w:b/>
          <w:sz w:val="24"/>
          <w:szCs w:val="24"/>
          <w:lang w:eastAsia="en-US"/>
        </w:rPr>
        <w:t xml:space="preserve"> обучения географии в 11 классе</w:t>
      </w:r>
    </w:p>
    <w:p w14:paraId="71422C9E"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1C44F236" w14:textId="492029F4"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Регионы и страны. </w:t>
      </w:r>
    </w:p>
    <w:p w14:paraId="1C0CC92D" w14:textId="02C0B144"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Регионы мира. Зарубежная Европа. </w:t>
      </w:r>
    </w:p>
    <w:p w14:paraId="318E88B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44204F6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6937B6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1B626712" w14:textId="5B6CC591" w:rsidR="008F16BB" w:rsidRPr="00E92290" w:rsidRDefault="0038192C" w:rsidP="008F16BB">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Зарубежная Азия: состав (субрегионы: Юго-Западная Азия, Центральная Азия, </w:t>
      </w:r>
      <w:r w:rsidRPr="00E92290">
        <w:rPr>
          <w:rFonts w:ascii="Times New Roman" w:eastAsia="SchoolBookSanPin" w:hAnsi="Times New Roman"/>
          <w:sz w:val="24"/>
          <w:szCs w:val="24"/>
          <w:lang w:eastAsia="en-US"/>
        </w:rPr>
        <w:t xml:space="preserve">Восточная Азия, Южная Азия, Юго-Восточная Азия), общая экономико-географическая характеристика. Общие черты и особенности природно-ресурсного капитала, </w:t>
      </w:r>
      <w:r w:rsidR="008F16BB" w:rsidRPr="00E92290">
        <w:rPr>
          <w:rFonts w:ascii="Times New Roman" w:eastAsia="SchoolBookSanPin" w:hAnsi="Times New Roman"/>
          <w:sz w:val="24"/>
          <w:szCs w:val="24"/>
          <w:lang w:eastAsia="en-US"/>
        </w:rPr>
        <w:t>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Америка: состав (субрегионы: США,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Практическая работа «Объяснение особенностей территориальной структуры хозяйства Канады и Бразилии на основе анализа географических карт».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Практическая работа «Сравнение на основе анализа статистических данных роли сельского хозяйства в экономике Алжира и Эфиопии».</w:t>
      </w:r>
    </w:p>
    <w:p w14:paraId="3ADD63AF" w14:textId="530131B6" w:rsidR="008F16BB" w:rsidRPr="00E92290" w:rsidRDefault="00FF1D0A" w:rsidP="008F16BB">
      <w:pPr>
        <w:widowControl w:val="0"/>
        <w:spacing w:after="0" w:line="240" w:lineRule="auto"/>
        <w:ind w:firstLine="709"/>
        <w:jc w:val="both"/>
        <w:rPr>
          <w:rFonts w:ascii="Times New Roman" w:eastAsia="SchoolBookSanPin" w:hAnsi="Times New Roman"/>
          <w:sz w:val="24"/>
          <w:szCs w:val="24"/>
          <w:lang w:eastAsia="en-US"/>
        </w:rPr>
      </w:pPr>
      <w:r w:rsidRPr="00E92290">
        <w:rPr>
          <w:rFonts w:ascii="Times New Roman" w:eastAsia="SchoolBookSanPin" w:hAnsi="Times New Roman"/>
          <w:sz w:val="24"/>
          <w:szCs w:val="24"/>
          <w:lang w:eastAsia="en-US"/>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Практическая работа «Изменение направления международных экономических связей России в новых геоэкономических и геополитических условиях».</w:t>
      </w:r>
    </w:p>
    <w:p w14:paraId="6FDCFF89" w14:textId="77777777" w:rsidR="00FF1D0A" w:rsidRPr="00E92290" w:rsidRDefault="00FF1D0A" w:rsidP="008F16BB">
      <w:pPr>
        <w:widowControl w:val="0"/>
        <w:spacing w:after="0" w:line="240" w:lineRule="auto"/>
        <w:ind w:firstLine="709"/>
        <w:jc w:val="both"/>
        <w:rPr>
          <w:rFonts w:ascii="Times New Roman" w:eastAsia="SchoolBookSanPin" w:hAnsi="Times New Roman"/>
          <w:sz w:val="24"/>
          <w:szCs w:val="24"/>
          <w:lang w:eastAsia="en-US"/>
        </w:rPr>
      </w:pPr>
    </w:p>
    <w:p w14:paraId="1ED2DAC0" w14:textId="2918E386" w:rsidR="0038192C" w:rsidRPr="00E92290" w:rsidRDefault="0038192C" w:rsidP="008F16BB">
      <w:pPr>
        <w:widowControl w:val="0"/>
        <w:spacing w:after="0" w:line="240" w:lineRule="auto"/>
        <w:ind w:firstLine="709"/>
        <w:jc w:val="both"/>
        <w:rPr>
          <w:rFonts w:ascii="Times New Roman" w:eastAsia="SchoolBookSanPin" w:hAnsi="Times New Roman"/>
          <w:b/>
          <w:sz w:val="24"/>
          <w:szCs w:val="24"/>
          <w:lang w:eastAsia="en-US"/>
        </w:rPr>
      </w:pPr>
      <w:r w:rsidRPr="00E92290">
        <w:rPr>
          <w:rFonts w:ascii="Times New Roman" w:eastAsia="SchoolBookSanPin" w:hAnsi="Times New Roman"/>
          <w:b/>
          <w:sz w:val="24"/>
          <w:szCs w:val="24"/>
          <w:lang w:eastAsia="en-US"/>
        </w:rPr>
        <w:t>Глобальные проблемы человечества.</w:t>
      </w:r>
    </w:p>
    <w:p w14:paraId="7EDD6EE2" w14:textId="4C3FA0AD" w:rsidR="008E7353" w:rsidRPr="00FF1D0A" w:rsidRDefault="00FF1D0A" w:rsidP="00FF1D0A">
      <w:pPr>
        <w:widowControl w:val="0"/>
        <w:spacing w:after="0" w:line="240" w:lineRule="auto"/>
        <w:ind w:firstLine="709"/>
        <w:jc w:val="both"/>
        <w:rPr>
          <w:rFonts w:ascii="Times New Roman" w:eastAsia="SchoolBookSanPin" w:hAnsi="Times New Roman"/>
          <w:sz w:val="24"/>
          <w:szCs w:val="24"/>
          <w:lang w:eastAsia="en-US"/>
        </w:rPr>
      </w:pPr>
      <w:r w:rsidRPr="00E92290">
        <w:rPr>
          <w:rFonts w:ascii="Times New Roman" w:eastAsia="SchoolBookSanPin" w:hAnsi="Times New Roman"/>
          <w:sz w:val="24"/>
          <w:szCs w:val="24"/>
          <w:lang w:eastAsia="en-US"/>
        </w:rPr>
        <w:t>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Глобальные проблемы народонаселения: демографическая, продовольственная, роста городов, здоровья и долголетия человека. 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5FE65165" w14:textId="77777777" w:rsidR="00FF1D0A" w:rsidRDefault="00FF1D0A" w:rsidP="00D16588">
      <w:pPr>
        <w:widowControl w:val="0"/>
        <w:spacing w:after="0" w:line="240" w:lineRule="auto"/>
        <w:ind w:firstLine="709"/>
        <w:jc w:val="center"/>
        <w:rPr>
          <w:rFonts w:ascii="Times New Roman" w:eastAsia="OfficinaSansBoldITC" w:hAnsi="Times New Roman"/>
          <w:b/>
          <w:sz w:val="24"/>
          <w:szCs w:val="24"/>
          <w:lang w:eastAsia="en-US"/>
        </w:rPr>
      </w:pPr>
    </w:p>
    <w:p w14:paraId="318D79C2" w14:textId="721D0F71" w:rsidR="0038192C" w:rsidRPr="00D16588"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Планируемые</w:t>
      </w:r>
      <w:r w:rsidR="008E7353" w:rsidRPr="00D16588">
        <w:rPr>
          <w:rFonts w:ascii="Times New Roman" w:eastAsia="OfficinaSansBoldITC" w:hAnsi="Times New Roman"/>
          <w:b/>
          <w:sz w:val="24"/>
          <w:szCs w:val="24"/>
          <w:lang w:eastAsia="en-US"/>
        </w:rPr>
        <w:t xml:space="preserve"> результаты освоения географии</w:t>
      </w:r>
    </w:p>
    <w:p w14:paraId="2A65F1FA" w14:textId="77777777" w:rsidR="008E7353" w:rsidRPr="0038192C"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1B84D122" w14:textId="1EFADA03"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SchoolBookSanPin" w:hAnsi="Times New Roman"/>
          <w:sz w:val="24"/>
          <w:szCs w:val="24"/>
          <w:lang w:eastAsia="en-US"/>
        </w:rPr>
        <w:t xml:space="preserve">Личностные результаты освоения географии должны отражать готовность </w:t>
      </w:r>
      <w:r w:rsidRPr="0038192C">
        <w:rPr>
          <w:rFonts w:ascii="Times New Roman" w:eastAsia="OfficinaSansBoldITC" w:hAnsi="Times New Roman"/>
          <w:sz w:val="24"/>
          <w:szCs w:val="24"/>
          <w:lang w:eastAsia="en-US"/>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157CE08"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1) гражданского воспитания: </w:t>
      </w:r>
    </w:p>
    <w:p w14:paraId="3087EA1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14:paraId="692C3E6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своих конституционных прав и обязанностей, уважение закона  и правопорядка;</w:t>
      </w:r>
    </w:p>
    <w:p w14:paraId="6162211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принятие традиционных национальных, общечеловеческих гуманистических  и демократических ценностей;</w:t>
      </w:r>
    </w:p>
    <w:p w14:paraId="0C9D953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471B7C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A4C0A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умение взаимодействовать с социальными институтами в соответствии  с их функциями и назначением;</w:t>
      </w:r>
    </w:p>
    <w:p w14:paraId="707FEC0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гуманитарной и волонтёрской деятельности;</w:t>
      </w:r>
    </w:p>
    <w:p w14:paraId="768EEA89"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2) патриотического воспитания: </w:t>
      </w:r>
    </w:p>
    <w:p w14:paraId="63C87EE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DB87A5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93A5E6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идейная убеждённость, готовность к служению и защите Отечества, ответственность за его судьбу;</w:t>
      </w:r>
    </w:p>
    <w:p w14:paraId="5F458158"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3) духовно-нравственного воспитания: </w:t>
      </w:r>
    </w:p>
    <w:p w14:paraId="087FEF9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духовных ценностей российского народа;</w:t>
      </w:r>
    </w:p>
    <w:p w14:paraId="2F16B5B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нравственного сознания, этического поведения; </w:t>
      </w:r>
    </w:p>
    <w:p w14:paraId="1546FD9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5F7C1D5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14:paraId="377F74D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FB33AB2"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4) эстетического воспитания: </w:t>
      </w:r>
    </w:p>
    <w:p w14:paraId="09DF948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6152056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2A59AF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636635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2F8F2075"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5) ценности научного познания: </w:t>
      </w:r>
    </w:p>
    <w:p w14:paraId="20DD066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A4AF4A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898B21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4F3F244"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6) физического воспитания, формирования культуры здоровья  и эмоционального благополучия: </w:t>
      </w:r>
    </w:p>
    <w:p w14:paraId="7DA20E7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4D11DD6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потребность в физическом совершенствовании, занятиях спортивно-оздоровительной деятельностью;</w:t>
      </w:r>
    </w:p>
    <w:p w14:paraId="41684B2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59190079"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7) трудового воспитания: </w:t>
      </w:r>
    </w:p>
    <w:p w14:paraId="2F33F6D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труду, осознание ценности мастерства, трудолюбие;</w:t>
      </w:r>
    </w:p>
    <w:p w14:paraId="7791DB5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1978F4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E5FD94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и способность к образованию и самообразованию на протяжении всей жизни;</w:t>
      </w:r>
    </w:p>
    <w:p w14:paraId="5E1F4DC3"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8) экологического воспитания: </w:t>
      </w:r>
    </w:p>
    <w:p w14:paraId="71F70AE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2D6B252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027E0B9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действий, приносящих вред окружающей среде;</w:t>
      </w:r>
    </w:p>
    <w:p w14:paraId="388F43F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B2F701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расширение опыта деятельности экологической направленности.</w:t>
      </w:r>
    </w:p>
    <w:p w14:paraId="15EB0708" w14:textId="00677D42" w:rsidR="0038192C" w:rsidRPr="00BF62CF" w:rsidRDefault="0038192C" w:rsidP="00D16588">
      <w:pPr>
        <w:widowControl w:val="0"/>
        <w:spacing w:after="0" w:line="240" w:lineRule="auto"/>
        <w:ind w:firstLine="709"/>
        <w:jc w:val="both"/>
        <w:rPr>
          <w:rFonts w:ascii="Times New Roman" w:eastAsia="SchoolBookSanPin" w:hAnsi="Times New Roman"/>
          <w:b/>
          <w:bCs/>
          <w:sz w:val="24"/>
          <w:szCs w:val="24"/>
          <w:lang w:eastAsia="en-US"/>
        </w:rPr>
      </w:pPr>
      <w:r w:rsidRPr="00BF62CF">
        <w:rPr>
          <w:rFonts w:ascii="Times New Roman" w:eastAsia="SchoolBookSanPin" w:hAnsi="Times New Roman"/>
          <w:b/>
          <w:sz w:val="24"/>
          <w:szCs w:val="24"/>
          <w:lang w:eastAsia="en-US"/>
        </w:rPr>
        <w:t xml:space="preserve">В результате изучения географии на уровне среднего общего образования у обучающегося будут сформированы </w:t>
      </w:r>
      <w:r w:rsidRPr="00BF62CF">
        <w:rPr>
          <w:rFonts w:ascii="Times New Roman" w:eastAsia="SchoolBookSanPin" w:hAnsi="Times New Roman"/>
          <w:b/>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74798310" w14:textId="71BD5DBF"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следующие базовые логические действия как часть </w:t>
      </w:r>
      <w:r w:rsidRPr="00BF62CF">
        <w:rPr>
          <w:rFonts w:ascii="Times New Roman" w:eastAsia="SchoolBookSanPin" w:hAnsi="Times New Roman"/>
          <w:b/>
          <w:bCs/>
          <w:sz w:val="24"/>
          <w:szCs w:val="24"/>
          <w:lang w:eastAsia="en-US"/>
        </w:rPr>
        <w:t>универсальных учебных познавательных действий</w:t>
      </w:r>
      <w:r w:rsidRPr="00BF62CF">
        <w:rPr>
          <w:rFonts w:ascii="Times New Roman" w:eastAsia="SchoolBookSanPin" w:hAnsi="Times New Roman"/>
          <w:b/>
          <w:sz w:val="24"/>
          <w:szCs w:val="24"/>
          <w:lang w:eastAsia="en-US"/>
        </w:rPr>
        <w:t>:</w:t>
      </w:r>
    </w:p>
    <w:p w14:paraId="74A5EFC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CEB8B2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существенный признак или основания для сравнения, классификации географических объектов, процессов и явлений и обобщения;</w:t>
      </w:r>
    </w:p>
    <w:p w14:paraId="1346B23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определять цели деятельности, задавать параметры и критерии их достижения; </w:t>
      </w:r>
    </w:p>
    <w:p w14:paraId="1A2E8C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14:paraId="06CE9CF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выявлять закономерности и противоречия в рассматриваемых явлениях  с учётом предложенной географической задачи;</w:t>
      </w:r>
    </w:p>
    <w:p w14:paraId="3F67DE3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вносить коррективы в деятельность, оценивать соответствие результатов целям;</w:t>
      </w:r>
    </w:p>
    <w:p w14:paraId="0EC47F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235B5E9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креативно мыслить при поиске путей решения жизненных проблем, имеющих географические аспекты.</w:t>
      </w:r>
    </w:p>
    <w:p w14:paraId="03477BBB" w14:textId="5EB01B4C"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следующие базовые исследовательские действия как часть </w:t>
      </w:r>
      <w:r w:rsidRPr="00BF62CF">
        <w:rPr>
          <w:rFonts w:ascii="Times New Roman" w:eastAsia="SchoolBookSanPin" w:hAnsi="Times New Roman"/>
          <w:b/>
          <w:bCs/>
          <w:sz w:val="24"/>
          <w:szCs w:val="24"/>
          <w:lang w:eastAsia="en-US"/>
        </w:rPr>
        <w:t>универсальных учебных познавательных действий</w:t>
      </w:r>
      <w:r w:rsidRPr="00BF62CF">
        <w:rPr>
          <w:rFonts w:ascii="Times New Roman" w:eastAsia="SchoolBookSanPin" w:hAnsi="Times New Roman"/>
          <w:b/>
          <w:sz w:val="24"/>
          <w:szCs w:val="24"/>
          <w:lang w:eastAsia="en-US"/>
        </w:rPr>
        <w:t>:</w:t>
      </w:r>
    </w:p>
    <w:p w14:paraId="686257F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FD6D22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F488D4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научной терминологией, ключевыми понятиями и методами;</w:t>
      </w:r>
    </w:p>
    <w:p w14:paraId="6D60298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собственные задачи в образовательной деятельности  и жизненных ситуациях;</w:t>
      </w:r>
    </w:p>
    <w:p w14:paraId="1D268A0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A8AAC0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4F64ED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 оценивать приобретённый опыт;</w:t>
      </w:r>
    </w:p>
    <w:p w14:paraId="583ADD0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уметь переносить знания в познавательную и практическую области жизнедеятельности; </w:t>
      </w:r>
    </w:p>
    <w:p w14:paraId="653E305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уметь интегрировать знания из разных предметных областей;</w:t>
      </w:r>
    </w:p>
    <w:p w14:paraId="1DD1F29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1A547B66" w14:textId="6236E052"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умения работать  с информацией как часть </w:t>
      </w:r>
      <w:r w:rsidRPr="00BF62CF">
        <w:rPr>
          <w:rFonts w:ascii="Times New Roman" w:eastAsia="SchoolBookSanPin" w:hAnsi="Times New Roman"/>
          <w:b/>
          <w:bCs/>
          <w:sz w:val="24"/>
          <w:szCs w:val="24"/>
          <w:lang w:eastAsia="en-US"/>
        </w:rPr>
        <w:t>универсальных учебных познавательных действий</w:t>
      </w:r>
      <w:r w:rsidRPr="00BF62CF">
        <w:rPr>
          <w:rFonts w:ascii="Times New Roman" w:eastAsia="SchoolBookSanPin" w:hAnsi="Times New Roman"/>
          <w:b/>
          <w:sz w:val="24"/>
          <w:szCs w:val="24"/>
          <w:lang w:eastAsia="en-US"/>
        </w:rPr>
        <w:t>:</w:t>
      </w:r>
    </w:p>
    <w:p w14:paraId="360ECB2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70945B8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выбирать оптимальную форму представления и визуализации информации  с учётом её назначения (тексты, картосхемы, диаграммы и другие);</w:t>
      </w:r>
    </w:p>
    <w:p w14:paraId="0687308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достоверность информации; </w:t>
      </w:r>
    </w:p>
    <w:p w14:paraId="0B5D0AE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B77F65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навыками распознавания и защиты информации, информационной безопасности личности.</w:t>
      </w:r>
    </w:p>
    <w:p w14:paraId="4189E808" w14:textId="77777777" w:rsidR="00BF62CF" w:rsidRDefault="00BF62CF" w:rsidP="00D16588">
      <w:pPr>
        <w:widowControl w:val="0"/>
        <w:spacing w:after="0" w:line="240" w:lineRule="auto"/>
        <w:ind w:firstLine="709"/>
        <w:jc w:val="both"/>
        <w:rPr>
          <w:rFonts w:ascii="Times New Roman" w:eastAsia="SchoolBookSanPin" w:hAnsi="Times New Roman"/>
          <w:b/>
          <w:sz w:val="24"/>
          <w:szCs w:val="24"/>
          <w:lang w:eastAsia="en-US"/>
        </w:rPr>
      </w:pPr>
    </w:p>
    <w:p w14:paraId="641943DB" w14:textId="77777777" w:rsidR="00BF62CF" w:rsidRDefault="00BF62CF" w:rsidP="00D16588">
      <w:pPr>
        <w:widowControl w:val="0"/>
        <w:spacing w:after="0" w:line="240" w:lineRule="auto"/>
        <w:ind w:firstLine="709"/>
        <w:jc w:val="both"/>
        <w:rPr>
          <w:rFonts w:ascii="Times New Roman" w:eastAsia="SchoolBookSanPin" w:hAnsi="Times New Roman"/>
          <w:b/>
          <w:sz w:val="24"/>
          <w:szCs w:val="24"/>
          <w:lang w:eastAsia="en-US"/>
        </w:rPr>
      </w:pPr>
    </w:p>
    <w:p w14:paraId="14315653" w14:textId="62975EB5"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умения общения как часть </w:t>
      </w:r>
      <w:r w:rsidRPr="00BF62CF">
        <w:rPr>
          <w:rFonts w:ascii="Times New Roman" w:eastAsia="SchoolBookSanPin" w:hAnsi="Times New Roman"/>
          <w:b/>
          <w:bCs/>
          <w:sz w:val="24"/>
          <w:szCs w:val="24"/>
          <w:lang w:eastAsia="en-US"/>
        </w:rPr>
        <w:t>универсальных учебных коммуникативных действий</w:t>
      </w:r>
      <w:r w:rsidRPr="00BF62CF">
        <w:rPr>
          <w:rFonts w:ascii="Times New Roman" w:eastAsia="SchoolBookSanPin" w:hAnsi="Times New Roman"/>
          <w:b/>
          <w:sz w:val="24"/>
          <w:szCs w:val="24"/>
          <w:lang w:eastAsia="en-US"/>
        </w:rPr>
        <w:t>:</w:t>
      </w:r>
    </w:p>
    <w:p w14:paraId="43C959E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различными способами общения и взаимодействия;</w:t>
      </w:r>
    </w:p>
    <w:p w14:paraId="1E8B1C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аргументированно вести диалог, уметь смягчать конфликтные ситуации;</w:t>
      </w:r>
    </w:p>
    <w:p w14:paraId="59D0768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D60A6D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14:paraId="6FEE2321" w14:textId="050664B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совместной деятельности как часть </w:t>
      </w:r>
      <w:r w:rsidRPr="0038192C">
        <w:rPr>
          <w:rFonts w:ascii="Times New Roman" w:eastAsia="SchoolBookSanPin" w:hAnsi="Times New Roman"/>
          <w:bCs/>
          <w:sz w:val="24"/>
          <w:szCs w:val="24"/>
          <w:lang w:eastAsia="en-US"/>
        </w:rPr>
        <w:t>универсальных учебных коммуникативных действий</w:t>
      </w:r>
      <w:r w:rsidRPr="0038192C">
        <w:rPr>
          <w:rFonts w:ascii="Times New Roman" w:eastAsia="SchoolBookSanPin" w:hAnsi="Times New Roman"/>
          <w:sz w:val="24"/>
          <w:szCs w:val="24"/>
          <w:lang w:eastAsia="en-US"/>
        </w:rPr>
        <w:t>:</w:t>
      </w:r>
    </w:p>
    <w:p w14:paraId="1DC6A7B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преимущества командной и индивидуальной работы;</w:t>
      </w:r>
    </w:p>
    <w:p w14:paraId="691C112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74CA2B6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AEFF76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32F2A39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предлагать новые проекты, оценивать идеи с позиции новизны, оригинальности, практической значимости.</w:t>
      </w:r>
    </w:p>
    <w:p w14:paraId="217B107B" w14:textId="62D1BE64"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умения самоорганизации  как части </w:t>
      </w:r>
      <w:r w:rsidRPr="00BF62CF">
        <w:rPr>
          <w:rFonts w:ascii="Times New Roman" w:eastAsia="SchoolBookSanPin" w:hAnsi="Times New Roman"/>
          <w:b/>
          <w:bCs/>
          <w:sz w:val="24"/>
          <w:szCs w:val="24"/>
          <w:lang w:eastAsia="en-US"/>
        </w:rPr>
        <w:t>универсальных учебных регулятивных действий</w:t>
      </w:r>
      <w:r w:rsidRPr="00BF62CF">
        <w:rPr>
          <w:rFonts w:ascii="Times New Roman" w:eastAsia="SchoolBookSanPin" w:hAnsi="Times New Roman"/>
          <w:b/>
          <w:sz w:val="24"/>
          <w:szCs w:val="24"/>
          <w:lang w:eastAsia="en-US"/>
        </w:rPr>
        <w:t>:</w:t>
      </w:r>
    </w:p>
    <w:p w14:paraId="093407B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C19BB5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234149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w:t>
      </w:r>
    </w:p>
    <w:p w14:paraId="530638C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расширять рамки учебного предмета на основе личных предпочтений;</w:t>
      </w:r>
    </w:p>
    <w:p w14:paraId="30BDCB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делать осознанный выбор, аргументировать его, брать ответственность  за решение;</w:t>
      </w:r>
    </w:p>
    <w:p w14:paraId="7C32860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приобретённый опыт;</w:t>
      </w:r>
    </w:p>
    <w:p w14:paraId="394C2AB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A103BB3" w14:textId="51296922"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умения самоконтроля  как части </w:t>
      </w:r>
      <w:r w:rsidRPr="00BF62CF">
        <w:rPr>
          <w:rFonts w:ascii="Times New Roman" w:eastAsia="SchoolBookSanPin" w:hAnsi="Times New Roman"/>
          <w:b/>
          <w:bCs/>
          <w:sz w:val="24"/>
          <w:szCs w:val="24"/>
          <w:lang w:eastAsia="en-US"/>
        </w:rPr>
        <w:t>универсальных учебных регулятивных действий</w:t>
      </w:r>
      <w:r w:rsidRPr="00BF62CF">
        <w:rPr>
          <w:rFonts w:ascii="Times New Roman" w:eastAsia="SchoolBookSanPin" w:hAnsi="Times New Roman"/>
          <w:b/>
          <w:sz w:val="24"/>
          <w:szCs w:val="24"/>
          <w:lang w:eastAsia="en-US"/>
        </w:rPr>
        <w:t>:</w:t>
      </w:r>
    </w:p>
    <w:p w14:paraId="1BCF0DD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давать оценку новым ситуациям, оценивать соответствие результатов целям; </w:t>
      </w:r>
    </w:p>
    <w:p w14:paraId="71535D8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636FAA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риски и своевременно принимать решения по их снижению; </w:t>
      </w:r>
    </w:p>
    <w:p w14:paraId="2639A12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приёмы рефлексии для оценки ситуации, выбора верного решения;</w:t>
      </w:r>
    </w:p>
    <w:p w14:paraId="0BE8CEA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14:paraId="7D4DBDCD" w14:textId="6B87A5E2" w:rsidR="0038192C" w:rsidRPr="00BF62CF"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BF62CF">
        <w:rPr>
          <w:rFonts w:ascii="Times New Roman" w:eastAsia="OfficinaSansBoldITC" w:hAnsi="Times New Roman"/>
          <w:b/>
          <w:sz w:val="24"/>
          <w:szCs w:val="24"/>
          <w:lang w:eastAsia="en-US"/>
        </w:rPr>
        <w:t>У обучающегося будет развиваться эмоциональный интеллект, предполагающий сформированность:</w:t>
      </w:r>
    </w:p>
    <w:p w14:paraId="2A77647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15556B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1ED44A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66FE3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D76C89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0FA30B3" w14:textId="7AAFBE69" w:rsidR="0038192C" w:rsidRPr="00BF62CF"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BF62CF">
        <w:rPr>
          <w:rFonts w:ascii="Times New Roman" w:eastAsia="OfficinaSansBoldITC" w:hAnsi="Times New Roman"/>
          <w:b/>
          <w:sz w:val="24"/>
          <w:szCs w:val="24"/>
          <w:lang w:eastAsia="en-US"/>
        </w:rPr>
        <w:t xml:space="preserve">У обучающегося будут сформированы следующие умения принятия себя и других как части </w:t>
      </w:r>
      <w:r w:rsidRPr="00BF62CF">
        <w:rPr>
          <w:rFonts w:ascii="Times New Roman" w:eastAsia="OfficinaSansBoldITC" w:hAnsi="Times New Roman"/>
          <w:b/>
          <w:bCs/>
          <w:sz w:val="24"/>
          <w:szCs w:val="24"/>
          <w:lang w:eastAsia="en-US"/>
        </w:rPr>
        <w:t>универсальных учебных регулятивных действий</w:t>
      </w:r>
      <w:r w:rsidRPr="00BF62CF">
        <w:rPr>
          <w:rFonts w:ascii="Times New Roman" w:eastAsia="OfficinaSansBoldITC" w:hAnsi="Times New Roman"/>
          <w:b/>
          <w:sz w:val="24"/>
          <w:szCs w:val="24"/>
          <w:lang w:eastAsia="en-US"/>
        </w:rPr>
        <w:t>:</w:t>
      </w:r>
    </w:p>
    <w:p w14:paraId="392B042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себя, понимая свои недостатки и своё поведение;</w:t>
      </w:r>
    </w:p>
    <w:p w14:paraId="424C1CE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14:paraId="7CFED23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признавать своё право и право других на ошибки;</w:t>
      </w:r>
    </w:p>
    <w:p w14:paraId="56D4710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развивать способность понимать мир с позиции другого человека.</w:t>
      </w:r>
    </w:p>
    <w:p w14:paraId="4B1797ED" w14:textId="77777777"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14:paraId="2F0232E1" w14:textId="7AAC9D33"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географии  </w:t>
      </w:r>
      <w:r w:rsidRPr="0038192C">
        <w:rPr>
          <w:rFonts w:ascii="Times New Roman" w:eastAsia="OfficinaSansBoldITC" w:hAnsi="Times New Roman"/>
          <w:b/>
          <w:sz w:val="24"/>
          <w:szCs w:val="24"/>
          <w:lang w:eastAsia="en-US"/>
        </w:rPr>
        <w:t xml:space="preserve">на базовом уровне </w:t>
      </w:r>
      <w:r w:rsidRPr="0038192C">
        <w:rPr>
          <w:rFonts w:ascii="Times New Roman" w:eastAsia="SchoolBookSanPin" w:hAnsi="Times New Roman"/>
          <w:b/>
          <w:bCs/>
          <w:sz w:val="24"/>
          <w:szCs w:val="24"/>
          <w:lang w:eastAsia="en-US"/>
        </w:rPr>
        <w:t xml:space="preserve">к концу 10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14:paraId="0266A0D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3634BC9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20346D1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64AC41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4D52201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62A5FBD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14BBD0C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04465D4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1A7562F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14:paraId="246215A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1E4F6B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27DA996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83C28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06E81B9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1178487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4E804BA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2AE22FE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находить, отбирать и применять различные методы познания для решения практико-ориентированных задач;</w:t>
      </w:r>
    </w:p>
    <w:p w14:paraId="4253ED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28CA759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7A0E80B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14:paraId="196BE7C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критически оценивать и интерпретировать информацию, получаемую  из различных источников; </w:t>
      </w:r>
    </w:p>
    <w:p w14:paraId="5BA7C9A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14:paraId="4EEF2DD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48BF1AE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6676E7E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9) сформированность умений применять географические знания для оценки разнообразных явлений и процессов: </w:t>
      </w:r>
    </w:p>
    <w:p w14:paraId="7AAC662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географические факторы, определяющие сущность и динамику важнейших социально-экономических и геоэкологических процессов;</w:t>
      </w:r>
    </w:p>
    <w:p w14:paraId="42D7FE6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34852A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27E9DC25" w14:textId="54E87C17"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14:paraId="75ED6022" w14:textId="77777777" w:rsidR="008308B8" w:rsidRDefault="008308B8" w:rsidP="00D16588">
      <w:pPr>
        <w:widowControl w:val="0"/>
        <w:spacing w:after="0" w:line="240" w:lineRule="auto"/>
        <w:ind w:firstLine="709"/>
        <w:jc w:val="both"/>
        <w:rPr>
          <w:rFonts w:ascii="Times New Roman" w:eastAsia="SchoolBookSanPin" w:hAnsi="Times New Roman"/>
          <w:b/>
          <w:bCs/>
          <w:sz w:val="24"/>
          <w:szCs w:val="24"/>
          <w:lang w:eastAsia="en-US"/>
        </w:rPr>
      </w:pPr>
    </w:p>
    <w:p w14:paraId="3898575E" w14:textId="0A3ED7CF"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географии  </w:t>
      </w:r>
      <w:r w:rsidRPr="0038192C">
        <w:rPr>
          <w:rFonts w:ascii="Times New Roman" w:eastAsia="OfficinaSansBoldITC" w:hAnsi="Times New Roman"/>
          <w:b/>
          <w:sz w:val="24"/>
          <w:szCs w:val="24"/>
          <w:lang w:eastAsia="en-US"/>
        </w:rPr>
        <w:t xml:space="preserve">на базовом уровне </w:t>
      </w:r>
      <w:r w:rsidRPr="0038192C">
        <w:rPr>
          <w:rFonts w:ascii="Times New Roman" w:eastAsia="SchoolBookSanPin" w:hAnsi="Times New Roman"/>
          <w:b/>
          <w:bCs/>
          <w:sz w:val="24"/>
          <w:szCs w:val="24"/>
          <w:lang w:eastAsia="en-US"/>
        </w:rPr>
        <w:t xml:space="preserve">к концу 11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14:paraId="475C84B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435B687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24C2B7B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5D0E498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0826E74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5782791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436C1DF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25C6E99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14:paraId="5AFD3E8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4054524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7DE53F1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38192C">
        <w:rPr>
          <w:rFonts w:ascii="Times New Roman" w:eastAsia="Calibri" w:hAnsi="Times New Roman"/>
          <w:sz w:val="24"/>
          <w:szCs w:val="24"/>
          <w:lang w:eastAsia="en-US"/>
        </w:rPr>
        <w:t>соответствующие</w:t>
      </w:r>
      <w:r w:rsidRPr="0038192C">
        <w:rPr>
          <w:rFonts w:ascii="Times New Roman" w:eastAsia="OfficinaSansBoldITC" w:hAnsi="Times New Roman"/>
          <w:sz w:val="24"/>
          <w:szCs w:val="24"/>
          <w:lang w:eastAsia="en-US"/>
        </w:rPr>
        <w:t xml:space="preserve"> решаемым задачам;</w:t>
      </w:r>
    </w:p>
    <w:p w14:paraId="5EB2324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53F3D8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16287AA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29F6100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5FD2326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1DE3E93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14:paraId="4B77AAD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критически оценивать и интерпретировать информацию, получаемую  из различных источников; </w:t>
      </w:r>
    </w:p>
    <w:p w14:paraId="48E2DB1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14:paraId="41FBF66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7A284FE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778DB77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12C34D2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3F7E5934" w14:textId="5DA64622" w:rsidR="0038192C" w:rsidRDefault="0038192C" w:rsidP="00A0320A">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приводить примеры взаимосвязи глобальных проблем; возможных пу</w:t>
      </w:r>
      <w:r w:rsidR="00A0320A">
        <w:rPr>
          <w:rFonts w:ascii="Times New Roman" w:eastAsia="OfficinaSansBoldITC" w:hAnsi="Times New Roman"/>
          <w:sz w:val="24"/>
          <w:szCs w:val="24"/>
          <w:lang w:eastAsia="en-US"/>
        </w:rPr>
        <w:t>тей решения глобальных проблем.</w:t>
      </w:r>
    </w:p>
    <w:p w14:paraId="4EDD6EA7" w14:textId="77777777" w:rsidR="00A0320A" w:rsidRPr="00A0320A" w:rsidRDefault="00A0320A" w:rsidP="00A0320A">
      <w:pPr>
        <w:widowControl w:val="0"/>
        <w:spacing w:after="0" w:line="240" w:lineRule="auto"/>
        <w:ind w:firstLine="709"/>
        <w:jc w:val="both"/>
        <w:rPr>
          <w:rFonts w:ascii="Times New Roman" w:eastAsia="OfficinaSansBoldITC" w:hAnsi="Times New Roman"/>
          <w:sz w:val="24"/>
          <w:szCs w:val="24"/>
          <w:lang w:eastAsia="en-US"/>
        </w:rPr>
      </w:pPr>
    </w:p>
    <w:p w14:paraId="3EDA916A" w14:textId="77777777" w:rsidR="006A51D2" w:rsidRDefault="006A51D2" w:rsidP="0038192C">
      <w:pPr>
        <w:spacing w:after="0" w:line="240" w:lineRule="auto"/>
        <w:ind w:left="720"/>
        <w:contextualSpacing/>
        <w:jc w:val="center"/>
        <w:rPr>
          <w:rFonts w:ascii="Times New Roman" w:eastAsia="Calibri" w:hAnsi="Times New Roman"/>
          <w:b/>
          <w:sz w:val="24"/>
          <w:szCs w:val="24"/>
          <w:lang w:eastAsia="en-US"/>
        </w:rPr>
      </w:pPr>
    </w:p>
    <w:p w14:paraId="53F4DB67" w14:textId="06DBF1DE" w:rsidR="0038192C" w:rsidRPr="0038192C" w:rsidRDefault="0038192C" w:rsidP="0038192C">
      <w:pPr>
        <w:spacing w:after="0" w:line="240" w:lineRule="auto"/>
        <w:ind w:left="720"/>
        <w:contextualSpacing/>
        <w:jc w:val="center"/>
        <w:rPr>
          <w:rFonts w:ascii="Times New Roman" w:eastAsia="Calibri" w:hAnsi="Times New Roman"/>
          <w:b/>
          <w:sz w:val="24"/>
          <w:szCs w:val="24"/>
          <w:lang w:eastAsia="en-US"/>
        </w:rPr>
      </w:pPr>
      <w:r w:rsidRPr="0038192C">
        <w:rPr>
          <w:rFonts w:ascii="Times New Roman" w:eastAsia="Calibri" w:hAnsi="Times New Roman"/>
          <w:b/>
          <w:sz w:val="24"/>
          <w:szCs w:val="24"/>
          <w:lang w:eastAsia="en-US"/>
        </w:rPr>
        <w:t>Тематическое планирование учебного предмета «</w:t>
      </w:r>
      <w:r w:rsidR="00007D69">
        <w:rPr>
          <w:rFonts w:ascii="Times New Roman" w:eastAsia="Calibri" w:hAnsi="Times New Roman"/>
          <w:b/>
          <w:sz w:val="24"/>
          <w:szCs w:val="24"/>
          <w:lang w:eastAsia="en-US"/>
        </w:rPr>
        <w:t>География</w:t>
      </w:r>
      <w:r w:rsidRPr="0038192C">
        <w:rPr>
          <w:rFonts w:ascii="Times New Roman" w:eastAsia="Calibri" w:hAnsi="Times New Roman"/>
          <w:b/>
          <w:sz w:val="24"/>
          <w:szCs w:val="24"/>
          <w:lang w:eastAsia="en-US"/>
        </w:rPr>
        <w:t>»</w:t>
      </w:r>
    </w:p>
    <w:p w14:paraId="72673603" w14:textId="1CC76483"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05863124" w14:textId="77777777" w:rsidR="00A0320A" w:rsidRDefault="00A0320A" w:rsidP="00A0320A">
      <w:pPr>
        <w:spacing w:after="0" w:line="240" w:lineRule="auto"/>
        <w:ind w:firstLine="709"/>
        <w:contextualSpacing/>
        <w:jc w:val="both"/>
        <w:rPr>
          <w:rFonts w:ascii="Times New Roman" w:eastAsia="SchoolBookSanPin" w:hAnsi="Times New Roman"/>
          <w:i/>
          <w:sz w:val="24"/>
          <w:szCs w:val="24"/>
          <w:lang w:eastAsia="en-US"/>
        </w:rPr>
      </w:pPr>
    </w:p>
    <w:p w14:paraId="2CCC9FFC" w14:textId="751B799F"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 xml:space="preserve">Тематическое планирование выстроено по содержанию </w:t>
      </w:r>
      <w:r w:rsidR="00BF62CF">
        <w:rPr>
          <w:rFonts w:ascii="Times New Roman" w:eastAsia="SchoolBookSanPin" w:hAnsi="Times New Roman"/>
          <w:i/>
          <w:sz w:val="24"/>
          <w:szCs w:val="24"/>
          <w:lang w:eastAsia="en-US"/>
        </w:rPr>
        <w:t>федеральной рабочей программы учебного предмета «География».</w:t>
      </w:r>
    </w:p>
    <w:p w14:paraId="1071ED99" w14:textId="12BB0C1E" w:rsidR="0038192C" w:rsidRPr="0038192C" w:rsidRDefault="0038192C" w:rsidP="0038192C">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8192C">
        <w:rPr>
          <w:rFonts w:ascii="Times New Roman" w:eastAsia="SchoolBookSanPin" w:hAnsi="Times New Roman"/>
          <w:b/>
          <w:sz w:val="24"/>
          <w:szCs w:val="24"/>
          <w:lang w:eastAsia="en-US"/>
        </w:rPr>
        <w:t>«рабочей программе учителя»</w:t>
      </w:r>
      <w:r w:rsidRPr="0038192C">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37744C74" w14:textId="7B414633" w:rsidR="00FF29D6"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596C46E7" w14:textId="77777777" w:rsidR="00BF62CF" w:rsidRDefault="00BF62CF" w:rsidP="00BF62CF">
      <w:pPr>
        <w:widowControl w:val="0"/>
        <w:spacing w:after="0" w:line="240" w:lineRule="auto"/>
        <w:ind w:firstLine="709"/>
        <w:jc w:val="both"/>
        <w:rPr>
          <w:rFonts w:ascii="Times New Roman" w:hAnsi="Times New Roman"/>
          <w:b/>
          <w:sz w:val="24"/>
          <w:lang w:eastAsia="en-US"/>
        </w:rPr>
      </w:pPr>
    </w:p>
    <w:p w14:paraId="0169C64D" w14:textId="73588499" w:rsidR="00BF62CF" w:rsidRPr="00F255EB" w:rsidRDefault="00BF62CF" w:rsidP="00F255EB">
      <w:pPr>
        <w:widowControl w:val="0"/>
        <w:spacing w:after="0" w:line="240" w:lineRule="auto"/>
        <w:ind w:firstLine="709"/>
        <w:jc w:val="both"/>
        <w:rPr>
          <w:rFonts w:ascii="Times New Roman" w:eastAsia="SchoolBookSanPin" w:hAnsi="Times New Roman"/>
          <w:b/>
          <w:sz w:val="28"/>
          <w:szCs w:val="24"/>
          <w:lang w:eastAsia="en-US"/>
        </w:rPr>
      </w:pPr>
      <w:r w:rsidRPr="00BF62CF">
        <w:rPr>
          <w:rFonts w:ascii="Times New Roman" w:hAnsi="Times New Roman"/>
          <w:b/>
          <w:sz w:val="24"/>
          <w:lang w:eastAsia="en-US"/>
        </w:rPr>
        <w:t>10 класс</w:t>
      </w:r>
      <w:r w:rsidR="00F255EB">
        <w:rPr>
          <w:rFonts w:ascii="Times New Roman" w:eastAsia="SchoolBookSanPin" w:hAnsi="Times New Roman"/>
          <w:b/>
          <w:sz w:val="28"/>
          <w:szCs w:val="24"/>
          <w:lang w:eastAsia="en-US"/>
        </w:rPr>
        <w:t>:</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38192C" w:rsidRPr="0038192C" w14:paraId="630E5CBD" w14:textId="77777777" w:rsidTr="000E0AD5">
        <w:trPr>
          <w:trHeight w:val="575"/>
        </w:trPr>
        <w:tc>
          <w:tcPr>
            <w:tcW w:w="846" w:type="dxa"/>
          </w:tcPr>
          <w:p w14:paraId="1C5DA014" w14:textId="77777777" w:rsidR="0038192C" w:rsidRPr="0038192C" w:rsidRDefault="0038192C" w:rsidP="0038192C">
            <w:pPr>
              <w:spacing w:line="237" w:lineRule="auto"/>
              <w:ind w:left="142" w:right="354" w:firstLine="96"/>
              <w:jc w:val="center"/>
              <w:rPr>
                <w:rFonts w:ascii="Times New Roman" w:hAnsi="Times New Roman"/>
                <w:lang w:eastAsia="en-US"/>
              </w:rPr>
            </w:pPr>
            <w:r w:rsidRPr="0038192C">
              <w:rPr>
                <w:rFonts w:ascii="Times New Roman" w:hAnsi="Times New Roman"/>
                <w:lang w:eastAsia="en-US"/>
              </w:rPr>
              <w:t>№</w:t>
            </w:r>
            <w:r w:rsidRPr="0038192C">
              <w:rPr>
                <w:rFonts w:ascii="Times New Roman" w:hAnsi="Times New Roman"/>
                <w:spacing w:val="-57"/>
                <w:lang w:eastAsia="en-US"/>
              </w:rPr>
              <w:t xml:space="preserve"> </w:t>
            </w:r>
            <w:r w:rsidRPr="0038192C">
              <w:rPr>
                <w:rFonts w:ascii="Times New Roman" w:hAnsi="Times New Roman"/>
                <w:lang w:eastAsia="en-US"/>
              </w:rPr>
              <w:t>п/п</w:t>
            </w:r>
          </w:p>
        </w:tc>
        <w:tc>
          <w:tcPr>
            <w:tcW w:w="5970" w:type="dxa"/>
          </w:tcPr>
          <w:p w14:paraId="4ED2CE18" w14:textId="77777777"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Наименование</w:t>
            </w:r>
            <w:r w:rsidRPr="0038192C">
              <w:rPr>
                <w:rFonts w:ascii="Times New Roman" w:hAnsi="Times New Roman"/>
                <w:spacing w:val="-2"/>
                <w:lang w:val="ru-RU" w:eastAsia="en-US"/>
              </w:rPr>
              <w:t xml:space="preserve"> </w:t>
            </w:r>
            <w:r w:rsidRPr="0038192C">
              <w:rPr>
                <w:rFonts w:ascii="Times New Roman" w:hAnsi="Times New Roman"/>
                <w:lang w:val="ru-RU" w:eastAsia="en-US"/>
              </w:rPr>
              <w:t xml:space="preserve">темы </w:t>
            </w:r>
          </w:p>
          <w:p w14:paraId="08395CB8" w14:textId="77777777"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(с учётом рабочей программы воспитания)</w:t>
            </w:r>
          </w:p>
        </w:tc>
        <w:tc>
          <w:tcPr>
            <w:tcW w:w="2835" w:type="dxa"/>
          </w:tcPr>
          <w:p w14:paraId="1BA6A4D6" w14:textId="77777777" w:rsidR="0038192C" w:rsidRPr="0038192C" w:rsidRDefault="0038192C" w:rsidP="0038192C">
            <w:pPr>
              <w:spacing w:line="237" w:lineRule="auto"/>
              <w:ind w:left="142" w:right="27" w:hanging="72"/>
              <w:jc w:val="center"/>
              <w:rPr>
                <w:rFonts w:ascii="Times New Roman" w:hAnsi="Times New Roman"/>
                <w:lang w:val="ru-RU" w:eastAsia="en-US"/>
              </w:rPr>
            </w:pPr>
            <w:r w:rsidRPr="0038192C">
              <w:rPr>
                <w:rFonts w:ascii="Times New Roman" w:hAnsi="Times New Roman"/>
                <w:spacing w:val="-1"/>
                <w:lang w:val="ru-RU" w:eastAsia="en-US"/>
              </w:rPr>
              <w:t>Количество часов, отводимых на освоение каждой темы</w:t>
            </w:r>
          </w:p>
        </w:tc>
      </w:tr>
      <w:tr w:rsidR="00BF62CF" w:rsidRPr="0038192C" w14:paraId="7F7837C1" w14:textId="77777777" w:rsidTr="00BF62CF">
        <w:trPr>
          <w:trHeight w:val="297"/>
        </w:trPr>
        <w:tc>
          <w:tcPr>
            <w:tcW w:w="846" w:type="dxa"/>
          </w:tcPr>
          <w:p w14:paraId="3908A4F0" w14:textId="107685CC" w:rsidR="00BF62CF" w:rsidRPr="0038192C" w:rsidRDefault="00BF62CF" w:rsidP="0038192C">
            <w:pPr>
              <w:spacing w:line="273" w:lineRule="exact"/>
              <w:ind w:left="142"/>
              <w:rPr>
                <w:rFonts w:ascii="Times New Roman" w:hAnsi="Times New Roman"/>
                <w:lang w:eastAsia="en-US"/>
              </w:rPr>
            </w:pPr>
            <w:r w:rsidRPr="0038192C">
              <w:rPr>
                <w:rFonts w:ascii="Times New Roman" w:hAnsi="Times New Roman"/>
                <w:lang w:eastAsia="en-US"/>
              </w:rPr>
              <w:t>1.</w:t>
            </w:r>
          </w:p>
        </w:tc>
        <w:tc>
          <w:tcPr>
            <w:tcW w:w="5970" w:type="dxa"/>
          </w:tcPr>
          <w:p w14:paraId="15F8CC0C" w14:textId="77777777" w:rsidR="00BF62CF" w:rsidRPr="00F255EB" w:rsidRDefault="00F255EB" w:rsidP="005C61D3">
            <w:pPr>
              <w:spacing w:line="274" w:lineRule="exact"/>
              <w:ind w:left="142" w:right="152"/>
              <w:jc w:val="both"/>
              <w:rPr>
                <w:rFonts w:ascii="Times New Roman" w:hAnsi="Times New Roman"/>
                <w:b/>
                <w:lang w:val="ru-RU" w:eastAsia="en-US"/>
              </w:rPr>
            </w:pPr>
            <w:r w:rsidRPr="00F255EB">
              <w:rPr>
                <w:rFonts w:ascii="Times New Roman" w:hAnsi="Times New Roman"/>
                <w:b/>
                <w:lang w:val="ru-RU" w:eastAsia="en-US"/>
              </w:rPr>
              <w:t>Раздел 1. География как наука.</w:t>
            </w:r>
          </w:p>
          <w:p w14:paraId="52718E80" w14:textId="77777777" w:rsidR="00F255EB" w:rsidRDefault="00F255EB" w:rsidP="005C61D3">
            <w:pPr>
              <w:spacing w:line="274" w:lineRule="exact"/>
              <w:ind w:left="142" w:right="152"/>
              <w:jc w:val="both"/>
              <w:rPr>
                <w:rFonts w:ascii="Times New Roman" w:hAnsi="Times New Roman"/>
                <w:lang w:val="ru-RU" w:eastAsia="en-US"/>
              </w:rPr>
            </w:pPr>
            <w:r w:rsidRPr="00F255EB">
              <w:rPr>
                <w:rFonts w:ascii="Times New Roman" w:hAnsi="Times New Roman"/>
                <w:lang w:val="ru-RU" w:eastAsia="en-US"/>
              </w:rPr>
              <w:t>Традиционные и новые методы в географии. Географические прогнозы.</w:t>
            </w:r>
          </w:p>
          <w:p w14:paraId="1BAC62B5" w14:textId="012CE2D8" w:rsidR="00F255EB" w:rsidRPr="00F255EB" w:rsidRDefault="00F255EB" w:rsidP="00F255EB">
            <w:pPr>
              <w:spacing w:line="274" w:lineRule="exact"/>
              <w:ind w:left="142" w:right="152"/>
              <w:jc w:val="both"/>
              <w:rPr>
                <w:rFonts w:ascii="Times New Roman" w:hAnsi="Times New Roman"/>
                <w:lang w:val="ru-RU" w:eastAsia="en-US"/>
              </w:rPr>
            </w:pPr>
            <w:r w:rsidRPr="00F255EB">
              <w:rPr>
                <w:rFonts w:ascii="Times New Roman" w:hAnsi="Times New Roman"/>
                <w:lang w:val="ru-RU" w:eastAsia="en-US"/>
              </w:rPr>
              <w:t>Географическая культура</w:t>
            </w:r>
            <w:r>
              <w:rPr>
                <w:rFonts w:ascii="Times New Roman" w:hAnsi="Times New Roman"/>
                <w:lang w:val="ru-RU" w:eastAsia="en-US"/>
              </w:rPr>
              <w:t>.</w:t>
            </w:r>
          </w:p>
        </w:tc>
        <w:tc>
          <w:tcPr>
            <w:tcW w:w="2835" w:type="dxa"/>
            <w:vMerge w:val="restart"/>
            <w:textDirection w:val="btLr"/>
          </w:tcPr>
          <w:p w14:paraId="548F989D" w14:textId="77777777" w:rsidR="00BF62CF" w:rsidRDefault="00BF62CF" w:rsidP="00BF62CF">
            <w:pPr>
              <w:spacing w:line="273" w:lineRule="exact"/>
              <w:ind w:left="142" w:right="113"/>
              <w:jc w:val="center"/>
              <w:rPr>
                <w:rFonts w:ascii="Times New Roman" w:hAnsi="Times New Roman"/>
                <w:i/>
                <w:lang w:val="ru-RU" w:eastAsia="en-US"/>
              </w:rPr>
            </w:pPr>
          </w:p>
          <w:p w14:paraId="31057F32" w14:textId="77777777" w:rsidR="00BF62CF" w:rsidRDefault="00BF62CF" w:rsidP="00BF62CF">
            <w:pPr>
              <w:spacing w:line="273" w:lineRule="exact"/>
              <w:ind w:left="142" w:right="113"/>
              <w:jc w:val="center"/>
              <w:rPr>
                <w:rFonts w:ascii="Times New Roman" w:hAnsi="Times New Roman"/>
                <w:i/>
                <w:lang w:val="ru-RU" w:eastAsia="en-US"/>
              </w:rPr>
            </w:pPr>
          </w:p>
          <w:p w14:paraId="4449BEE3" w14:textId="77777777" w:rsidR="00BF62CF" w:rsidRDefault="00BF62CF" w:rsidP="00BF62CF">
            <w:pPr>
              <w:spacing w:line="273" w:lineRule="exact"/>
              <w:ind w:left="142" w:right="113"/>
              <w:jc w:val="center"/>
              <w:rPr>
                <w:rFonts w:ascii="Times New Roman" w:hAnsi="Times New Roman"/>
                <w:i/>
                <w:lang w:val="ru-RU" w:eastAsia="en-US"/>
              </w:rPr>
            </w:pPr>
          </w:p>
          <w:p w14:paraId="42842765" w14:textId="77777777" w:rsidR="00BF62CF" w:rsidRDefault="00BF62CF" w:rsidP="00BF62CF">
            <w:pPr>
              <w:spacing w:line="273" w:lineRule="exact"/>
              <w:ind w:left="142" w:right="113"/>
              <w:jc w:val="center"/>
              <w:rPr>
                <w:rFonts w:ascii="Times New Roman" w:hAnsi="Times New Roman"/>
                <w:i/>
                <w:lang w:val="ru-RU" w:eastAsia="en-US"/>
              </w:rPr>
            </w:pPr>
          </w:p>
          <w:p w14:paraId="3F537339" w14:textId="5C2CECC5" w:rsidR="00BF62CF" w:rsidRPr="00BF62CF" w:rsidRDefault="00BF62CF" w:rsidP="00BF62CF">
            <w:pPr>
              <w:spacing w:line="273" w:lineRule="exact"/>
              <w:ind w:left="142" w:right="113"/>
              <w:jc w:val="center"/>
              <w:rPr>
                <w:rFonts w:ascii="Times New Roman" w:hAnsi="Times New Roman"/>
                <w:lang w:val="ru-RU" w:eastAsia="en-US"/>
              </w:rPr>
            </w:pPr>
            <w:r w:rsidRPr="00BF62C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F62CF" w:rsidRPr="0038192C" w14:paraId="0924BB09" w14:textId="77777777" w:rsidTr="000E0AD5">
        <w:trPr>
          <w:trHeight w:val="273"/>
        </w:trPr>
        <w:tc>
          <w:tcPr>
            <w:tcW w:w="846" w:type="dxa"/>
          </w:tcPr>
          <w:p w14:paraId="41FFF674" w14:textId="77777777" w:rsidR="00BF62CF" w:rsidRPr="0038192C" w:rsidRDefault="00BF62CF" w:rsidP="0038192C">
            <w:pPr>
              <w:spacing w:line="253" w:lineRule="exact"/>
              <w:ind w:left="142"/>
              <w:rPr>
                <w:rFonts w:ascii="Times New Roman" w:hAnsi="Times New Roman"/>
                <w:lang w:eastAsia="en-US"/>
              </w:rPr>
            </w:pPr>
            <w:r w:rsidRPr="0038192C">
              <w:rPr>
                <w:rFonts w:ascii="Times New Roman" w:hAnsi="Times New Roman"/>
                <w:lang w:eastAsia="en-US"/>
              </w:rPr>
              <w:t>2.</w:t>
            </w:r>
          </w:p>
        </w:tc>
        <w:tc>
          <w:tcPr>
            <w:tcW w:w="5970" w:type="dxa"/>
          </w:tcPr>
          <w:p w14:paraId="417E0DFD" w14:textId="77777777" w:rsidR="00BF62CF" w:rsidRDefault="00F255EB" w:rsidP="005C61D3">
            <w:pPr>
              <w:spacing w:line="253" w:lineRule="exact"/>
              <w:ind w:left="142" w:right="152"/>
              <w:jc w:val="both"/>
              <w:rPr>
                <w:rFonts w:ascii="Times New Roman" w:hAnsi="Times New Roman"/>
                <w:b/>
                <w:lang w:val="ru-RU" w:eastAsia="en-US"/>
              </w:rPr>
            </w:pPr>
            <w:r w:rsidRPr="00F255EB">
              <w:rPr>
                <w:rFonts w:ascii="Times New Roman" w:hAnsi="Times New Roman"/>
                <w:b/>
                <w:lang w:val="ru-RU" w:eastAsia="en-US"/>
              </w:rPr>
              <w:t>Раздел 2. Природопользование и геоэкология.</w:t>
            </w:r>
          </w:p>
          <w:p w14:paraId="6094DC2A" w14:textId="77777777" w:rsidR="00F255EB" w:rsidRDefault="00F255EB" w:rsidP="005C61D3">
            <w:pPr>
              <w:spacing w:line="253" w:lineRule="exact"/>
              <w:ind w:left="142" w:right="152"/>
              <w:jc w:val="both"/>
              <w:rPr>
                <w:rFonts w:ascii="Times New Roman" w:hAnsi="Times New Roman"/>
                <w:lang w:val="ru-RU" w:eastAsia="en-US"/>
              </w:rPr>
            </w:pPr>
            <w:r w:rsidRPr="00F255EB">
              <w:rPr>
                <w:rFonts w:ascii="Times New Roman" w:hAnsi="Times New Roman"/>
                <w:lang w:val="ru-RU" w:eastAsia="en-US"/>
              </w:rPr>
              <w:t>Географическая среда.</w:t>
            </w:r>
          </w:p>
          <w:p w14:paraId="70AC606C" w14:textId="77777777" w:rsidR="00F255EB" w:rsidRDefault="00F255EB" w:rsidP="005C61D3">
            <w:pPr>
              <w:spacing w:line="253" w:lineRule="exact"/>
              <w:ind w:left="142" w:right="152"/>
              <w:jc w:val="both"/>
              <w:rPr>
                <w:rFonts w:ascii="Times New Roman" w:hAnsi="Times New Roman"/>
                <w:lang w:val="ru-RU" w:eastAsia="en-US"/>
              </w:rPr>
            </w:pPr>
            <w:r w:rsidRPr="00F255EB">
              <w:rPr>
                <w:rFonts w:ascii="Times New Roman" w:hAnsi="Times New Roman"/>
                <w:lang w:val="ru-RU" w:eastAsia="en-US"/>
              </w:rPr>
              <w:t>Естественный и антропогенный ландшафты</w:t>
            </w:r>
            <w:r>
              <w:rPr>
                <w:rFonts w:ascii="Times New Roman" w:hAnsi="Times New Roman"/>
                <w:lang w:val="ru-RU" w:eastAsia="en-US"/>
              </w:rPr>
              <w:t>.</w:t>
            </w:r>
          </w:p>
          <w:p w14:paraId="2150DB8E" w14:textId="77777777" w:rsidR="00F255EB" w:rsidRDefault="00F255EB" w:rsidP="005C61D3">
            <w:pPr>
              <w:spacing w:line="253" w:lineRule="exact"/>
              <w:ind w:left="142" w:right="152"/>
              <w:jc w:val="both"/>
              <w:rPr>
                <w:rFonts w:ascii="Times New Roman" w:hAnsi="Times New Roman"/>
                <w:lang w:val="ru-RU" w:eastAsia="en-US"/>
              </w:rPr>
            </w:pPr>
            <w:r w:rsidRPr="00F255EB">
              <w:rPr>
                <w:rFonts w:ascii="Times New Roman" w:hAnsi="Times New Roman"/>
                <w:lang w:val="ru-RU" w:eastAsia="en-US"/>
              </w:rPr>
              <w:t>Проблемы взаимодействия человека и природы</w:t>
            </w:r>
            <w:r>
              <w:rPr>
                <w:rFonts w:ascii="Times New Roman" w:hAnsi="Times New Roman"/>
                <w:lang w:val="ru-RU" w:eastAsia="en-US"/>
              </w:rPr>
              <w:t>.</w:t>
            </w:r>
          </w:p>
          <w:p w14:paraId="139E860D" w14:textId="5CBCFA36" w:rsidR="00F255EB" w:rsidRPr="00F255EB" w:rsidRDefault="00F255EB" w:rsidP="00F255EB">
            <w:pPr>
              <w:spacing w:line="253" w:lineRule="exact"/>
              <w:ind w:left="142" w:right="152"/>
              <w:jc w:val="both"/>
              <w:rPr>
                <w:rFonts w:ascii="Times New Roman" w:hAnsi="Times New Roman"/>
                <w:lang w:val="ru-RU" w:eastAsia="en-US"/>
              </w:rPr>
            </w:pPr>
            <w:r w:rsidRPr="00F255EB">
              <w:rPr>
                <w:rFonts w:ascii="Times New Roman" w:hAnsi="Times New Roman"/>
                <w:lang w:val="ru-RU" w:eastAsia="en-US"/>
              </w:rPr>
              <w:t>Природные ресурсы и их виды</w:t>
            </w:r>
            <w:r>
              <w:rPr>
                <w:rFonts w:ascii="Times New Roman" w:hAnsi="Times New Roman"/>
                <w:lang w:val="ru-RU" w:eastAsia="en-US"/>
              </w:rPr>
              <w:t>.</w:t>
            </w:r>
          </w:p>
        </w:tc>
        <w:tc>
          <w:tcPr>
            <w:tcW w:w="2835" w:type="dxa"/>
            <w:vMerge/>
          </w:tcPr>
          <w:p w14:paraId="43896642" w14:textId="77777777" w:rsidR="00BF62CF" w:rsidRPr="005C61D3" w:rsidRDefault="00BF62CF" w:rsidP="0038192C">
            <w:pPr>
              <w:spacing w:line="253" w:lineRule="exact"/>
              <w:ind w:left="142"/>
              <w:jc w:val="center"/>
              <w:rPr>
                <w:rFonts w:ascii="Times New Roman" w:hAnsi="Times New Roman"/>
                <w:lang w:val="ru-RU" w:eastAsia="en-US"/>
              </w:rPr>
            </w:pPr>
          </w:p>
        </w:tc>
      </w:tr>
      <w:tr w:rsidR="00BF62CF" w:rsidRPr="0038192C" w14:paraId="134358AD" w14:textId="77777777" w:rsidTr="000E0AD5">
        <w:trPr>
          <w:trHeight w:val="167"/>
        </w:trPr>
        <w:tc>
          <w:tcPr>
            <w:tcW w:w="846" w:type="dxa"/>
          </w:tcPr>
          <w:p w14:paraId="6127FF91" w14:textId="77777777" w:rsidR="00BF62CF" w:rsidRPr="0038192C" w:rsidRDefault="00BF62CF" w:rsidP="0038192C">
            <w:pPr>
              <w:spacing w:line="273" w:lineRule="exact"/>
              <w:ind w:left="142"/>
              <w:rPr>
                <w:rFonts w:ascii="Times New Roman" w:hAnsi="Times New Roman"/>
                <w:lang w:eastAsia="en-US"/>
              </w:rPr>
            </w:pPr>
            <w:r w:rsidRPr="0038192C">
              <w:rPr>
                <w:rFonts w:ascii="Times New Roman" w:hAnsi="Times New Roman"/>
                <w:lang w:eastAsia="en-US"/>
              </w:rPr>
              <w:t>3.</w:t>
            </w:r>
          </w:p>
        </w:tc>
        <w:tc>
          <w:tcPr>
            <w:tcW w:w="5970" w:type="dxa"/>
          </w:tcPr>
          <w:p w14:paraId="7AAB51EF" w14:textId="77777777" w:rsidR="00BF62CF" w:rsidRDefault="00F255EB" w:rsidP="005C61D3">
            <w:pPr>
              <w:spacing w:before="2" w:line="257" w:lineRule="exact"/>
              <w:ind w:left="142" w:right="152"/>
              <w:jc w:val="both"/>
              <w:rPr>
                <w:rFonts w:ascii="Times New Roman" w:hAnsi="Times New Roman"/>
                <w:b/>
                <w:lang w:val="ru-RU" w:eastAsia="en-US"/>
              </w:rPr>
            </w:pPr>
            <w:r w:rsidRPr="00F255EB">
              <w:rPr>
                <w:rFonts w:ascii="Times New Roman" w:hAnsi="Times New Roman"/>
                <w:b/>
                <w:lang w:val="ru-RU" w:eastAsia="en-US"/>
              </w:rPr>
              <w:t>Раздел 3. Современная политическая карта.</w:t>
            </w:r>
          </w:p>
          <w:p w14:paraId="2EE5A9FE" w14:textId="77777777" w:rsidR="00F255EB" w:rsidRDefault="00F255EB" w:rsidP="005C61D3">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Политическая география и геополитика.</w:t>
            </w:r>
          </w:p>
          <w:p w14:paraId="56843976" w14:textId="3274A91D" w:rsidR="00F255EB" w:rsidRPr="00F255EB" w:rsidRDefault="00F255EB" w:rsidP="00F255EB">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Классификация и типология стран мира</w:t>
            </w:r>
            <w:r>
              <w:rPr>
                <w:rFonts w:ascii="Times New Roman" w:hAnsi="Times New Roman"/>
                <w:lang w:val="ru-RU" w:eastAsia="en-US"/>
              </w:rPr>
              <w:t>.</w:t>
            </w:r>
          </w:p>
        </w:tc>
        <w:tc>
          <w:tcPr>
            <w:tcW w:w="2835" w:type="dxa"/>
            <w:vMerge/>
          </w:tcPr>
          <w:p w14:paraId="299D5144" w14:textId="77777777" w:rsidR="00BF62CF" w:rsidRPr="00F255EB" w:rsidRDefault="00BF62CF" w:rsidP="0038192C">
            <w:pPr>
              <w:spacing w:line="273" w:lineRule="exact"/>
              <w:ind w:left="142"/>
              <w:jc w:val="center"/>
              <w:rPr>
                <w:rFonts w:ascii="Times New Roman" w:hAnsi="Times New Roman"/>
                <w:lang w:val="ru-RU" w:eastAsia="en-US"/>
              </w:rPr>
            </w:pPr>
          </w:p>
        </w:tc>
      </w:tr>
      <w:tr w:rsidR="00BF62CF" w:rsidRPr="0038192C" w14:paraId="199936F7" w14:textId="77777777" w:rsidTr="000E0AD5">
        <w:trPr>
          <w:trHeight w:val="167"/>
        </w:trPr>
        <w:tc>
          <w:tcPr>
            <w:tcW w:w="846" w:type="dxa"/>
          </w:tcPr>
          <w:p w14:paraId="1665B330" w14:textId="1FF0715F" w:rsidR="00BF62CF" w:rsidRPr="005C61D3" w:rsidRDefault="00BF62CF" w:rsidP="0038192C">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299DA679" w14:textId="77777777" w:rsidR="00BF62CF" w:rsidRDefault="00F255EB" w:rsidP="005C61D3">
            <w:pPr>
              <w:spacing w:before="2" w:line="257" w:lineRule="exact"/>
              <w:ind w:left="142" w:right="152"/>
              <w:jc w:val="both"/>
              <w:rPr>
                <w:rFonts w:ascii="Times New Roman" w:hAnsi="Times New Roman"/>
                <w:b/>
                <w:lang w:val="ru-RU" w:eastAsia="en-US"/>
              </w:rPr>
            </w:pPr>
            <w:r w:rsidRPr="00F255EB">
              <w:rPr>
                <w:rFonts w:ascii="Times New Roman" w:hAnsi="Times New Roman"/>
                <w:b/>
                <w:lang w:val="ru-RU" w:eastAsia="en-US"/>
              </w:rPr>
              <w:t>Раздел 4. Население мира.</w:t>
            </w:r>
          </w:p>
          <w:p w14:paraId="1EF5C100" w14:textId="77777777" w:rsidR="00F255EB" w:rsidRDefault="00F255EB" w:rsidP="005C61D3">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Численность и воспроизводство населения.</w:t>
            </w:r>
          </w:p>
          <w:p w14:paraId="3D8204B9" w14:textId="77777777" w:rsidR="00F255EB" w:rsidRDefault="00F255EB" w:rsidP="005C61D3">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Состав и структура населения</w:t>
            </w:r>
            <w:r>
              <w:rPr>
                <w:rFonts w:ascii="Times New Roman" w:hAnsi="Times New Roman"/>
                <w:lang w:val="ru-RU" w:eastAsia="en-US"/>
              </w:rPr>
              <w:t>.</w:t>
            </w:r>
          </w:p>
          <w:p w14:paraId="79D8A4D2" w14:textId="77777777" w:rsidR="00F255EB" w:rsidRDefault="00F255EB" w:rsidP="005C61D3">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Размещение населения</w:t>
            </w:r>
            <w:r>
              <w:rPr>
                <w:rFonts w:ascii="Times New Roman" w:hAnsi="Times New Roman"/>
                <w:lang w:val="ru-RU" w:eastAsia="en-US"/>
              </w:rPr>
              <w:t>.</w:t>
            </w:r>
          </w:p>
          <w:p w14:paraId="5697F1D5" w14:textId="28403CA7" w:rsidR="00F255EB" w:rsidRPr="00F255EB" w:rsidRDefault="00F255EB" w:rsidP="000E55D2">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Качество жизни населения</w:t>
            </w:r>
            <w:r w:rsidR="000E55D2">
              <w:rPr>
                <w:rFonts w:ascii="Times New Roman" w:hAnsi="Times New Roman"/>
                <w:lang w:val="ru-RU" w:eastAsia="en-US"/>
              </w:rPr>
              <w:t>.</w:t>
            </w:r>
          </w:p>
        </w:tc>
        <w:tc>
          <w:tcPr>
            <w:tcW w:w="2835" w:type="dxa"/>
            <w:vMerge/>
          </w:tcPr>
          <w:p w14:paraId="1E255777" w14:textId="77777777" w:rsidR="00BF62CF" w:rsidRPr="005C61D3" w:rsidRDefault="00BF62CF" w:rsidP="0038192C">
            <w:pPr>
              <w:spacing w:line="273" w:lineRule="exact"/>
              <w:ind w:left="142"/>
              <w:jc w:val="center"/>
              <w:rPr>
                <w:rFonts w:ascii="Times New Roman" w:hAnsi="Times New Roman"/>
                <w:lang w:val="ru-RU" w:eastAsia="en-US"/>
              </w:rPr>
            </w:pPr>
          </w:p>
        </w:tc>
      </w:tr>
      <w:tr w:rsidR="00BF62CF" w:rsidRPr="0038192C" w14:paraId="56254C51" w14:textId="77777777" w:rsidTr="000E0AD5">
        <w:trPr>
          <w:trHeight w:val="167"/>
        </w:trPr>
        <w:tc>
          <w:tcPr>
            <w:tcW w:w="846" w:type="dxa"/>
          </w:tcPr>
          <w:p w14:paraId="560D4570" w14:textId="5D88856E" w:rsidR="00BF62CF" w:rsidRPr="005C61D3" w:rsidRDefault="00BF62CF" w:rsidP="0038192C">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5E149254" w14:textId="77777777" w:rsidR="00BF62CF" w:rsidRDefault="000E55D2" w:rsidP="005C61D3">
            <w:pPr>
              <w:spacing w:before="2" w:line="257" w:lineRule="exact"/>
              <w:ind w:left="142" w:right="152"/>
              <w:jc w:val="both"/>
              <w:rPr>
                <w:rFonts w:ascii="Times New Roman" w:hAnsi="Times New Roman"/>
                <w:b/>
                <w:lang w:val="ru-RU" w:eastAsia="en-US"/>
              </w:rPr>
            </w:pPr>
            <w:r w:rsidRPr="000E55D2">
              <w:rPr>
                <w:rFonts w:ascii="Times New Roman" w:hAnsi="Times New Roman"/>
                <w:b/>
                <w:lang w:val="ru-RU" w:eastAsia="en-US"/>
              </w:rPr>
              <w:t>Раздел 5. Мировое хозяйство.</w:t>
            </w:r>
          </w:p>
          <w:p w14:paraId="3ACC5E77" w14:textId="77777777" w:rsidR="000E55D2" w:rsidRDefault="000E55D2" w:rsidP="005C61D3">
            <w:pPr>
              <w:spacing w:before="2" w:line="257" w:lineRule="exact"/>
              <w:ind w:left="142" w:right="152"/>
              <w:jc w:val="both"/>
              <w:rPr>
                <w:rFonts w:ascii="Times New Roman" w:hAnsi="Times New Roman"/>
                <w:lang w:val="ru-RU" w:eastAsia="en-US"/>
              </w:rPr>
            </w:pPr>
            <w:r w:rsidRPr="000E55D2">
              <w:rPr>
                <w:rFonts w:ascii="Times New Roman" w:hAnsi="Times New Roman"/>
                <w:lang w:val="ru-RU" w:eastAsia="en-US"/>
              </w:rPr>
              <w:t>Состав и структура мирового хозяйства. Международное географическое разделение труда.</w:t>
            </w:r>
          </w:p>
          <w:p w14:paraId="7476A784" w14:textId="77777777" w:rsidR="000E55D2" w:rsidRDefault="00A5044C" w:rsidP="005C61D3">
            <w:pPr>
              <w:spacing w:before="2" w:line="257" w:lineRule="exact"/>
              <w:ind w:left="142" w:right="152"/>
              <w:jc w:val="both"/>
              <w:rPr>
                <w:rFonts w:ascii="Times New Roman" w:hAnsi="Times New Roman"/>
                <w:lang w:val="ru-RU" w:eastAsia="en-US"/>
              </w:rPr>
            </w:pPr>
            <w:r w:rsidRPr="00A5044C">
              <w:rPr>
                <w:rFonts w:ascii="Times New Roman" w:hAnsi="Times New Roman"/>
                <w:lang w:val="ru-RU" w:eastAsia="en-US"/>
              </w:rPr>
              <w:t>Международная экономическая интеграция</w:t>
            </w:r>
            <w:r>
              <w:rPr>
                <w:rFonts w:ascii="Times New Roman" w:hAnsi="Times New Roman"/>
                <w:lang w:val="ru-RU" w:eastAsia="en-US"/>
              </w:rPr>
              <w:t>.</w:t>
            </w:r>
          </w:p>
          <w:p w14:paraId="2B44011F" w14:textId="77777777" w:rsidR="00A5044C" w:rsidRDefault="00A5044C" w:rsidP="005C61D3">
            <w:pPr>
              <w:spacing w:before="2" w:line="257" w:lineRule="exact"/>
              <w:ind w:left="142" w:right="152"/>
              <w:jc w:val="both"/>
              <w:rPr>
                <w:rFonts w:ascii="Times New Roman" w:hAnsi="Times New Roman"/>
                <w:lang w:val="ru-RU" w:eastAsia="en-US"/>
              </w:rPr>
            </w:pPr>
            <w:r w:rsidRPr="00A5044C">
              <w:rPr>
                <w:rFonts w:ascii="Times New Roman" w:hAnsi="Times New Roman"/>
                <w:lang w:val="ru-RU" w:eastAsia="en-US"/>
              </w:rPr>
              <w:t>География главных отраслей мирового хозяйства. Промышленность мира</w:t>
            </w:r>
            <w:r>
              <w:rPr>
                <w:rFonts w:ascii="Times New Roman" w:hAnsi="Times New Roman"/>
                <w:lang w:val="ru-RU" w:eastAsia="en-US"/>
              </w:rPr>
              <w:t>.</w:t>
            </w:r>
          </w:p>
          <w:p w14:paraId="1535181D" w14:textId="77777777" w:rsidR="00A5044C" w:rsidRDefault="00A5044C" w:rsidP="005C61D3">
            <w:pPr>
              <w:spacing w:before="2" w:line="257" w:lineRule="exact"/>
              <w:ind w:left="142" w:right="152"/>
              <w:jc w:val="both"/>
              <w:rPr>
                <w:rFonts w:ascii="Times New Roman" w:hAnsi="Times New Roman"/>
                <w:lang w:val="ru-RU" w:eastAsia="en-US"/>
              </w:rPr>
            </w:pPr>
            <w:r w:rsidRPr="00A5044C">
              <w:rPr>
                <w:rFonts w:ascii="Times New Roman" w:hAnsi="Times New Roman"/>
                <w:lang w:val="ru-RU" w:eastAsia="en-US"/>
              </w:rPr>
              <w:t>Сельское хозяйство мира</w:t>
            </w:r>
            <w:r>
              <w:rPr>
                <w:rFonts w:ascii="Times New Roman" w:hAnsi="Times New Roman"/>
                <w:lang w:val="ru-RU" w:eastAsia="en-US"/>
              </w:rPr>
              <w:t>.</w:t>
            </w:r>
          </w:p>
          <w:p w14:paraId="562DAA4F" w14:textId="3E670120" w:rsidR="00A5044C" w:rsidRPr="00A5044C" w:rsidRDefault="00A5044C" w:rsidP="005C61D3">
            <w:pPr>
              <w:spacing w:before="2" w:line="257" w:lineRule="exact"/>
              <w:ind w:left="142" w:right="152"/>
              <w:jc w:val="both"/>
              <w:rPr>
                <w:rFonts w:ascii="Times New Roman" w:hAnsi="Times New Roman"/>
                <w:lang w:val="ru-RU" w:eastAsia="en-US"/>
              </w:rPr>
            </w:pPr>
            <w:r w:rsidRPr="00A5044C">
              <w:rPr>
                <w:rFonts w:ascii="Times New Roman" w:hAnsi="Times New Roman"/>
                <w:lang w:val="ru-RU" w:eastAsia="en-US"/>
              </w:rPr>
              <w:t>Сфера нематериального производства. Мировой транспорт</w:t>
            </w:r>
            <w:r>
              <w:rPr>
                <w:rFonts w:ascii="Times New Roman" w:hAnsi="Times New Roman"/>
                <w:lang w:val="ru-RU" w:eastAsia="en-US"/>
              </w:rPr>
              <w:t>.</w:t>
            </w:r>
          </w:p>
        </w:tc>
        <w:tc>
          <w:tcPr>
            <w:tcW w:w="2835" w:type="dxa"/>
            <w:vMerge/>
          </w:tcPr>
          <w:p w14:paraId="30EB83A0" w14:textId="77777777" w:rsidR="00BF62CF" w:rsidRPr="00A5044C" w:rsidRDefault="00BF62CF" w:rsidP="0038192C">
            <w:pPr>
              <w:spacing w:line="273" w:lineRule="exact"/>
              <w:ind w:left="142"/>
              <w:jc w:val="center"/>
              <w:rPr>
                <w:rFonts w:ascii="Times New Roman" w:hAnsi="Times New Roman"/>
                <w:lang w:val="ru-RU" w:eastAsia="en-US"/>
              </w:rPr>
            </w:pPr>
          </w:p>
        </w:tc>
      </w:tr>
      <w:tr w:rsidR="00A5044C" w:rsidRPr="0038192C" w14:paraId="4C3CEB65" w14:textId="77777777" w:rsidTr="000E0AD5">
        <w:trPr>
          <w:trHeight w:val="167"/>
        </w:trPr>
        <w:tc>
          <w:tcPr>
            <w:tcW w:w="846" w:type="dxa"/>
          </w:tcPr>
          <w:p w14:paraId="6F51355C" w14:textId="77777777" w:rsidR="00A5044C" w:rsidRPr="005A6119" w:rsidRDefault="00A5044C" w:rsidP="0038192C">
            <w:pPr>
              <w:spacing w:line="273" w:lineRule="exact"/>
              <w:ind w:left="142"/>
              <w:rPr>
                <w:rFonts w:ascii="Times New Roman" w:hAnsi="Times New Roman"/>
                <w:lang w:val="ru-RU" w:eastAsia="en-US"/>
              </w:rPr>
            </w:pPr>
          </w:p>
        </w:tc>
        <w:tc>
          <w:tcPr>
            <w:tcW w:w="5970" w:type="dxa"/>
          </w:tcPr>
          <w:p w14:paraId="1978FD97" w14:textId="6E174A08" w:rsidR="00A5044C" w:rsidRPr="00A5044C" w:rsidRDefault="00A5044C" w:rsidP="00A5044C">
            <w:pPr>
              <w:spacing w:before="2" w:line="257" w:lineRule="exact"/>
              <w:ind w:left="142" w:right="152"/>
              <w:jc w:val="both"/>
              <w:rPr>
                <w:rFonts w:ascii="Times New Roman" w:hAnsi="Times New Roman"/>
                <w:b/>
                <w:lang w:val="ru-RU" w:eastAsia="en-US"/>
              </w:rPr>
            </w:pPr>
            <w:r w:rsidRPr="00A5044C">
              <w:rPr>
                <w:rFonts w:ascii="Times New Roman" w:hAnsi="Times New Roman"/>
                <w:b/>
                <w:lang w:val="ru-RU" w:eastAsia="en-US"/>
              </w:rPr>
              <w:t xml:space="preserve">Общее количество </w:t>
            </w:r>
            <w:r>
              <w:rPr>
                <w:rFonts w:ascii="Times New Roman" w:hAnsi="Times New Roman"/>
                <w:b/>
                <w:lang w:val="ru-RU" w:eastAsia="en-US"/>
              </w:rPr>
              <w:t>ФРП = 34</w:t>
            </w:r>
          </w:p>
        </w:tc>
        <w:tc>
          <w:tcPr>
            <w:tcW w:w="2835" w:type="dxa"/>
          </w:tcPr>
          <w:p w14:paraId="51A54460" w14:textId="77777777" w:rsidR="00A5044C" w:rsidRPr="00A5044C" w:rsidRDefault="00A5044C" w:rsidP="0038192C">
            <w:pPr>
              <w:spacing w:line="273" w:lineRule="exact"/>
              <w:ind w:left="142"/>
              <w:jc w:val="center"/>
              <w:rPr>
                <w:rFonts w:ascii="Times New Roman" w:hAnsi="Times New Roman"/>
                <w:lang w:val="ru-RU" w:eastAsia="en-US"/>
              </w:rPr>
            </w:pPr>
          </w:p>
        </w:tc>
      </w:tr>
    </w:tbl>
    <w:p w14:paraId="13873828" w14:textId="77777777" w:rsidR="0038192C" w:rsidRPr="0038192C" w:rsidRDefault="0038192C" w:rsidP="0038192C">
      <w:pPr>
        <w:widowControl w:val="0"/>
        <w:spacing w:after="0" w:line="240" w:lineRule="auto"/>
        <w:jc w:val="both"/>
        <w:rPr>
          <w:rFonts w:ascii="Times New Roman" w:eastAsia="SchoolBookSanPin" w:hAnsi="Times New Roman"/>
          <w:sz w:val="24"/>
          <w:szCs w:val="24"/>
          <w:lang w:eastAsia="en-US"/>
        </w:rPr>
      </w:pPr>
    </w:p>
    <w:p w14:paraId="7DE23046" w14:textId="2BB377DE" w:rsidR="001D74D3" w:rsidRDefault="001D74D3" w:rsidP="005C61D3">
      <w:pPr>
        <w:widowControl w:val="0"/>
        <w:spacing w:after="0" w:line="240" w:lineRule="auto"/>
        <w:ind w:firstLine="709"/>
        <w:jc w:val="both"/>
        <w:rPr>
          <w:rFonts w:ascii="Times New Roman" w:eastAsia="SchoolBookSanPin" w:hAnsi="Times New Roman"/>
          <w:i/>
          <w:sz w:val="24"/>
          <w:szCs w:val="24"/>
          <w:lang w:eastAsia="en-US"/>
        </w:rPr>
      </w:pPr>
    </w:p>
    <w:p w14:paraId="6DF60DD6" w14:textId="7054EF8D" w:rsidR="005C61D3" w:rsidRPr="005C61D3" w:rsidRDefault="005C61D3" w:rsidP="00A0320A">
      <w:pPr>
        <w:widowControl w:val="0"/>
        <w:spacing w:after="0" w:line="240" w:lineRule="auto"/>
        <w:jc w:val="both"/>
        <w:rPr>
          <w:rFonts w:ascii="Times New Roman" w:eastAsia="SchoolBookSanPin" w:hAnsi="Times New Roman"/>
          <w:i/>
          <w:sz w:val="24"/>
          <w:szCs w:val="24"/>
          <w:lang w:eastAsia="en-US"/>
        </w:rPr>
      </w:pPr>
    </w:p>
    <w:p w14:paraId="223D4CE4" w14:textId="28ADBF26" w:rsidR="00A5044C" w:rsidRPr="00F255EB" w:rsidRDefault="00A5044C" w:rsidP="00A5044C">
      <w:pPr>
        <w:widowControl w:val="0"/>
        <w:spacing w:after="0" w:line="240" w:lineRule="auto"/>
        <w:ind w:firstLine="709"/>
        <w:jc w:val="both"/>
        <w:rPr>
          <w:rFonts w:ascii="Times New Roman" w:eastAsia="SchoolBookSanPin" w:hAnsi="Times New Roman"/>
          <w:b/>
          <w:sz w:val="28"/>
          <w:szCs w:val="24"/>
          <w:lang w:eastAsia="en-US"/>
        </w:rPr>
      </w:pPr>
      <w:r w:rsidRPr="00BF62CF">
        <w:rPr>
          <w:rFonts w:ascii="Times New Roman" w:hAnsi="Times New Roman"/>
          <w:b/>
          <w:sz w:val="24"/>
          <w:lang w:eastAsia="en-US"/>
        </w:rPr>
        <w:t>1</w:t>
      </w:r>
      <w:r>
        <w:rPr>
          <w:rFonts w:ascii="Times New Roman" w:hAnsi="Times New Roman"/>
          <w:b/>
          <w:sz w:val="24"/>
          <w:lang w:eastAsia="en-US"/>
        </w:rPr>
        <w:t>1</w:t>
      </w:r>
      <w:r w:rsidRPr="00BF62CF">
        <w:rPr>
          <w:rFonts w:ascii="Times New Roman" w:hAnsi="Times New Roman"/>
          <w:b/>
          <w:sz w:val="24"/>
          <w:lang w:eastAsia="en-US"/>
        </w:rPr>
        <w:t xml:space="preserve"> класс</w:t>
      </w:r>
      <w:r>
        <w:rPr>
          <w:rFonts w:ascii="Times New Roman" w:eastAsia="SchoolBookSanPin" w:hAnsi="Times New Roman"/>
          <w:b/>
          <w:sz w:val="28"/>
          <w:szCs w:val="24"/>
          <w:lang w:eastAsia="en-US"/>
        </w:rPr>
        <w:t>:</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A5044C" w:rsidRPr="0038192C" w14:paraId="48CD42D2" w14:textId="77777777" w:rsidTr="00FB1F65">
        <w:trPr>
          <w:trHeight w:val="575"/>
        </w:trPr>
        <w:tc>
          <w:tcPr>
            <w:tcW w:w="846" w:type="dxa"/>
          </w:tcPr>
          <w:p w14:paraId="24BB98A7" w14:textId="77777777" w:rsidR="00A5044C" w:rsidRPr="0038192C" w:rsidRDefault="00A5044C" w:rsidP="00FB1F65">
            <w:pPr>
              <w:spacing w:line="237" w:lineRule="auto"/>
              <w:ind w:left="142" w:right="354" w:firstLine="96"/>
              <w:jc w:val="center"/>
              <w:rPr>
                <w:rFonts w:ascii="Times New Roman" w:hAnsi="Times New Roman"/>
                <w:lang w:eastAsia="en-US"/>
              </w:rPr>
            </w:pPr>
            <w:r w:rsidRPr="0038192C">
              <w:rPr>
                <w:rFonts w:ascii="Times New Roman" w:hAnsi="Times New Roman"/>
                <w:lang w:eastAsia="en-US"/>
              </w:rPr>
              <w:t>№</w:t>
            </w:r>
            <w:r w:rsidRPr="0038192C">
              <w:rPr>
                <w:rFonts w:ascii="Times New Roman" w:hAnsi="Times New Roman"/>
                <w:spacing w:val="-57"/>
                <w:lang w:eastAsia="en-US"/>
              </w:rPr>
              <w:t xml:space="preserve"> </w:t>
            </w:r>
            <w:r w:rsidRPr="0038192C">
              <w:rPr>
                <w:rFonts w:ascii="Times New Roman" w:hAnsi="Times New Roman"/>
                <w:lang w:eastAsia="en-US"/>
              </w:rPr>
              <w:t>п/п</w:t>
            </w:r>
          </w:p>
        </w:tc>
        <w:tc>
          <w:tcPr>
            <w:tcW w:w="5970" w:type="dxa"/>
          </w:tcPr>
          <w:p w14:paraId="4BDBFFA1" w14:textId="77777777" w:rsidR="00A5044C" w:rsidRPr="0038192C" w:rsidRDefault="00A5044C" w:rsidP="00FB1F65">
            <w:pPr>
              <w:spacing w:line="273" w:lineRule="exact"/>
              <w:ind w:left="142"/>
              <w:jc w:val="center"/>
              <w:rPr>
                <w:rFonts w:ascii="Times New Roman" w:hAnsi="Times New Roman"/>
                <w:lang w:val="ru-RU" w:eastAsia="en-US"/>
              </w:rPr>
            </w:pPr>
            <w:r w:rsidRPr="0038192C">
              <w:rPr>
                <w:rFonts w:ascii="Times New Roman" w:hAnsi="Times New Roman"/>
                <w:lang w:val="ru-RU" w:eastAsia="en-US"/>
              </w:rPr>
              <w:t>Наименование</w:t>
            </w:r>
            <w:r w:rsidRPr="0038192C">
              <w:rPr>
                <w:rFonts w:ascii="Times New Roman" w:hAnsi="Times New Roman"/>
                <w:spacing w:val="-2"/>
                <w:lang w:val="ru-RU" w:eastAsia="en-US"/>
              </w:rPr>
              <w:t xml:space="preserve"> </w:t>
            </w:r>
            <w:r w:rsidRPr="0038192C">
              <w:rPr>
                <w:rFonts w:ascii="Times New Roman" w:hAnsi="Times New Roman"/>
                <w:lang w:val="ru-RU" w:eastAsia="en-US"/>
              </w:rPr>
              <w:t xml:space="preserve">темы </w:t>
            </w:r>
          </w:p>
          <w:p w14:paraId="51EAAFD5" w14:textId="77777777" w:rsidR="00A5044C" w:rsidRPr="0038192C" w:rsidRDefault="00A5044C" w:rsidP="00FB1F65">
            <w:pPr>
              <w:spacing w:line="273" w:lineRule="exact"/>
              <w:ind w:left="142"/>
              <w:jc w:val="center"/>
              <w:rPr>
                <w:rFonts w:ascii="Times New Roman" w:hAnsi="Times New Roman"/>
                <w:lang w:val="ru-RU" w:eastAsia="en-US"/>
              </w:rPr>
            </w:pPr>
            <w:r w:rsidRPr="0038192C">
              <w:rPr>
                <w:rFonts w:ascii="Times New Roman" w:hAnsi="Times New Roman"/>
                <w:lang w:val="ru-RU" w:eastAsia="en-US"/>
              </w:rPr>
              <w:t>(с учётом рабочей программы воспитания)</w:t>
            </w:r>
          </w:p>
        </w:tc>
        <w:tc>
          <w:tcPr>
            <w:tcW w:w="2835" w:type="dxa"/>
          </w:tcPr>
          <w:p w14:paraId="3368713F" w14:textId="77777777" w:rsidR="00A5044C" w:rsidRPr="0038192C" w:rsidRDefault="00A5044C" w:rsidP="00FB1F65">
            <w:pPr>
              <w:spacing w:line="237" w:lineRule="auto"/>
              <w:ind w:left="142" w:right="27" w:hanging="72"/>
              <w:jc w:val="center"/>
              <w:rPr>
                <w:rFonts w:ascii="Times New Roman" w:hAnsi="Times New Roman"/>
                <w:lang w:val="ru-RU" w:eastAsia="en-US"/>
              </w:rPr>
            </w:pPr>
            <w:r w:rsidRPr="0038192C">
              <w:rPr>
                <w:rFonts w:ascii="Times New Roman" w:hAnsi="Times New Roman"/>
                <w:spacing w:val="-1"/>
                <w:lang w:val="ru-RU" w:eastAsia="en-US"/>
              </w:rPr>
              <w:t>Количество часов, отводимых на освоение каждой темы</w:t>
            </w:r>
          </w:p>
        </w:tc>
      </w:tr>
      <w:tr w:rsidR="00A5044C" w:rsidRPr="0038192C" w14:paraId="30219014" w14:textId="77777777" w:rsidTr="00FB1F65">
        <w:trPr>
          <w:trHeight w:val="297"/>
        </w:trPr>
        <w:tc>
          <w:tcPr>
            <w:tcW w:w="846" w:type="dxa"/>
          </w:tcPr>
          <w:p w14:paraId="05895054" w14:textId="77777777" w:rsidR="00A5044C" w:rsidRPr="0038192C" w:rsidRDefault="00A5044C" w:rsidP="00FB1F65">
            <w:pPr>
              <w:spacing w:line="273" w:lineRule="exact"/>
              <w:ind w:left="142"/>
              <w:rPr>
                <w:rFonts w:ascii="Times New Roman" w:hAnsi="Times New Roman"/>
                <w:lang w:eastAsia="en-US"/>
              </w:rPr>
            </w:pPr>
            <w:r w:rsidRPr="0038192C">
              <w:rPr>
                <w:rFonts w:ascii="Times New Roman" w:hAnsi="Times New Roman"/>
                <w:lang w:eastAsia="en-US"/>
              </w:rPr>
              <w:t>1.</w:t>
            </w:r>
          </w:p>
        </w:tc>
        <w:tc>
          <w:tcPr>
            <w:tcW w:w="5970" w:type="dxa"/>
          </w:tcPr>
          <w:p w14:paraId="0923A21F" w14:textId="77777777" w:rsidR="00A5044C" w:rsidRDefault="00A5044C" w:rsidP="00FB1F65">
            <w:pPr>
              <w:spacing w:line="274" w:lineRule="exact"/>
              <w:ind w:left="142" w:right="152"/>
              <w:jc w:val="both"/>
              <w:rPr>
                <w:rFonts w:ascii="Times New Roman" w:hAnsi="Times New Roman"/>
                <w:b/>
                <w:lang w:val="ru-RU" w:eastAsia="en-US"/>
              </w:rPr>
            </w:pPr>
            <w:r w:rsidRPr="00A5044C">
              <w:rPr>
                <w:rFonts w:ascii="Times New Roman" w:hAnsi="Times New Roman"/>
                <w:b/>
                <w:lang w:val="ru-RU" w:eastAsia="en-US"/>
              </w:rPr>
              <w:t>Раздел 1. Регионы и страны мира</w:t>
            </w:r>
            <w:r>
              <w:rPr>
                <w:rFonts w:ascii="Times New Roman" w:hAnsi="Times New Roman"/>
                <w:b/>
                <w:lang w:val="ru-RU" w:eastAsia="en-US"/>
              </w:rPr>
              <w:t>.</w:t>
            </w:r>
          </w:p>
          <w:p w14:paraId="3AFB32FB" w14:textId="77777777"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Регионы мира. Зарубежная Европа.</w:t>
            </w:r>
          </w:p>
          <w:p w14:paraId="1FFD8C85" w14:textId="77777777"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Зарубежная Азия</w:t>
            </w:r>
            <w:r>
              <w:rPr>
                <w:rFonts w:ascii="Times New Roman" w:hAnsi="Times New Roman"/>
                <w:lang w:val="ru-RU" w:eastAsia="en-US"/>
              </w:rPr>
              <w:t>.</w:t>
            </w:r>
          </w:p>
          <w:p w14:paraId="37538B4A" w14:textId="77777777"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Америка</w:t>
            </w:r>
            <w:r>
              <w:rPr>
                <w:rFonts w:ascii="Times New Roman" w:hAnsi="Times New Roman"/>
                <w:lang w:val="ru-RU" w:eastAsia="en-US"/>
              </w:rPr>
              <w:t>.</w:t>
            </w:r>
          </w:p>
          <w:p w14:paraId="51B85C66" w14:textId="77777777"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Африка</w:t>
            </w:r>
            <w:r>
              <w:rPr>
                <w:rFonts w:ascii="Times New Roman" w:hAnsi="Times New Roman"/>
                <w:lang w:val="ru-RU" w:eastAsia="en-US"/>
              </w:rPr>
              <w:t>.</w:t>
            </w:r>
          </w:p>
          <w:p w14:paraId="299CFBC8" w14:textId="77777777"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Австралия и Океания</w:t>
            </w:r>
            <w:r>
              <w:rPr>
                <w:rFonts w:ascii="Times New Roman" w:hAnsi="Times New Roman"/>
                <w:lang w:val="ru-RU" w:eastAsia="en-US"/>
              </w:rPr>
              <w:t>.</w:t>
            </w:r>
          </w:p>
          <w:p w14:paraId="393A0BAD" w14:textId="047FAB66" w:rsidR="00A5044C" w:rsidRPr="00A5044C" w:rsidRDefault="00A5044C" w:rsidP="00A5044C">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Россия на геополитической, геоэкономической и геодемографической карте мира</w:t>
            </w:r>
            <w:r>
              <w:rPr>
                <w:rFonts w:ascii="Times New Roman" w:hAnsi="Times New Roman"/>
                <w:lang w:val="ru-RU" w:eastAsia="en-US"/>
              </w:rPr>
              <w:t>.</w:t>
            </w:r>
          </w:p>
        </w:tc>
        <w:tc>
          <w:tcPr>
            <w:tcW w:w="2835" w:type="dxa"/>
            <w:vMerge w:val="restart"/>
            <w:textDirection w:val="btLr"/>
          </w:tcPr>
          <w:p w14:paraId="02DEB92D" w14:textId="77777777" w:rsidR="00A5044C" w:rsidRDefault="00A5044C" w:rsidP="00FB1F65">
            <w:pPr>
              <w:spacing w:line="273" w:lineRule="exact"/>
              <w:ind w:left="142" w:right="113"/>
              <w:jc w:val="center"/>
              <w:rPr>
                <w:rFonts w:ascii="Times New Roman" w:hAnsi="Times New Roman"/>
                <w:i/>
                <w:lang w:val="ru-RU" w:eastAsia="en-US"/>
              </w:rPr>
            </w:pPr>
          </w:p>
          <w:p w14:paraId="3572B835" w14:textId="77777777" w:rsidR="00A5044C" w:rsidRDefault="00A5044C" w:rsidP="00FB1F65">
            <w:pPr>
              <w:spacing w:line="273" w:lineRule="exact"/>
              <w:ind w:left="142" w:right="113"/>
              <w:jc w:val="center"/>
              <w:rPr>
                <w:rFonts w:ascii="Times New Roman" w:hAnsi="Times New Roman"/>
                <w:i/>
                <w:lang w:val="ru-RU" w:eastAsia="en-US"/>
              </w:rPr>
            </w:pPr>
          </w:p>
          <w:p w14:paraId="0D11A054" w14:textId="77777777" w:rsidR="00A5044C" w:rsidRDefault="00A5044C" w:rsidP="00FB1F65">
            <w:pPr>
              <w:spacing w:line="273" w:lineRule="exact"/>
              <w:ind w:left="142" w:right="113"/>
              <w:jc w:val="center"/>
              <w:rPr>
                <w:rFonts w:ascii="Times New Roman" w:hAnsi="Times New Roman"/>
                <w:i/>
                <w:lang w:val="ru-RU" w:eastAsia="en-US"/>
              </w:rPr>
            </w:pPr>
          </w:p>
          <w:p w14:paraId="78405D2D" w14:textId="77777777" w:rsidR="00A5044C" w:rsidRDefault="00A5044C" w:rsidP="00FB1F65">
            <w:pPr>
              <w:spacing w:line="273" w:lineRule="exact"/>
              <w:ind w:left="142" w:right="113"/>
              <w:jc w:val="center"/>
              <w:rPr>
                <w:rFonts w:ascii="Times New Roman" w:hAnsi="Times New Roman"/>
                <w:i/>
                <w:lang w:val="ru-RU" w:eastAsia="en-US"/>
              </w:rPr>
            </w:pPr>
          </w:p>
          <w:p w14:paraId="58437D0F" w14:textId="77777777" w:rsidR="00A5044C" w:rsidRPr="00BF62CF" w:rsidRDefault="00A5044C" w:rsidP="00FB1F65">
            <w:pPr>
              <w:spacing w:line="273" w:lineRule="exact"/>
              <w:ind w:left="142" w:right="113"/>
              <w:jc w:val="center"/>
              <w:rPr>
                <w:rFonts w:ascii="Times New Roman" w:hAnsi="Times New Roman"/>
                <w:lang w:val="ru-RU" w:eastAsia="en-US"/>
              </w:rPr>
            </w:pPr>
            <w:r w:rsidRPr="00BF62C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A5044C" w:rsidRPr="0038192C" w14:paraId="3D8B4FC4" w14:textId="77777777" w:rsidTr="00FB1F65">
        <w:trPr>
          <w:trHeight w:val="273"/>
        </w:trPr>
        <w:tc>
          <w:tcPr>
            <w:tcW w:w="846" w:type="dxa"/>
          </w:tcPr>
          <w:p w14:paraId="12A10AC3" w14:textId="77777777" w:rsidR="00A5044C" w:rsidRPr="0038192C" w:rsidRDefault="00A5044C" w:rsidP="00FB1F65">
            <w:pPr>
              <w:spacing w:line="253" w:lineRule="exact"/>
              <w:ind w:left="142"/>
              <w:rPr>
                <w:rFonts w:ascii="Times New Roman" w:hAnsi="Times New Roman"/>
                <w:lang w:eastAsia="en-US"/>
              </w:rPr>
            </w:pPr>
            <w:r w:rsidRPr="0038192C">
              <w:rPr>
                <w:rFonts w:ascii="Times New Roman" w:hAnsi="Times New Roman"/>
                <w:lang w:eastAsia="en-US"/>
              </w:rPr>
              <w:t>2.</w:t>
            </w:r>
          </w:p>
        </w:tc>
        <w:tc>
          <w:tcPr>
            <w:tcW w:w="5970" w:type="dxa"/>
          </w:tcPr>
          <w:p w14:paraId="4D0F3FEC" w14:textId="77777777" w:rsidR="00A5044C" w:rsidRPr="00A5044C" w:rsidRDefault="00A5044C" w:rsidP="00FB1F65">
            <w:pPr>
              <w:spacing w:line="253" w:lineRule="exact"/>
              <w:ind w:left="142" w:right="152"/>
              <w:jc w:val="both"/>
              <w:rPr>
                <w:rFonts w:ascii="Times New Roman" w:hAnsi="Times New Roman"/>
                <w:b/>
                <w:lang w:val="ru-RU" w:eastAsia="en-US"/>
              </w:rPr>
            </w:pPr>
            <w:r w:rsidRPr="00A5044C">
              <w:rPr>
                <w:rFonts w:ascii="Times New Roman" w:hAnsi="Times New Roman"/>
                <w:b/>
                <w:lang w:val="ru-RU" w:eastAsia="en-US"/>
              </w:rPr>
              <w:t>Раздел 2. Глобальные проблемы человечества.</w:t>
            </w:r>
          </w:p>
          <w:p w14:paraId="3850FDE5" w14:textId="056A24FA" w:rsidR="00A5044C" w:rsidRPr="00F255EB" w:rsidRDefault="00A5044C" w:rsidP="00A5044C">
            <w:pPr>
              <w:spacing w:line="253" w:lineRule="exact"/>
              <w:ind w:left="142" w:right="152"/>
              <w:jc w:val="both"/>
              <w:rPr>
                <w:rFonts w:ascii="Times New Roman" w:hAnsi="Times New Roman"/>
                <w:lang w:val="ru-RU" w:eastAsia="en-US"/>
              </w:rPr>
            </w:pPr>
            <w:r w:rsidRPr="00A5044C">
              <w:rPr>
                <w:rFonts w:ascii="Times New Roman" w:hAnsi="Times New Roman"/>
                <w:lang w:val="ru-RU" w:eastAsia="en-US"/>
              </w:rPr>
              <w:t>Глобальные проблемы человечества</w:t>
            </w:r>
            <w:r>
              <w:rPr>
                <w:rFonts w:ascii="Times New Roman" w:hAnsi="Times New Roman"/>
                <w:lang w:val="ru-RU" w:eastAsia="en-US"/>
              </w:rPr>
              <w:t>.</w:t>
            </w:r>
          </w:p>
        </w:tc>
        <w:tc>
          <w:tcPr>
            <w:tcW w:w="2835" w:type="dxa"/>
            <w:vMerge/>
          </w:tcPr>
          <w:p w14:paraId="1628FD54" w14:textId="77777777" w:rsidR="00A5044C" w:rsidRPr="005C61D3" w:rsidRDefault="00A5044C" w:rsidP="00FB1F65">
            <w:pPr>
              <w:spacing w:line="253" w:lineRule="exact"/>
              <w:ind w:left="142"/>
              <w:jc w:val="center"/>
              <w:rPr>
                <w:rFonts w:ascii="Times New Roman" w:hAnsi="Times New Roman"/>
                <w:lang w:val="ru-RU" w:eastAsia="en-US"/>
              </w:rPr>
            </w:pPr>
          </w:p>
        </w:tc>
      </w:tr>
      <w:tr w:rsidR="00A5044C" w:rsidRPr="0038192C" w14:paraId="3BB9FFF1" w14:textId="77777777" w:rsidTr="00FB1F65">
        <w:trPr>
          <w:trHeight w:val="167"/>
        </w:trPr>
        <w:tc>
          <w:tcPr>
            <w:tcW w:w="846" w:type="dxa"/>
          </w:tcPr>
          <w:p w14:paraId="6ED2D84B" w14:textId="77777777" w:rsidR="00A5044C" w:rsidRPr="00A5044C" w:rsidRDefault="00A5044C" w:rsidP="00FB1F65">
            <w:pPr>
              <w:spacing w:line="273" w:lineRule="exact"/>
              <w:ind w:left="142"/>
              <w:rPr>
                <w:rFonts w:ascii="Times New Roman" w:hAnsi="Times New Roman"/>
                <w:lang w:val="ru-RU" w:eastAsia="en-US"/>
              </w:rPr>
            </w:pPr>
          </w:p>
        </w:tc>
        <w:tc>
          <w:tcPr>
            <w:tcW w:w="5970" w:type="dxa"/>
          </w:tcPr>
          <w:p w14:paraId="29C09AB3" w14:textId="77777777" w:rsidR="00A5044C" w:rsidRPr="00A5044C" w:rsidRDefault="00A5044C" w:rsidP="00FB1F65">
            <w:pPr>
              <w:spacing w:before="2" w:line="257" w:lineRule="exact"/>
              <w:ind w:left="142" w:right="152"/>
              <w:jc w:val="both"/>
              <w:rPr>
                <w:rFonts w:ascii="Times New Roman" w:hAnsi="Times New Roman"/>
                <w:b/>
                <w:lang w:val="ru-RU" w:eastAsia="en-US"/>
              </w:rPr>
            </w:pPr>
            <w:r w:rsidRPr="00A5044C">
              <w:rPr>
                <w:rFonts w:ascii="Times New Roman" w:hAnsi="Times New Roman"/>
                <w:b/>
                <w:lang w:val="ru-RU" w:eastAsia="en-US"/>
              </w:rPr>
              <w:t xml:space="preserve">Общее количество </w:t>
            </w:r>
            <w:r>
              <w:rPr>
                <w:rFonts w:ascii="Times New Roman" w:hAnsi="Times New Roman"/>
                <w:b/>
                <w:lang w:val="ru-RU" w:eastAsia="en-US"/>
              </w:rPr>
              <w:t>ФРП = 34</w:t>
            </w:r>
          </w:p>
        </w:tc>
        <w:tc>
          <w:tcPr>
            <w:tcW w:w="2835" w:type="dxa"/>
          </w:tcPr>
          <w:p w14:paraId="5CFB9CC4" w14:textId="77777777" w:rsidR="00A5044C" w:rsidRPr="00A5044C" w:rsidRDefault="00A5044C" w:rsidP="00FB1F65">
            <w:pPr>
              <w:spacing w:line="273" w:lineRule="exact"/>
              <w:ind w:left="142"/>
              <w:jc w:val="center"/>
              <w:rPr>
                <w:rFonts w:ascii="Times New Roman" w:hAnsi="Times New Roman"/>
                <w:lang w:val="ru-RU" w:eastAsia="en-US"/>
              </w:rPr>
            </w:pPr>
          </w:p>
        </w:tc>
      </w:tr>
    </w:tbl>
    <w:p w14:paraId="699C9A3D" w14:textId="77777777" w:rsidR="00A5044C" w:rsidRPr="0038192C" w:rsidRDefault="00A5044C" w:rsidP="00A5044C">
      <w:pPr>
        <w:widowControl w:val="0"/>
        <w:spacing w:after="0" w:line="240" w:lineRule="auto"/>
        <w:jc w:val="both"/>
        <w:rPr>
          <w:rFonts w:ascii="Times New Roman" w:eastAsia="SchoolBookSanPin" w:hAnsi="Times New Roman"/>
          <w:sz w:val="24"/>
          <w:szCs w:val="24"/>
          <w:lang w:eastAsia="en-US"/>
        </w:rPr>
      </w:pPr>
    </w:p>
    <w:p w14:paraId="492395EC" w14:textId="4650D4FA" w:rsidR="00BF62CF" w:rsidRPr="0038192C" w:rsidRDefault="00BF62CF" w:rsidP="0038192C">
      <w:pPr>
        <w:widowControl w:val="0"/>
        <w:spacing w:after="200" w:line="276" w:lineRule="auto"/>
        <w:rPr>
          <w:rFonts w:eastAsia="Calibri"/>
          <w:lang w:eastAsia="en-US"/>
        </w:rPr>
      </w:pPr>
    </w:p>
    <w:p w14:paraId="74CAD72C" w14:textId="77777777" w:rsidR="006A51D2" w:rsidRDefault="006A51D2" w:rsidP="006A51D2">
      <w:pPr>
        <w:keepNext/>
        <w:keepLines/>
        <w:widowControl w:val="0"/>
        <w:spacing w:after="0" w:line="240" w:lineRule="auto"/>
        <w:ind w:firstLine="708"/>
        <w:jc w:val="center"/>
        <w:outlineLvl w:val="0"/>
        <w:rPr>
          <w:rFonts w:ascii="Times New Roman" w:hAnsi="Times New Roman"/>
          <w:b/>
          <w:sz w:val="24"/>
          <w:szCs w:val="24"/>
          <w:lang w:eastAsia="en-US"/>
        </w:rPr>
      </w:pPr>
      <w:r w:rsidRPr="006A51D2">
        <w:rPr>
          <w:rFonts w:ascii="Times New Roman" w:eastAsia="Calibri" w:hAnsi="Times New Roman"/>
          <w:b/>
          <w:sz w:val="24"/>
          <w:szCs w:val="24"/>
          <w:lang w:eastAsia="en-US"/>
        </w:rPr>
        <w:t xml:space="preserve">2.2.29. </w:t>
      </w:r>
      <w:r w:rsidR="000E0AD5" w:rsidRPr="009656FB">
        <w:rPr>
          <w:rFonts w:ascii="Times New Roman" w:hAnsi="Times New Roman"/>
          <w:b/>
          <w:sz w:val="24"/>
          <w:szCs w:val="24"/>
          <w:lang w:eastAsia="en-US"/>
        </w:rPr>
        <w:t>Рабочая программа по учебному предмету «Г</w:t>
      </w:r>
      <w:r w:rsidR="00042A32" w:rsidRPr="009656FB">
        <w:rPr>
          <w:rFonts w:ascii="Times New Roman" w:hAnsi="Times New Roman"/>
          <w:b/>
          <w:sz w:val="24"/>
          <w:szCs w:val="24"/>
          <w:lang w:eastAsia="en-US"/>
        </w:rPr>
        <w:t xml:space="preserve">еография» </w:t>
      </w:r>
      <w:r>
        <w:rPr>
          <w:rFonts w:ascii="Times New Roman" w:hAnsi="Times New Roman"/>
          <w:b/>
          <w:sz w:val="24"/>
          <w:szCs w:val="24"/>
          <w:lang w:eastAsia="en-US"/>
        </w:rPr>
        <w:t xml:space="preserve">            </w:t>
      </w:r>
    </w:p>
    <w:p w14:paraId="6A41FC5C" w14:textId="3D39FDD0" w:rsidR="000E0AD5" w:rsidRDefault="00042A32" w:rsidP="006A51D2">
      <w:pPr>
        <w:keepNext/>
        <w:keepLines/>
        <w:widowControl w:val="0"/>
        <w:spacing w:after="0" w:line="240" w:lineRule="auto"/>
        <w:ind w:firstLine="708"/>
        <w:jc w:val="center"/>
        <w:outlineLvl w:val="0"/>
        <w:rPr>
          <w:rFonts w:ascii="Times New Roman" w:hAnsi="Times New Roman"/>
          <w:b/>
          <w:sz w:val="24"/>
          <w:szCs w:val="24"/>
          <w:lang w:eastAsia="en-US"/>
        </w:rPr>
      </w:pPr>
      <w:r w:rsidRPr="009656FB">
        <w:rPr>
          <w:rFonts w:ascii="Times New Roman" w:hAnsi="Times New Roman"/>
          <w:b/>
          <w:sz w:val="24"/>
          <w:szCs w:val="24"/>
          <w:lang w:eastAsia="en-US"/>
        </w:rPr>
        <w:t>(углублённый уровень)</w:t>
      </w:r>
    </w:p>
    <w:p w14:paraId="09BBF68B" w14:textId="77777777" w:rsidR="009656FB" w:rsidRPr="009656FB" w:rsidRDefault="009656FB" w:rsidP="009656FB">
      <w:pPr>
        <w:keepNext/>
        <w:keepLines/>
        <w:widowControl w:val="0"/>
        <w:spacing w:after="0" w:line="240" w:lineRule="auto"/>
        <w:ind w:firstLine="708"/>
        <w:jc w:val="both"/>
        <w:outlineLvl w:val="0"/>
        <w:rPr>
          <w:rFonts w:ascii="Times New Roman" w:hAnsi="Times New Roman"/>
          <w:b/>
          <w:sz w:val="24"/>
          <w:szCs w:val="24"/>
          <w:lang w:eastAsia="en-US"/>
        </w:rPr>
      </w:pPr>
    </w:p>
    <w:p w14:paraId="638937EB" w14:textId="22047AAC" w:rsidR="006A51D2" w:rsidRPr="009C0C03" w:rsidRDefault="00042A32" w:rsidP="006A51D2">
      <w:pPr>
        <w:spacing w:after="0" w:line="240" w:lineRule="auto"/>
        <w:ind w:firstLine="709"/>
        <w:jc w:val="both"/>
        <w:rPr>
          <w:rFonts w:ascii="Times New Roman"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абочая программа по учебному предмету «География» (углублённый уровень) (предметная область «Общественно-научные предметы») включает пояснительную записку, содержание обучения, планируемые результаты освоения программы по географии</w:t>
      </w:r>
      <w:r w:rsidR="004157C9">
        <w:rPr>
          <w:rFonts w:ascii="Times New Roman" w:eastAsia="Calibri" w:hAnsi="Times New Roman"/>
          <w:sz w:val="24"/>
          <w:szCs w:val="24"/>
          <w:lang w:eastAsia="en-US"/>
        </w:rPr>
        <w:t xml:space="preserve"> </w:t>
      </w:r>
      <w:r w:rsidR="006A51D2" w:rsidRPr="009C0C03">
        <w:rPr>
          <w:rFonts w:ascii="Times New Roman" w:eastAsia="Calibri" w:hAnsi="Times New Roman"/>
          <w:sz w:val="24"/>
          <w:szCs w:val="28"/>
          <w:lang w:eastAsia="en-US"/>
        </w:rPr>
        <w:t xml:space="preserve">и </w:t>
      </w:r>
      <w:r w:rsidR="006A51D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6A51D2" w:rsidRPr="006A51D2">
        <w:rPr>
          <w:rFonts w:ascii="Times New Roman" w:hAnsi="Times New Roman"/>
          <w:sz w:val="24"/>
          <w:szCs w:val="24"/>
          <w:lang w:eastAsia="en-US"/>
        </w:rPr>
        <w:t>оответствие с требованием ФГОС С</w:t>
      </w:r>
      <w:r w:rsidR="006A51D2" w:rsidRPr="009C0C03">
        <w:rPr>
          <w:rFonts w:ascii="Times New Roman" w:hAnsi="Times New Roman"/>
          <w:sz w:val="24"/>
          <w:szCs w:val="24"/>
          <w:lang w:eastAsia="en-US"/>
        </w:rPr>
        <w:t xml:space="preserve">ОО. </w:t>
      </w:r>
    </w:p>
    <w:p w14:paraId="34D89EBD" w14:textId="662B27CC" w:rsidR="00042A32" w:rsidRPr="006A51D2" w:rsidRDefault="006A51D2" w:rsidP="006A51D2">
      <w:pPr>
        <w:spacing w:after="0" w:line="240" w:lineRule="auto"/>
        <w:ind w:firstLine="709"/>
        <w:jc w:val="both"/>
        <w:rPr>
          <w:rFonts w:ascii="Times New Roman" w:hAnsi="Times New Roman"/>
          <w:sz w:val="24"/>
          <w:szCs w:val="24"/>
          <w:lang w:eastAsia="en-US"/>
        </w:rPr>
      </w:pPr>
      <w:r w:rsidRPr="006A51D2">
        <w:rPr>
          <w:rFonts w:ascii="Times New Roman" w:hAnsi="Times New Roman"/>
          <w:sz w:val="24"/>
          <w:szCs w:val="24"/>
          <w:lang w:eastAsia="en-US"/>
        </w:rPr>
        <w:t xml:space="preserve">Рабочая программа составлена на основе федеральной рабочей программы по </w:t>
      </w:r>
      <w:r w:rsidR="0027685C">
        <w:rPr>
          <w:rFonts w:ascii="Times New Roman" w:hAnsi="Times New Roman"/>
          <w:sz w:val="24"/>
          <w:szCs w:val="24"/>
          <w:lang w:eastAsia="en-US"/>
        </w:rPr>
        <w:t xml:space="preserve">географии </w:t>
      </w:r>
      <w:r w:rsidRPr="006A51D2">
        <w:rPr>
          <w:rFonts w:ascii="Times New Roman" w:hAnsi="Times New Roman"/>
          <w:sz w:val="24"/>
          <w:szCs w:val="24"/>
          <w:lang w:eastAsia="en-US"/>
        </w:rPr>
        <w:t>углубленного уровня.</w:t>
      </w:r>
    </w:p>
    <w:p w14:paraId="14184940" w14:textId="2FA69221" w:rsidR="000E0AD5" w:rsidRDefault="00042A32" w:rsidP="009656FB">
      <w:pPr>
        <w:widowControl w:val="0"/>
        <w:spacing w:after="0" w:line="240" w:lineRule="auto"/>
        <w:ind w:firstLine="709"/>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Пояснительная записка</w:t>
      </w:r>
    </w:p>
    <w:p w14:paraId="2440C2DF" w14:textId="77777777" w:rsidR="009656FB" w:rsidRPr="009656FB" w:rsidRDefault="009656FB" w:rsidP="009656FB">
      <w:pPr>
        <w:widowControl w:val="0"/>
        <w:spacing w:after="0" w:line="240" w:lineRule="auto"/>
        <w:ind w:firstLine="709"/>
        <w:contextualSpacing/>
        <w:jc w:val="center"/>
        <w:rPr>
          <w:rFonts w:ascii="Times New Roman" w:eastAsia="Calibri" w:hAnsi="Times New Roman"/>
          <w:b/>
          <w:sz w:val="24"/>
          <w:szCs w:val="24"/>
          <w:lang w:eastAsia="en-US"/>
        </w:rPr>
      </w:pPr>
    </w:p>
    <w:p w14:paraId="02BEE78F" w14:textId="364B1A14" w:rsidR="000E0AD5" w:rsidRPr="009656FB" w:rsidRDefault="00042A32"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 xml:space="preserve">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0E0AD5" w:rsidRPr="009656FB">
        <w:rPr>
          <w:rFonts w:ascii="Times New Roman" w:eastAsia="Calibri" w:hAnsi="Times New Roman"/>
          <w:bCs/>
          <w:iCs/>
          <w:sz w:val="24"/>
          <w:szCs w:val="24"/>
          <w:lang w:eastAsia="en-US"/>
        </w:rPr>
        <w:t>личностным</w:t>
      </w:r>
      <w:r w:rsidR="000E0AD5" w:rsidRPr="009656FB">
        <w:rPr>
          <w:rFonts w:ascii="Times New Roman" w:eastAsia="Calibri" w:hAnsi="Times New Roman"/>
          <w:sz w:val="24"/>
          <w:szCs w:val="24"/>
          <w:lang w:eastAsia="en-US"/>
        </w:rPr>
        <w:t xml:space="preserve">, </w:t>
      </w:r>
      <w:r w:rsidR="000E0AD5" w:rsidRPr="009656FB">
        <w:rPr>
          <w:rFonts w:ascii="Times New Roman" w:eastAsia="Calibri" w:hAnsi="Times New Roman"/>
          <w:bCs/>
          <w:iCs/>
          <w:sz w:val="24"/>
          <w:szCs w:val="24"/>
          <w:lang w:eastAsia="en-US"/>
        </w:rPr>
        <w:t>метапредметным</w:t>
      </w:r>
      <w:r w:rsidR="000E0AD5" w:rsidRPr="009656FB">
        <w:rPr>
          <w:rFonts w:ascii="Times New Roman" w:eastAsia="Calibri" w:hAnsi="Times New Roman"/>
          <w:sz w:val="24"/>
          <w:szCs w:val="24"/>
          <w:lang w:eastAsia="en-US"/>
        </w:rPr>
        <w:t xml:space="preserve"> и </w:t>
      </w:r>
      <w:r w:rsidR="000E0AD5" w:rsidRPr="009656FB">
        <w:rPr>
          <w:rFonts w:ascii="Times New Roman" w:eastAsia="Calibri" w:hAnsi="Times New Roman"/>
          <w:bCs/>
          <w:iCs/>
          <w:sz w:val="24"/>
          <w:szCs w:val="24"/>
          <w:lang w:eastAsia="en-US"/>
        </w:rPr>
        <w:t>предметным</w:t>
      </w:r>
      <w:r w:rsidR="000E0AD5" w:rsidRPr="009656FB">
        <w:rPr>
          <w:rFonts w:ascii="Times New Roman" w:eastAsia="Calibri" w:hAnsi="Times New Roman"/>
          <w:sz w:val="24"/>
          <w:szCs w:val="24"/>
          <w:lang w:eastAsia="en-US"/>
        </w:rPr>
        <w:t xml:space="preserve"> результатам освоения образовательных программ  и разработана с учётом Концепции развития географического образования.</w:t>
      </w:r>
    </w:p>
    <w:p w14:paraId="70C6069E" w14:textId="70BA59FC"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9656FB">
        <w:rPr>
          <w:rFonts w:ascii="Times New Roman" w:eastAsia="Calibri" w:hAnsi="Times New Roman" w:cs="Calibri"/>
          <w:color w:val="000000"/>
          <w:sz w:val="24"/>
          <w:szCs w:val="24"/>
          <w:lang w:eastAsia="en-US"/>
        </w:rPr>
        <w:t>на уровне среднего общего образования.</w:t>
      </w:r>
    </w:p>
    <w:p w14:paraId="77F8BD4B" w14:textId="1F69CBCF"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Согласно своему назначению,</w:t>
      </w:r>
      <w:r w:rsidRPr="009656FB">
        <w:rPr>
          <w:rFonts w:ascii="Times New Roman" w:eastAsia="Calibri" w:hAnsi="Times New Roman"/>
          <w:b/>
          <w:sz w:val="24"/>
          <w:szCs w:val="24"/>
          <w:lang w:eastAsia="en-US"/>
        </w:rPr>
        <w:t xml:space="preserve"> </w:t>
      </w:r>
      <w:r w:rsidRPr="009656FB">
        <w:rPr>
          <w:rFonts w:ascii="Times New Roman" w:eastAsia="Calibri" w:hAnsi="Times New Roman"/>
          <w:sz w:val="24"/>
          <w:szCs w:val="24"/>
          <w:lang w:eastAsia="en-US"/>
        </w:rPr>
        <w:t>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1C82CFF9" w14:textId="43559C29"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61714252" w14:textId="75FA7DF1" w:rsidR="000E0AD5" w:rsidRPr="009656FB" w:rsidRDefault="004718E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 </w:t>
      </w:r>
      <w:r w:rsidR="000E0AD5" w:rsidRPr="009656FB">
        <w:rPr>
          <w:rFonts w:ascii="Times New Roman" w:eastAsia="Calibri" w:hAnsi="Times New Roman"/>
          <w:sz w:val="24"/>
          <w:szCs w:val="24"/>
          <w:lang w:eastAsia="en-US"/>
        </w:rPr>
        <w:t xml:space="preserve">рабочей программе углублённого уровня географии обеспечивается преемственность программы основного общего </w:t>
      </w:r>
      <w:r w:rsidRPr="009656FB">
        <w:rPr>
          <w:rFonts w:ascii="Times New Roman" w:eastAsia="Calibri" w:hAnsi="Times New Roman"/>
          <w:sz w:val="24"/>
          <w:szCs w:val="24"/>
          <w:lang w:eastAsia="en-US"/>
        </w:rPr>
        <w:t>образования, в</w:t>
      </w:r>
      <w:r w:rsidR="000E0AD5" w:rsidRPr="009656FB">
        <w:rPr>
          <w:rFonts w:ascii="Times New Roman" w:eastAsia="Calibri" w:hAnsi="Times New Roman"/>
          <w:sz w:val="24"/>
          <w:szCs w:val="24"/>
          <w:lang w:eastAsia="en-US"/>
        </w:rPr>
        <w:t xml:space="preserve">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0E0AD5" w:rsidRPr="009656FB">
        <w:rPr>
          <w:rFonts w:ascii="Times New Roman" w:eastAsia="Calibri" w:hAnsi="Times New Roman" w:cs="Calibri"/>
          <w:color w:val="000000"/>
          <w:sz w:val="24"/>
          <w:szCs w:val="24"/>
          <w:lang w:eastAsia="en-US"/>
        </w:rPr>
        <w:t>на уровне основного общего образования:</w:t>
      </w:r>
      <w:r w:rsidR="000E0AD5" w:rsidRPr="009656FB">
        <w:rPr>
          <w:rFonts w:ascii="Times New Roman" w:eastAsia="Calibri" w:hAnsi="Times New Roman"/>
          <w:sz w:val="24"/>
          <w:szCs w:val="24"/>
          <w:lang w:eastAsia="en-US"/>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510A2CD6" w14:textId="4E7FA933"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14:paraId="0E6700E9" w14:textId="10A12D03"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209AA517" w14:textId="1690179B"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67BC30E7" w14:textId="2A702C7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w:t>
      </w:r>
      <w:r w:rsidR="004718E5" w:rsidRPr="009656FB">
        <w:rPr>
          <w:rFonts w:ascii="Times New Roman" w:eastAsia="Calibri" w:hAnsi="Times New Roman"/>
          <w:sz w:val="24"/>
          <w:szCs w:val="24"/>
          <w:lang w:eastAsia="en-US"/>
        </w:rPr>
        <w:t>населения, с</w:t>
      </w:r>
      <w:r w:rsidRPr="009656FB">
        <w:rPr>
          <w:rFonts w:ascii="Times New Roman" w:eastAsia="Calibri" w:hAnsi="Times New Roman"/>
          <w:sz w:val="24"/>
          <w:szCs w:val="24"/>
          <w:lang w:eastAsia="en-US"/>
        </w:rPr>
        <w:t xml:space="preserve"> другой – в подготовке будущих специалистов различного географического профиля.</w:t>
      </w:r>
    </w:p>
    <w:p w14:paraId="39AD0E0C" w14:textId="3C6C0D6D"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3F00AD10" w14:textId="336DED85"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Углублённый уровень изучения предмета обеспечивается за счёт:</w:t>
      </w:r>
    </w:p>
    <w:p w14:paraId="17FC1C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3DD76A0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0C0A77A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089C88C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включения новых активных видов деятельности, соответствующих целям изучения предмета «География».</w:t>
      </w:r>
    </w:p>
    <w:p w14:paraId="7838D91E" w14:textId="43B20658"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37EE3A07" w14:textId="1ACB955A"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4934E832" w14:textId="3EC87A4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Цели изучения географии на углублённом уровне на уровне среднего общего образования</w:t>
      </w:r>
      <w:r w:rsidRPr="009656FB">
        <w:rPr>
          <w:rFonts w:ascii="Times New Roman" w:eastAsia="Calibri" w:hAnsi="Times New Roman"/>
          <w:sz w:val="24"/>
          <w:szCs w:val="24"/>
          <w:lang w:eastAsia="en-US"/>
        </w:rPr>
        <w:t xml:space="preserve"> направлены на:</w:t>
      </w:r>
    </w:p>
    <w:p w14:paraId="0DBCB5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1B8093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2EA4F9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формирование в завершённом виде основ географической культуры;</w:t>
      </w:r>
    </w:p>
    <w:p w14:paraId="0A0CCD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28216B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2536C87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41B4E40E" w14:textId="292F2716" w:rsidR="000E0AD5" w:rsidRPr="009656FB" w:rsidRDefault="000E0AD5" w:rsidP="009656FB">
      <w:pPr>
        <w:widowControl w:val="0"/>
        <w:spacing w:after="0" w:line="240" w:lineRule="auto"/>
        <w:ind w:firstLine="709"/>
        <w:contextualSpacing/>
        <w:jc w:val="both"/>
        <w:rPr>
          <w:rFonts w:ascii="Times New Roman" w:eastAsia="Calibri" w:hAnsi="Times New Roman"/>
          <w:color w:val="000000"/>
          <w:sz w:val="24"/>
          <w:szCs w:val="24"/>
          <w:lang w:eastAsia="en-US"/>
        </w:rPr>
      </w:pPr>
      <w:r w:rsidRPr="009656FB">
        <w:rPr>
          <w:rFonts w:ascii="Times New Roman" w:eastAsia="Calibri" w:hAnsi="Times New Roman"/>
          <w:color w:val="000000"/>
          <w:sz w:val="24"/>
          <w:szCs w:val="24"/>
          <w:lang w:eastAsia="en-US"/>
        </w:rPr>
        <w:t>Реализация в программе указанных целей предусматривает повторение курса географии за курс основного общего образования.</w:t>
      </w:r>
    </w:p>
    <w:p w14:paraId="539DC5BA" w14:textId="3BDE214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Изучение географии на углублённом уровне в 10–11 классах предусматривается в социально-экономическом профиле. </w:t>
      </w:r>
    </w:p>
    <w:p w14:paraId="6CE3EA72" w14:textId="77777777" w:rsidR="007424ED" w:rsidRPr="009656FB" w:rsidRDefault="007424ED" w:rsidP="009656FB">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183D42FD" w14:textId="4204BF5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013F9B49" w14:textId="542FBF88"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Планируемые результаты освоения учебного предмета «География» на уровне среднего общего образования.</w:t>
      </w:r>
    </w:p>
    <w:p w14:paraId="0034FBEA" w14:textId="3E65B4C4"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Личностные результаты</w:t>
      </w:r>
      <w:r w:rsidRPr="009656FB">
        <w:rPr>
          <w:rFonts w:ascii="Times New Roman" w:eastAsia="Calibri" w:hAnsi="Times New Roman"/>
          <w:sz w:val="24"/>
          <w:szCs w:val="24"/>
          <w:lang w:eastAsia="en-US"/>
        </w:rPr>
        <w:t xml:space="preserve"> освоения основной образова</w:t>
      </w:r>
      <w:r w:rsidR="004F5234" w:rsidRPr="009656FB">
        <w:rPr>
          <w:rFonts w:ascii="Times New Roman" w:eastAsia="Calibri" w:hAnsi="Times New Roman"/>
          <w:sz w:val="24"/>
          <w:szCs w:val="24"/>
          <w:lang w:eastAsia="en-US"/>
        </w:rPr>
        <w:t xml:space="preserve">тельной программы обучающимися </w:t>
      </w:r>
      <w:r w:rsidRPr="009656FB">
        <w:rPr>
          <w:rFonts w:ascii="Times New Roman" w:eastAsia="Calibri" w:hAnsi="Times New Roman"/>
          <w:sz w:val="24"/>
          <w:szCs w:val="24"/>
          <w:lang w:eastAsia="en-US"/>
        </w:rPr>
        <w:t xml:space="preserve"> отража</w:t>
      </w:r>
      <w:r w:rsidR="004F5234" w:rsidRPr="009656FB">
        <w:rPr>
          <w:rFonts w:ascii="Times New Roman" w:eastAsia="Calibri" w:hAnsi="Times New Roman"/>
          <w:sz w:val="24"/>
          <w:szCs w:val="24"/>
          <w:lang w:eastAsia="en-US"/>
        </w:rPr>
        <w:t>ю</w:t>
      </w:r>
      <w:r w:rsidRPr="009656FB">
        <w:rPr>
          <w:rFonts w:ascii="Times New Roman" w:eastAsia="Calibri" w:hAnsi="Times New Roman"/>
          <w:sz w:val="24"/>
          <w:szCs w:val="24"/>
          <w:lang w:eastAsia="en-US"/>
        </w:rPr>
        <w:t>т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BB102EC" w14:textId="68E3E4D4"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В результате изучения </w:t>
      </w:r>
      <w:r w:rsidRPr="00A5044C">
        <w:rPr>
          <w:rFonts w:ascii="Times New Roman" w:eastAsia="SchoolBookSanPin" w:hAnsi="Times New Roman"/>
          <w:b/>
          <w:color w:val="000000"/>
          <w:sz w:val="24"/>
          <w:szCs w:val="24"/>
          <w:lang w:eastAsia="en-US"/>
        </w:rPr>
        <w:t>географии на уровне среднего общего</w:t>
      </w:r>
      <w:r w:rsidRPr="00A5044C">
        <w:rPr>
          <w:rFonts w:ascii="Times New Roman" w:eastAsia="SchoolBookSanPin" w:hAnsi="Times New Roman"/>
          <w:b/>
          <w:sz w:val="24"/>
          <w:szCs w:val="24"/>
          <w:lang w:eastAsia="en-US"/>
        </w:rPr>
        <w:t xml:space="preserve"> образования у обучающегося будут сформированы следующие личностные результаты: </w:t>
      </w:r>
    </w:p>
    <w:p w14:paraId="20C9DE94"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1) гражданского воспитания:</w:t>
      </w:r>
    </w:p>
    <w:p w14:paraId="7B6CA2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11AC17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121750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принятие традиционных национальных, общечеловеческих гуманистических и демократических ценностей;</w:t>
      </w:r>
    </w:p>
    <w:p w14:paraId="23782A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3F3D4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C30EC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0BE4ED5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гуманитарной и волонтёрской деятельности.</w:t>
      </w:r>
    </w:p>
    <w:p w14:paraId="6872912D"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2) патриотического воспитания:</w:t>
      </w:r>
    </w:p>
    <w:p w14:paraId="0E3852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1BCFD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A501C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14:paraId="1E5B393A"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3) духовно-нравственного воспитания:</w:t>
      </w:r>
    </w:p>
    <w:p w14:paraId="2CAF2BD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духовных ценностей российского народа;</w:t>
      </w:r>
    </w:p>
    <w:p w14:paraId="573141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нравственного сознания, этического поведения;</w:t>
      </w:r>
    </w:p>
    <w:p w14:paraId="17BCE5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4AE8CC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14:paraId="775CC40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CD930C9"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4) эстетического воспитания:</w:t>
      </w:r>
    </w:p>
    <w:p w14:paraId="73316C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4A260A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7BD01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8EA32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03FC956A" w14:textId="77777777" w:rsidR="00A5044C" w:rsidRDefault="00A5044C" w:rsidP="009656FB">
      <w:pPr>
        <w:widowControl w:val="0"/>
        <w:spacing w:after="0" w:line="240" w:lineRule="auto"/>
        <w:ind w:firstLine="709"/>
        <w:contextualSpacing/>
        <w:jc w:val="both"/>
        <w:rPr>
          <w:rFonts w:ascii="Times New Roman" w:eastAsia="Calibri" w:hAnsi="Times New Roman"/>
          <w:b/>
          <w:sz w:val="24"/>
          <w:szCs w:val="24"/>
          <w:lang w:eastAsia="en-US"/>
        </w:rPr>
      </w:pPr>
    </w:p>
    <w:p w14:paraId="6B940146" w14:textId="2607600D"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5) физического воспитания:</w:t>
      </w:r>
    </w:p>
    <w:p w14:paraId="2801D0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89DBC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065551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121B8495"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6) трудового воспитания:</w:t>
      </w:r>
    </w:p>
    <w:p w14:paraId="44BA0A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труду, осознание ценности мастерства, трудолюбие;</w:t>
      </w:r>
    </w:p>
    <w:p w14:paraId="303800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F8AAC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60C36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0D8F2E7D"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7) экологического воспитания:</w:t>
      </w:r>
    </w:p>
    <w:p w14:paraId="48F71F9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B82D3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74F1BB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8C10D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расширение опыта деятельности экологической направленности.</w:t>
      </w:r>
    </w:p>
    <w:p w14:paraId="213505E7"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8) ценности научного познания:</w:t>
      </w:r>
    </w:p>
    <w:p w14:paraId="0A3020C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736511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7520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0ACEB2F" w14:textId="22BEB4C9" w:rsidR="000E0AD5" w:rsidRPr="00A5044C" w:rsidRDefault="000E0AD5" w:rsidP="009656FB">
      <w:pPr>
        <w:widowControl w:val="0"/>
        <w:spacing w:after="0" w:line="240" w:lineRule="auto"/>
        <w:ind w:firstLine="709"/>
        <w:jc w:val="both"/>
        <w:rPr>
          <w:rFonts w:ascii="Times New Roman" w:eastAsia="SchoolBookSanPin" w:hAnsi="Times New Roman"/>
          <w:b/>
          <w:bCs/>
          <w:sz w:val="24"/>
          <w:szCs w:val="24"/>
          <w:lang w:eastAsia="en-US"/>
        </w:rPr>
      </w:pPr>
      <w:r w:rsidRPr="00A5044C">
        <w:rPr>
          <w:rFonts w:ascii="Times New Roman" w:eastAsia="SchoolBookSanPin" w:hAnsi="Times New Roman"/>
          <w:b/>
          <w:sz w:val="24"/>
          <w:szCs w:val="24"/>
          <w:lang w:eastAsia="en-US"/>
        </w:rPr>
        <w:t xml:space="preserve">В результате изучения </w:t>
      </w:r>
      <w:r w:rsidRPr="00A5044C">
        <w:rPr>
          <w:rFonts w:ascii="Times New Roman" w:eastAsia="SchoolBookSanPin" w:hAnsi="Times New Roman"/>
          <w:b/>
          <w:color w:val="000000"/>
          <w:sz w:val="24"/>
          <w:szCs w:val="24"/>
          <w:lang w:eastAsia="en-US"/>
        </w:rPr>
        <w:t>географии на уровне среднего общего</w:t>
      </w:r>
      <w:r w:rsidRPr="00A5044C">
        <w:rPr>
          <w:rFonts w:ascii="Times New Roman" w:eastAsia="SchoolBookSanPin" w:hAnsi="Times New Roman"/>
          <w:b/>
          <w:sz w:val="24"/>
          <w:szCs w:val="24"/>
          <w:lang w:eastAsia="en-US"/>
        </w:rPr>
        <w:t xml:space="preserve"> образования у обучающегося будут сформированы </w:t>
      </w:r>
      <w:r w:rsidRPr="00A5044C">
        <w:rPr>
          <w:rFonts w:ascii="Times New Roman" w:eastAsia="SchoolBookSanPin" w:hAnsi="Times New Roman"/>
          <w:b/>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34C763E9" w14:textId="4491971C" w:rsidR="000E0AD5" w:rsidRPr="00A5044C" w:rsidRDefault="000E0AD5" w:rsidP="009656FB">
      <w:pPr>
        <w:widowControl w:val="0"/>
        <w:spacing w:after="0" w:line="240" w:lineRule="auto"/>
        <w:ind w:firstLine="709"/>
        <w:contextualSpacing/>
        <w:jc w:val="both"/>
        <w:rPr>
          <w:rFonts w:ascii="Times New Roman" w:eastAsia="Calibri" w:hAnsi="Times New Roman"/>
          <w:b/>
          <w:color w:val="000000"/>
          <w:sz w:val="24"/>
          <w:szCs w:val="24"/>
          <w:lang w:eastAsia="en-US"/>
        </w:rPr>
      </w:pPr>
      <w:r w:rsidRPr="009656FB">
        <w:rPr>
          <w:rFonts w:ascii="Times New Roman" w:eastAsia="OfficinaSansBoldITC" w:hAnsi="Times New Roman"/>
          <w:color w:val="000000"/>
          <w:sz w:val="24"/>
          <w:szCs w:val="24"/>
          <w:lang w:eastAsia="en-US"/>
        </w:rPr>
        <w:t> </w:t>
      </w:r>
      <w:r w:rsidRPr="00A5044C">
        <w:rPr>
          <w:rFonts w:ascii="Times New Roman" w:eastAsia="SchoolBookSanPin" w:hAnsi="Times New Roman"/>
          <w:b/>
          <w:color w:val="000000"/>
          <w:sz w:val="24"/>
          <w:szCs w:val="24"/>
          <w:lang w:eastAsia="en-US"/>
        </w:rPr>
        <w:t xml:space="preserve">У обучающегося будут сформированы следующие базовые логические действия как часть </w:t>
      </w:r>
      <w:r w:rsidRPr="00A5044C">
        <w:rPr>
          <w:rFonts w:ascii="Times New Roman" w:eastAsia="SchoolBookSanPin" w:hAnsi="Times New Roman"/>
          <w:b/>
          <w:bCs/>
          <w:color w:val="000000"/>
          <w:sz w:val="24"/>
          <w:szCs w:val="24"/>
          <w:lang w:eastAsia="en-US"/>
        </w:rPr>
        <w:t>универсальных учебных познавательных действий:</w:t>
      </w:r>
      <w:r w:rsidRPr="00A5044C">
        <w:rPr>
          <w:rFonts w:ascii="Times New Roman" w:eastAsia="Calibri" w:hAnsi="Times New Roman"/>
          <w:b/>
          <w:color w:val="000000"/>
          <w:sz w:val="24"/>
          <w:szCs w:val="24"/>
          <w:lang w:eastAsia="en-US"/>
        </w:rPr>
        <w:t xml:space="preserve"> </w:t>
      </w:r>
    </w:p>
    <w:p w14:paraId="6050A29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07B00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устанавливать существенный признак или основания для сравнения, классификации географических объектов, процессов, явлений и обобщения;</w:t>
      </w:r>
    </w:p>
    <w:p w14:paraId="59D4F9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5A75C1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14:paraId="7294F4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закономерности и противоречия в рассматриваемых явлениях с учётом предложенной географической задачи;</w:t>
      </w:r>
    </w:p>
    <w:p w14:paraId="5771D1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вносить коррективы в деятельность, оценивать соответствие результатов целям;</w:t>
      </w:r>
    </w:p>
    <w:p w14:paraId="448CE43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C1C4FD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креативно мыслить при поиске путей решения жизненных проблем, имеющих географические аспекты;</w:t>
      </w:r>
    </w:p>
    <w:p w14:paraId="15301C50" w14:textId="3CF59890" w:rsidR="000E0AD5" w:rsidRPr="00A5044C" w:rsidRDefault="000E0AD5" w:rsidP="009656FB">
      <w:pPr>
        <w:widowControl w:val="0"/>
        <w:spacing w:after="0" w:line="240" w:lineRule="auto"/>
        <w:ind w:firstLine="709"/>
        <w:contextualSpacing/>
        <w:jc w:val="both"/>
        <w:rPr>
          <w:rFonts w:ascii="Times New Roman" w:eastAsia="SchoolBookSanPin" w:hAnsi="Times New Roman"/>
          <w:b/>
          <w:bCs/>
          <w:sz w:val="24"/>
          <w:szCs w:val="24"/>
          <w:lang w:eastAsia="en-US"/>
        </w:rPr>
      </w:pPr>
      <w:r w:rsidRPr="00A5044C">
        <w:rPr>
          <w:rFonts w:ascii="Times New Roman" w:eastAsia="SchoolBookSanPin" w:hAnsi="Times New Roman"/>
          <w:b/>
          <w:sz w:val="24"/>
          <w:szCs w:val="24"/>
          <w:lang w:eastAsia="en-US"/>
        </w:rPr>
        <w:t xml:space="preserve">У обучающегося будут сформированы следующие базовые исследовательские действия как часть </w:t>
      </w:r>
      <w:r w:rsidRPr="00A5044C">
        <w:rPr>
          <w:rFonts w:ascii="Times New Roman" w:eastAsia="SchoolBookSanPin" w:hAnsi="Times New Roman"/>
          <w:b/>
          <w:bCs/>
          <w:sz w:val="24"/>
          <w:szCs w:val="24"/>
          <w:lang w:eastAsia="en-US"/>
        </w:rPr>
        <w:t>универсальных учебных познавательных действий:</w:t>
      </w:r>
    </w:p>
    <w:p w14:paraId="71BAF2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2C04054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14ADA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научным типом мышления, научной терминологией, ключевыми понятиями и методами;</w:t>
      </w:r>
    </w:p>
    <w:p w14:paraId="1FB2B6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формулировать собственные задачи в образовательной деятельности и жизненных ситуациях;</w:t>
      </w:r>
    </w:p>
    <w:p w14:paraId="261895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8255A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6C1C5F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179225D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5CC167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интегрировать знания из разных предметных областей;</w:t>
      </w:r>
    </w:p>
    <w:p w14:paraId="720C2BAA" w14:textId="77777777" w:rsidR="004F5234"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w:t>
      </w:r>
      <w:r w:rsidR="004F5234" w:rsidRPr="009656FB">
        <w:rPr>
          <w:rFonts w:ascii="Times New Roman" w:eastAsia="Calibri" w:hAnsi="Times New Roman"/>
          <w:sz w:val="24"/>
          <w:szCs w:val="24"/>
          <w:lang w:eastAsia="en-US"/>
        </w:rPr>
        <w:t>скающие альтернативные решения;</w:t>
      </w:r>
    </w:p>
    <w:p w14:paraId="77E12D0C" w14:textId="29D14EA4"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SchoolBookSanPin" w:hAnsi="Times New Roman"/>
          <w:b/>
          <w:color w:val="000000"/>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color w:val="000000"/>
          <w:sz w:val="24"/>
          <w:szCs w:val="24"/>
          <w:lang w:eastAsia="en-US"/>
        </w:rPr>
        <w:t xml:space="preserve"> </w:t>
      </w:r>
      <w:r w:rsidR="004F5234" w:rsidRPr="00A5044C">
        <w:rPr>
          <w:rFonts w:ascii="Times New Roman" w:eastAsia="SchoolBookSanPin" w:hAnsi="Times New Roman"/>
          <w:b/>
          <w:color w:val="000000"/>
          <w:sz w:val="24"/>
          <w:szCs w:val="24"/>
          <w:lang w:eastAsia="en-US"/>
        </w:rPr>
        <w:t>работать с</w:t>
      </w:r>
      <w:r w:rsidRPr="00A5044C">
        <w:rPr>
          <w:rFonts w:ascii="Times New Roman" w:eastAsia="SchoolBookSanPin" w:hAnsi="Times New Roman"/>
          <w:b/>
          <w:color w:val="000000"/>
          <w:sz w:val="24"/>
          <w:szCs w:val="24"/>
          <w:lang w:eastAsia="en-US"/>
        </w:rPr>
        <w:t xml:space="preserve"> информацией как часть </w:t>
      </w:r>
      <w:r w:rsidRPr="00A5044C">
        <w:rPr>
          <w:rFonts w:ascii="Times New Roman" w:eastAsia="SchoolBookSanPin" w:hAnsi="Times New Roman"/>
          <w:b/>
          <w:bCs/>
          <w:color w:val="000000"/>
          <w:sz w:val="24"/>
          <w:szCs w:val="24"/>
          <w:lang w:eastAsia="en-US"/>
        </w:rPr>
        <w:t>универсальных учебных познавательных действий</w:t>
      </w:r>
      <w:r w:rsidRPr="00A5044C">
        <w:rPr>
          <w:rFonts w:ascii="Times New Roman" w:eastAsia="SchoolBookSanPin" w:hAnsi="Times New Roman"/>
          <w:b/>
          <w:color w:val="000000"/>
          <w:sz w:val="24"/>
          <w:szCs w:val="24"/>
          <w:lang w:eastAsia="en-US"/>
        </w:rPr>
        <w:t>:</w:t>
      </w:r>
    </w:p>
    <w:p w14:paraId="148A1A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111DE1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оптимальную форму представления и визуализации информации с учётом её назначения (тексты, картосхемы, диаграммы и другое);</w:t>
      </w:r>
    </w:p>
    <w:p w14:paraId="42643D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достоверность информации;</w:t>
      </w:r>
    </w:p>
    <w:p w14:paraId="1A9C8F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32B5F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1E822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распознавания и защиты информации, обеспечения информационной безопасности личности.</w:t>
      </w:r>
    </w:p>
    <w:p w14:paraId="771089B8" w14:textId="77777777" w:rsidR="00A5044C" w:rsidRDefault="00A5044C" w:rsidP="009656FB">
      <w:pPr>
        <w:widowControl w:val="0"/>
        <w:spacing w:after="0" w:line="240" w:lineRule="auto"/>
        <w:ind w:firstLine="709"/>
        <w:contextualSpacing/>
        <w:jc w:val="both"/>
        <w:rPr>
          <w:rFonts w:ascii="Times New Roman" w:eastAsia="SchoolBookSanPin" w:hAnsi="Times New Roman"/>
          <w:b/>
          <w:sz w:val="24"/>
          <w:szCs w:val="24"/>
          <w:lang w:eastAsia="en-US"/>
        </w:rPr>
      </w:pPr>
    </w:p>
    <w:p w14:paraId="64E72B50" w14:textId="77777777" w:rsidR="00A5044C" w:rsidRDefault="00A5044C" w:rsidP="009656FB">
      <w:pPr>
        <w:widowControl w:val="0"/>
        <w:spacing w:after="0" w:line="240" w:lineRule="auto"/>
        <w:ind w:firstLine="709"/>
        <w:contextualSpacing/>
        <w:jc w:val="both"/>
        <w:rPr>
          <w:rFonts w:ascii="Times New Roman" w:eastAsia="SchoolBookSanPin" w:hAnsi="Times New Roman"/>
          <w:b/>
          <w:sz w:val="24"/>
          <w:szCs w:val="24"/>
          <w:lang w:eastAsia="en-US"/>
        </w:rPr>
      </w:pPr>
    </w:p>
    <w:p w14:paraId="3170DB2C" w14:textId="50804BC2" w:rsidR="000E0AD5" w:rsidRPr="00A5044C" w:rsidRDefault="000E0AD5" w:rsidP="009656FB">
      <w:pPr>
        <w:widowControl w:val="0"/>
        <w:spacing w:after="0" w:line="240" w:lineRule="auto"/>
        <w:ind w:firstLine="709"/>
        <w:contextualSpacing/>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общения как часть </w:t>
      </w:r>
      <w:r w:rsidRPr="00A5044C">
        <w:rPr>
          <w:rFonts w:ascii="Times New Roman" w:eastAsia="SchoolBookSanPin" w:hAnsi="Times New Roman"/>
          <w:b/>
          <w:bCs/>
          <w:sz w:val="24"/>
          <w:szCs w:val="24"/>
          <w:lang w:eastAsia="en-US"/>
        </w:rPr>
        <w:t>универсальных учебных коммуникативных действий</w:t>
      </w:r>
      <w:r w:rsidRPr="00A5044C">
        <w:rPr>
          <w:rFonts w:ascii="Times New Roman" w:eastAsia="SchoolBookSanPin" w:hAnsi="Times New Roman"/>
          <w:b/>
          <w:sz w:val="24"/>
          <w:szCs w:val="24"/>
          <w:lang w:eastAsia="en-US"/>
        </w:rPr>
        <w:t>:</w:t>
      </w:r>
    </w:p>
    <w:p w14:paraId="5194F96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B30DD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14:paraId="20BF5C79" w14:textId="77777777" w:rsidR="00A5044C"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совместной деятельности как часть </w:t>
      </w:r>
      <w:r w:rsidRPr="00A5044C">
        <w:rPr>
          <w:rFonts w:ascii="Times New Roman" w:eastAsia="SchoolBookSanPin" w:hAnsi="Times New Roman"/>
          <w:b/>
          <w:bCs/>
          <w:sz w:val="24"/>
          <w:szCs w:val="24"/>
          <w:lang w:eastAsia="en-US"/>
        </w:rPr>
        <w:t>универсальных учебных коммуникативных действий</w:t>
      </w:r>
      <w:r w:rsidRPr="00A5044C">
        <w:rPr>
          <w:rFonts w:ascii="Times New Roman" w:eastAsia="SchoolBookSanPin" w:hAnsi="Times New Roman"/>
          <w:b/>
          <w:sz w:val="24"/>
          <w:szCs w:val="24"/>
          <w:lang w:eastAsia="en-US"/>
        </w:rPr>
        <w:t>:</w:t>
      </w:r>
      <w:r w:rsidRPr="009656FB">
        <w:rPr>
          <w:rFonts w:ascii="Times New Roman" w:eastAsia="SchoolBookSanPin" w:hAnsi="Times New Roman"/>
          <w:sz w:val="24"/>
          <w:szCs w:val="24"/>
          <w:lang w:eastAsia="en-US"/>
        </w:rPr>
        <w:t xml:space="preserve"> </w:t>
      </w:r>
    </w:p>
    <w:p w14:paraId="7CA0065D" w14:textId="1375941A" w:rsidR="000E0AD5" w:rsidRPr="009656FB"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(использовать преимущества командной и индивидуальной работы);</w:t>
      </w:r>
    </w:p>
    <w:p w14:paraId="222113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69FB96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3C9A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1AEAA7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3726CC9B" w14:textId="3F7EB0F2"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самоорганизации  как часть </w:t>
      </w:r>
      <w:r w:rsidRPr="00A5044C">
        <w:rPr>
          <w:rFonts w:ascii="Times New Roman" w:eastAsia="SchoolBookSanPin" w:hAnsi="Times New Roman"/>
          <w:b/>
          <w:bCs/>
          <w:sz w:val="24"/>
          <w:szCs w:val="24"/>
          <w:lang w:eastAsia="en-US"/>
        </w:rPr>
        <w:t>универсальных учебных регулятивных действий</w:t>
      </w:r>
      <w:r w:rsidRPr="00A5044C">
        <w:rPr>
          <w:rFonts w:ascii="Times New Roman" w:eastAsia="SchoolBookSanPin" w:hAnsi="Times New Roman"/>
          <w:b/>
          <w:sz w:val="24"/>
          <w:szCs w:val="24"/>
          <w:lang w:eastAsia="en-US"/>
        </w:rPr>
        <w:t>:</w:t>
      </w:r>
    </w:p>
    <w:p w14:paraId="66842A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75A9D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6A568F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14:paraId="15BDBC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расширять рамки учебного предмета на основе личных предпочтений;</w:t>
      </w:r>
    </w:p>
    <w:p w14:paraId="2AFE20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722A506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приобретённый опыт;</w:t>
      </w:r>
    </w:p>
    <w:p w14:paraId="5C5AD01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2ECD772" w14:textId="43D33416"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самоконтроля  как часть </w:t>
      </w:r>
      <w:r w:rsidRPr="00A5044C">
        <w:rPr>
          <w:rFonts w:ascii="Times New Roman" w:eastAsia="SchoolBookSanPin" w:hAnsi="Times New Roman"/>
          <w:b/>
          <w:bCs/>
          <w:sz w:val="24"/>
          <w:szCs w:val="24"/>
          <w:lang w:eastAsia="en-US"/>
        </w:rPr>
        <w:t>универсальных учебных регулятивных действий</w:t>
      </w:r>
      <w:r w:rsidRPr="00A5044C">
        <w:rPr>
          <w:rFonts w:ascii="Times New Roman" w:eastAsia="SchoolBookSanPin" w:hAnsi="Times New Roman"/>
          <w:b/>
          <w:sz w:val="24"/>
          <w:szCs w:val="24"/>
          <w:lang w:eastAsia="en-US"/>
        </w:rPr>
        <w:t>:</w:t>
      </w:r>
    </w:p>
    <w:p w14:paraId="7311FD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14:paraId="1445E6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соответствие результатов целям, вносить коррективы в деятельность;</w:t>
      </w:r>
    </w:p>
    <w:p w14:paraId="58AD57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CF0654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риски и своевременно принимать решения для их снижения;</w:t>
      </w:r>
    </w:p>
    <w:p w14:paraId="7D6A6E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7285FD1" w14:textId="096ED410"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будет развиваться эмоциональный интеллект, предполагающий сформированность: </w:t>
      </w:r>
    </w:p>
    <w:p w14:paraId="62F0D6A0" w14:textId="77777777" w:rsidR="000E0AD5" w:rsidRPr="009656FB" w:rsidRDefault="000E0AD5" w:rsidP="009656FB">
      <w:pPr>
        <w:widowControl w:val="0"/>
        <w:spacing w:after="0" w:line="240" w:lineRule="auto"/>
        <w:ind w:firstLine="709"/>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C66A2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867667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1D2DB3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12FB9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3EE1920E" w14:textId="349A0044"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принятия себя  и других как часть </w:t>
      </w:r>
      <w:r w:rsidRPr="00A5044C">
        <w:rPr>
          <w:rFonts w:ascii="Times New Roman" w:eastAsia="SchoolBookSanPin" w:hAnsi="Times New Roman"/>
          <w:b/>
          <w:bCs/>
          <w:sz w:val="24"/>
          <w:szCs w:val="24"/>
          <w:lang w:eastAsia="en-US"/>
        </w:rPr>
        <w:t>универсальных учебных регулятивных действий</w:t>
      </w:r>
      <w:r w:rsidRPr="00A5044C">
        <w:rPr>
          <w:rFonts w:ascii="Times New Roman" w:eastAsia="SchoolBookSanPin" w:hAnsi="Times New Roman"/>
          <w:b/>
          <w:sz w:val="24"/>
          <w:szCs w:val="24"/>
          <w:lang w:eastAsia="en-US"/>
        </w:rPr>
        <w:t>:</w:t>
      </w:r>
    </w:p>
    <w:p w14:paraId="6EACEE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себя, понимая свои недостатки и достоинства;</w:t>
      </w:r>
    </w:p>
    <w:p w14:paraId="7B451A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251F47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признавать своё право и право других на ошибки;</w:t>
      </w:r>
    </w:p>
    <w:p w14:paraId="3BF8BD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развивать способность понимать мир с позиции другого человека.</w:t>
      </w:r>
    </w:p>
    <w:p w14:paraId="3B8D6E78" w14:textId="77777777" w:rsidR="004F5234" w:rsidRPr="009656FB" w:rsidRDefault="004F5234" w:rsidP="009656FB">
      <w:pPr>
        <w:widowControl w:val="0"/>
        <w:spacing w:after="0" w:line="240" w:lineRule="auto"/>
        <w:ind w:firstLine="709"/>
        <w:jc w:val="both"/>
        <w:rPr>
          <w:rFonts w:ascii="Times New Roman" w:eastAsia="Calibri" w:hAnsi="Times New Roman"/>
          <w:b/>
          <w:sz w:val="24"/>
          <w:szCs w:val="24"/>
          <w:lang w:eastAsia="en-US"/>
        </w:rPr>
      </w:pPr>
    </w:p>
    <w:p w14:paraId="507912BB" w14:textId="0801790C" w:rsidR="000E0AD5" w:rsidRPr="009656FB" w:rsidRDefault="000E0AD5" w:rsidP="009656FB">
      <w:pPr>
        <w:widowControl w:val="0"/>
        <w:spacing w:after="0" w:line="240" w:lineRule="auto"/>
        <w:ind w:firstLine="709"/>
        <w:jc w:val="both"/>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Предметные результаты освоения программы по г</w:t>
      </w:r>
      <w:r w:rsidR="004F5234" w:rsidRPr="009656FB">
        <w:rPr>
          <w:rFonts w:ascii="Times New Roman" w:eastAsia="Calibri" w:hAnsi="Times New Roman"/>
          <w:b/>
          <w:sz w:val="24"/>
          <w:szCs w:val="24"/>
          <w:lang w:eastAsia="en-US"/>
        </w:rPr>
        <w:t>еографии (углублённый уровень)</w:t>
      </w:r>
    </w:p>
    <w:p w14:paraId="4FD07191" w14:textId="08A5D08A"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10</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14:paraId="0AA1952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понимание роли и места комплекса географических наук в системе научных дисциплин и в решении современных научных и практических задач:</w:t>
      </w:r>
    </w:p>
    <w:p w14:paraId="73E3CB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подтверждающие значимую роль географических наук в достижении целей устойчивого развития; </w:t>
      </w:r>
    </w:p>
    <w:p w14:paraId="0514918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14:paraId="0120D1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географических прогнозов изменений геосистем разного ранга; </w:t>
      </w:r>
    </w:p>
    <w:p w14:paraId="631A77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096A4C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задач по достижению целей устойчивого развития.</w:t>
      </w:r>
    </w:p>
    <w:p w14:paraId="4E0B40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20A781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5511E5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14:paraId="2A8DB6B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19A72F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стихийные природные явления; </w:t>
      </w:r>
    </w:p>
    <w:p w14:paraId="3DD30A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6450D4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0BF3120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070841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описывать положение и взаиморасположение географических объектов в пространстве, ареалы распространения основных религий; </w:t>
      </w:r>
    </w:p>
    <w:p w14:paraId="62B788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отраслевой и территориальной структуры мирового хозяйства на разных этапах его развития;</w:t>
      </w:r>
    </w:p>
    <w:p w14:paraId="360E87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природно-ресурсного капитала, населения и хозяйства изученных стран; </w:t>
      </w:r>
    </w:p>
    <w:p w14:paraId="6665D2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6B464E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стихийные природные явления; </w:t>
      </w:r>
    </w:p>
    <w:p w14:paraId="0347191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5999D02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14:paraId="7CD287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339A11D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w:t>
      </w:r>
    </w:p>
    <w:p w14:paraId="38AA21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географические особенности территориальной структуры хозяйства отдельных стран, в том числе и России; </w:t>
      </w:r>
    </w:p>
    <w:p w14:paraId="71CD089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России и странах мира; </w:t>
      </w:r>
    </w:p>
    <w:p w14:paraId="61CEDB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темпах и уровне урбанизации в странах разных типов социально-экономического развития; </w:t>
      </w:r>
    </w:p>
    <w:p w14:paraId="57CE41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уровне и качестве жизни населения в отдельных регионах и странах мира; </w:t>
      </w:r>
    </w:p>
    <w:p w14:paraId="1EB1F5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14:paraId="2C251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России и странах мира; </w:t>
      </w:r>
    </w:p>
    <w:p w14:paraId="25B9D1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w:t>
      </w:r>
    </w:p>
    <w:p w14:paraId="649EED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международную хозяйственную специализацию стран; </w:t>
      </w:r>
    </w:p>
    <w:p w14:paraId="4013F8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5925BC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три сектора мирового хозяйства; </w:t>
      </w:r>
    </w:p>
    <w:p w14:paraId="17C623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сегменты мирового рынка; </w:t>
      </w:r>
    </w:p>
    <w:p w14:paraId="2750CAB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w:t>
      </w:r>
    </w:p>
    <w:p w14:paraId="617D03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стихийные природные явления; </w:t>
      </w:r>
    </w:p>
    <w:p w14:paraId="13F2A0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5DFF02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14:paraId="1B01668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FC65D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изменения направления международных экономических связей России в новых геополитических условиях; </w:t>
      </w:r>
    </w:p>
    <w:p w14:paraId="18073E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68E383F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7B4B34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0F2B4B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0AF799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географические особенности биоразнообразия; </w:t>
      </w:r>
    </w:p>
    <w:p w14:paraId="57C439F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влияния эндогенных и экзогенных рельефообразующих процессов на рельеф отдельных территорий мира; </w:t>
      </w:r>
    </w:p>
    <w:p w14:paraId="1DEF974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свойства основных типов почв; </w:t>
      </w:r>
    </w:p>
    <w:p w14:paraId="0B8AAE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динамику изменения ресурсообеспеченности стран и регионов различными видами природных ресурсов; </w:t>
      </w:r>
    </w:p>
    <w:p w14:paraId="625416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географические особенности территориальной структуры хозяйства России;</w:t>
      </w:r>
    </w:p>
    <w:p w14:paraId="4EE560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размещение предприятий; </w:t>
      </w:r>
    </w:p>
    <w:p w14:paraId="50AF0A4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природно-ресурсный капитал регионов России для развития отдельных отраслей промышленности и сельского хозяйства; </w:t>
      </w:r>
    </w:p>
    <w:p w14:paraId="662A49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изменения отраслевой и территориальной структуры хозяйства России; </w:t>
      </w:r>
    </w:p>
    <w:p w14:paraId="7F64727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возможности России в развитии прогрессивных технологий; </w:t>
      </w:r>
    </w:p>
    <w:p w14:paraId="4B87B1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характеризовать политико-географическое положение России; </w:t>
      </w:r>
    </w:p>
    <w:p w14:paraId="2FA96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конкурентные преимущества экономики России.</w:t>
      </w:r>
    </w:p>
    <w:p w14:paraId="11B363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14:paraId="29F0B3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123276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4) владение географической терминологией и системой географических понятий</w:t>
      </w:r>
      <w:r w:rsidRPr="009656FB">
        <w:rPr>
          <w:rFonts w:ascii="Times New Roman" w:eastAsia="Calibri" w:hAnsi="Times New Roman"/>
          <w:b/>
          <w:bCs/>
          <w:sz w:val="24"/>
          <w:szCs w:val="24"/>
          <w:lang w:eastAsia="en-US"/>
        </w:rPr>
        <w:t xml:space="preserve">: </w:t>
      </w:r>
    </w:p>
    <w:p w14:paraId="350217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2C5F0A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5531BF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14:paraId="7093D4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формулировать гипотезу; </w:t>
      </w:r>
    </w:p>
    <w:p w14:paraId="724FCF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14:paraId="7ADCB8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00A80A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представлять информацию о природе Земли, населении и хозяйстве мира и России в виде карт, картограмм, картодиаграмм.</w:t>
      </w:r>
    </w:p>
    <w:p w14:paraId="49A769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14:paraId="36968C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4898D7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работы с геоинформационными системами:</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2A96E5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14:paraId="79E128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научность аргументации географических прогнозов;</w:t>
      </w:r>
    </w:p>
    <w:p w14:paraId="4DE1B7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67378D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природы, населения и хозяйства России, взаимосвязей между ними; </w:t>
      </w:r>
    </w:p>
    <w:p w14:paraId="5939F2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1F0E94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0D64E9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7367EA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w:t>
      </w:r>
    </w:p>
    <w:p w14:paraId="74A2C1B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22EE85C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338F57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условия отдельных территорий стран мира и России для размещения предприятий и различных производств; </w:t>
      </w:r>
    </w:p>
    <w:p w14:paraId="1D0B37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роль ТНК в формировании цепочек добавленной стоимости; </w:t>
      </w:r>
    </w:p>
    <w:p w14:paraId="5269C3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влияние глобализации мировой экономики на хозяйство стран разных социально-экономических типов; </w:t>
      </w:r>
    </w:p>
    <w:p w14:paraId="3E78B0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14:paraId="371B30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2916E5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6E6419E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114302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составлять прогноз изменения географической среды под воздействием природных факторов и деятельности человека.</w:t>
      </w:r>
    </w:p>
    <w:p w14:paraId="52D3D43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14:paraId="238098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17719B2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7C59FB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14:paraId="2324E4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изменений геосистем в результате природных и антропогенных воздействий; </w:t>
      </w:r>
    </w:p>
    <w:p w14:paraId="594E1AD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2468B2E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различные подходы к решению геоэкологических проблем;</w:t>
      </w:r>
    </w:p>
    <w:p w14:paraId="5FA4FB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57512954" w14:textId="611D1111"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11</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14:paraId="5FAB4E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49EDE1A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45F5B2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проблем на примере отдельных стран и регионов мира.</w:t>
      </w:r>
    </w:p>
    <w:p w14:paraId="7DC92B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299F35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5BC2C2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59BD1F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различные природные и социально-экономические объекты и явления по заданным критериям; </w:t>
      </w:r>
    </w:p>
    <w:p w14:paraId="477987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1C5CF5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354165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14:paraId="28E8F4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0BF8C1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отдельных странах и регионах мира; </w:t>
      </w:r>
    </w:p>
    <w:p w14:paraId="6122F2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темпах и уровне урбанизации в странах изучаемых регионов; </w:t>
      </w:r>
    </w:p>
    <w:p w14:paraId="14C9BD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уровне и качестве жизни населения в отдельных регионах и странах мира; </w:t>
      </w:r>
    </w:p>
    <w:p w14:paraId="1A71EA7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14:paraId="1F3D40C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изученных странах и в России; </w:t>
      </w:r>
    </w:p>
    <w:p w14:paraId="0BEB192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международную хозяйственную специализацию изученных стран; </w:t>
      </w:r>
    </w:p>
    <w:p w14:paraId="553138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14:paraId="5C49A5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06CB22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34FA61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04709B4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6F00D4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составления сравнительных географических характеристик регионов и стран мира; </w:t>
      </w:r>
    </w:p>
    <w:p w14:paraId="0DE100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классификации стран по заданным основаниям; </w:t>
      </w:r>
    </w:p>
    <w:p w14:paraId="0BEF72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7C03BA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объяснения международной хозяйственной специализации изученных стран; </w:t>
      </w:r>
    </w:p>
    <w:p w14:paraId="3624C9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места России в международном географическом разделении труда; </w:t>
      </w:r>
    </w:p>
    <w:p w14:paraId="3C4DD2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10869B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4) владение географической терминологией и системой географических понятий: </w:t>
      </w:r>
    </w:p>
    <w:p w14:paraId="170BC3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14:paraId="394E4E7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9656FB">
        <w:rPr>
          <w:rFonts w:ascii="Times New Roman" w:eastAsia="Calibri" w:hAnsi="Times New Roman"/>
          <w:b/>
          <w:bCs/>
          <w:sz w:val="24"/>
          <w:szCs w:val="24"/>
          <w:lang w:eastAsia="en-US"/>
        </w:rPr>
        <w:t xml:space="preserve">: </w:t>
      </w:r>
    </w:p>
    <w:p w14:paraId="0C24C10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14:paraId="790E4A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w:t>
      </w:r>
    </w:p>
    <w:p w14:paraId="34523D4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формулировать гипотезу; </w:t>
      </w:r>
    </w:p>
    <w:p w14:paraId="5205EC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14:paraId="485EAD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7327F9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5F9BEAF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7B91A7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14:paraId="1DC916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4682D2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работы с геоинформационными системами:</w:t>
      </w:r>
      <w:r w:rsidRPr="009656FB">
        <w:rPr>
          <w:rFonts w:ascii="Times New Roman" w:eastAsia="Calibri" w:hAnsi="Times New Roman"/>
          <w:b/>
          <w:bCs/>
          <w:sz w:val="24"/>
          <w:szCs w:val="24"/>
          <w:lang w:eastAsia="en-US"/>
        </w:rPr>
        <w:t xml:space="preserve"> </w:t>
      </w:r>
    </w:p>
    <w:p w14:paraId="23E0D0B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02B3C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14:paraId="45073DE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14:paraId="41DFB8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3EA639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09E67F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6AC4DF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1DC818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14:paraId="2071DA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знания</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4ACE97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7284AFD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9656FB">
        <w:rPr>
          <w:rFonts w:ascii="Times New Roman" w:eastAsia="Calibri" w:hAnsi="Times New Roman"/>
          <w:b/>
          <w:bCs/>
          <w:sz w:val="24"/>
          <w:szCs w:val="24"/>
          <w:lang w:eastAsia="en-US"/>
        </w:rPr>
        <w:t>:</w:t>
      </w:r>
    </w:p>
    <w:p w14:paraId="675AFC8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современное состояние окружающей среды в странах и регионах мира, научность аргументации географических прогнозов; </w:t>
      </w:r>
    </w:p>
    <w:p w14:paraId="2896F26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41DE43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и экологические последствия урбанизации в странах различных социально-экономических типов; </w:t>
      </w:r>
    </w:p>
    <w:p w14:paraId="06BFC1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0569CCA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46DBE6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7D2D386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4ADB06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4F900A5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проблемы взаимодействия географической среды и общества в различных регионах и странах мира; </w:t>
      </w:r>
    </w:p>
    <w:p w14:paraId="63EA26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28D2822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14:paraId="2ED864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изменения демографической ситуации в странах, находящихся на разных этапах демографического перехода.</w:t>
      </w:r>
    </w:p>
    <w:p w14:paraId="4C1E032B" w14:textId="7614A4B9" w:rsidR="008308B8" w:rsidRDefault="008308B8" w:rsidP="00422B39">
      <w:pPr>
        <w:widowControl w:val="0"/>
        <w:tabs>
          <w:tab w:val="left" w:pos="2190"/>
          <w:tab w:val="center" w:pos="5458"/>
        </w:tabs>
        <w:spacing w:after="0" w:line="240" w:lineRule="auto"/>
        <w:contextualSpacing/>
        <w:rPr>
          <w:rFonts w:ascii="Times New Roman" w:eastAsia="Calibri" w:hAnsi="Times New Roman"/>
          <w:b/>
          <w:bCs/>
          <w:sz w:val="24"/>
          <w:szCs w:val="24"/>
          <w:lang w:eastAsia="en-US"/>
        </w:rPr>
      </w:pPr>
    </w:p>
    <w:p w14:paraId="3E912A92" w14:textId="50AE5C76" w:rsidR="000E0AD5" w:rsidRPr="009656FB" w:rsidRDefault="008308B8" w:rsidP="008308B8">
      <w:pPr>
        <w:widowControl w:val="0"/>
        <w:tabs>
          <w:tab w:val="left" w:pos="2190"/>
          <w:tab w:val="center" w:pos="5458"/>
        </w:tabs>
        <w:spacing w:after="0" w:line="240" w:lineRule="auto"/>
        <w:ind w:firstLine="709"/>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ab/>
      </w:r>
      <w:r w:rsidR="000E0AD5" w:rsidRPr="009656FB">
        <w:rPr>
          <w:rFonts w:ascii="Times New Roman" w:eastAsia="Calibri" w:hAnsi="Times New Roman"/>
          <w:b/>
          <w:bCs/>
          <w:sz w:val="24"/>
          <w:szCs w:val="24"/>
          <w:lang w:eastAsia="en-US"/>
        </w:rPr>
        <w:t>Содержание учебного пр</w:t>
      </w:r>
      <w:r w:rsidR="004F5234" w:rsidRPr="009656FB">
        <w:rPr>
          <w:rFonts w:ascii="Times New Roman" w:eastAsia="Calibri" w:hAnsi="Times New Roman"/>
          <w:b/>
          <w:bCs/>
          <w:sz w:val="24"/>
          <w:szCs w:val="24"/>
          <w:lang w:eastAsia="en-US"/>
        </w:rPr>
        <w:t>едмета «География» в 10 классе</w:t>
      </w:r>
    </w:p>
    <w:p w14:paraId="03EBBAD6" w14:textId="77777777" w:rsidR="009656FB" w:rsidRDefault="009656FB" w:rsidP="009656FB">
      <w:pPr>
        <w:widowControl w:val="0"/>
        <w:spacing w:after="0" w:line="240" w:lineRule="auto"/>
        <w:ind w:firstLine="709"/>
        <w:contextualSpacing/>
        <w:jc w:val="both"/>
        <w:rPr>
          <w:rFonts w:ascii="Times New Roman" w:eastAsia="Calibri" w:hAnsi="Times New Roman"/>
          <w:bCs/>
          <w:sz w:val="24"/>
          <w:szCs w:val="24"/>
          <w:lang w:eastAsia="en-US"/>
        </w:rPr>
      </w:pPr>
    </w:p>
    <w:p w14:paraId="634FB4F8" w14:textId="77777777" w:rsidR="000F07D7"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0F07D7">
        <w:rPr>
          <w:rFonts w:ascii="Times New Roman" w:eastAsia="Calibri" w:hAnsi="Times New Roman"/>
          <w:b/>
          <w:bCs/>
          <w:sz w:val="24"/>
          <w:szCs w:val="24"/>
          <w:lang w:eastAsia="en-US"/>
        </w:rPr>
        <w:t xml:space="preserve">Раздел 1. География в современном мире </w:t>
      </w:r>
    </w:p>
    <w:p w14:paraId="7BCD8109" w14:textId="77777777" w:rsidR="00DE0B05" w:rsidRPr="00CB7941" w:rsidRDefault="000F07D7" w:rsidP="009656FB">
      <w:pPr>
        <w:widowControl w:val="0"/>
        <w:spacing w:after="0" w:line="240" w:lineRule="auto"/>
        <w:ind w:firstLine="709"/>
        <w:contextualSpacing/>
        <w:jc w:val="both"/>
        <w:rPr>
          <w:rFonts w:ascii="Times New Roman" w:eastAsia="Calibri" w:hAnsi="Times New Roman"/>
          <w:bCs/>
          <w:i/>
          <w:sz w:val="24"/>
          <w:szCs w:val="24"/>
          <w:lang w:eastAsia="en-US"/>
        </w:rPr>
      </w:pPr>
      <w:r w:rsidRPr="00CB7941">
        <w:rPr>
          <w:rFonts w:ascii="Times New Roman" w:eastAsia="Calibri" w:hAnsi="Times New Roman"/>
          <w:bCs/>
          <w:i/>
          <w:sz w:val="24"/>
          <w:szCs w:val="24"/>
          <w:lang w:eastAsia="en-US"/>
        </w:rPr>
        <w:t xml:space="preserve">Тема 1. География как наука </w:t>
      </w:r>
    </w:p>
    <w:p w14:paraId="3B031EA3" w14:textId="77777777" w:rsidR="00DE0B05"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DE0B05">
        <w:rPr>
          <w:rFonts w:ascii="Times New Roman" w:eastAsia="Calibri" w:hAnsi="Times New Roman"/>
          <w:bCs/>
          <w:sz w:val="24"/>
          <w:szCs w:val="24"/>
          <w:lang w:eastAsia="en-US"/>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 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r w:rsidRPr="000F07D7">
        <w:rPr>
          <w:rFonts w:ascii="Times New Roman" w:eastAsia="Calibri" w:hAnsi="Times New Roman"/>
          <w:b/>
          <w:bCs/>
          <w:sz w:val="24"/>
          <w:szCs w:val="24"/>
          <w:lang w:eastAsia="en-US"/>
        </w:rPr>
        <w:t xml:space="preserve"> </w:t>
      </w:r>
    </w:p>
    <w:p w14:paraId="043AE995" w14:textId="77777777" w:rsidR="00DE0B05"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0F07D7">
        <w:rPr>
          <w:rFonts w:ascii="Times New Roman" w:eastAsia="Calibri" w:hAnsi="Times New Roman"/>
          <w:b/>
          <w:bCs/>
          <w:sz w:val="24"/>
          <w:szCs w:val="24"/>
          <w:lang w:eastAsia="en-US"/>
        </w:rPr>
        <w:t xml:space="preserve">Практические работы: </w:t>
      </w:r>
    </w:p>
    <w:p w14:paraId="13042DD5" w14:textId="77777777" w:rsidR="00DE0B05" w:rsidRPr="00DE0B05" w:rsidRDefault="000F07D7" w:rsidP="009656FB">
      <w:pPr>
        <w:widowControl w:val="0"/>
        <w:spacing w:after="0" w:line="240" w:lineRule="auto"/>
        <w:ind w:firstLine="709"/>
        <w:contextualSpacing/>
        <w:jc w:val="both"/>
        <w:rPr>
          <w:rFonts w:ascii="Times New Roman" w:eastAsia="Calibri" w:hAnsi="Times New Roman"/>
          <w:bCs/>
          <w:sz w:val="24"/>
          <w:szCs w:val="24"/>
          <w:lang w:eastAsia="en-US"/>
        </w:rPr>
      </w:pPr>
      <w:r w:rsidRPr="00DE0B05">
        <w:rPr>
          <w:rFonts w:ascii="Times New Roman" w:eastAsia="Calibri" w:hAnsi="Times New Roman"/>
          <w:bCs/>
          <w:sz w:val="24"/>
          <w:szCs w:val="24"/>
          <w:lang w:eastAsia="en-US"/>
        </w:rPr>
        <w:t xml:space="preserve">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w:t>
      </w:r>
      <w:r w:rsidR="00DE0B05" w:rsidRPr="00DE0B05">
        <w:rPr>
          <w:rFonts w:ascii="Times New Roman" w:eastAsia="Calibri" w:hAnsi="Times New Roman"/>
          <w:bCs/>
          <w:sz w:val="24"/>
          <w:szCs w:val="24"/>
          <w:lang w:eastAsia="en-US"/>
        </w:rPr>
        <w:t>форм представления результатов.</w:t>
      </w:r>
    </w:p>
    <w:p w14:paraId="7869B029" w14:textId="77777777" w:rsidR="00DE0B05" w:rsidRPr="00DE0B05" w:rsidRDefault="000F07D7" w:rsidP="009656FB">
      <w:pPr>
        <w:widowControl w:val="0"/>
        <w:spacing w:after="0" w:line="240" w:lineRule="auto"/>
        <w:ind w:firstLine="709"/>
        <w:contextualSpacing/>
        <w:jc w:val="both"/>
        <w:rPr>
          <w:rFonts w:ascii="Times New Roman" w:eastAsia="Calibri" w:hAnsi="Times New Roman"/>
          <w:bCs/>
          <w:sz w:val="24"/>
          <w:szCs w:val="24"/>
          <w:lang w:eastAsia="en-US"/>
        </w:rPr>
      </w:pPr>
      <w:r w:rsidRPr="00DE0B05">
        <w:rPr>
          <w:rFonts w:ascii="Times New Roman" w:eastAsia="Calibri" w:hAnsi="Times New Roman"/>
          <w:bCs/>
          <w:sz w:val="24"/>
          <w:szCs w:val="24"/>
          <w:lang w:eastAsia="en-US"/>
        </w:rPr>
        <w:t xml:space="preserve">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 </w:t>
      </w:r>
    </w:p>
    <w:p w14:paraId="2BD99D65" w14:textId="2687F660" w:rsidR="00DE0B05" w:rsidRPr="00CB7941" w:rsidRDefault="000F07D7" w:rsidP="009656FB">
      <w:pPr>
        <w:widowControl w:val="0"/>
        <w:spacing w:after="0" w:line="240" w:lineRule="auto"/>
        <w:ind w:firstLine="709"/>
        <w:contextualSpacing/>
        <w:jc w:val="both"/>
        <w:rPr>
          <w:rFonts w:ascii="Times New Roman" w:eastAsia="Calibri" w:hAnsi="Times New Roman"/>
          <w:bCs/>
          <w:sz w:val="24"/>
          <w:szCs w:val="24"/>
          <w:lang w:eastAsia="en-US"/>
        </w:rPr>
      </w:pPr>
      <w:r w:rsidRPr="00CB7941">
        <w:rPr>
          <w:rFonts w:ascii="Times New Roman" w:eastAsia="Calibri" w:hAnsi="Times New Roman"/>
          <w:bCs/>
          <w:i/>
          <w:sz w:val="24"/>
          <w:szCs w:val="24"/>
          <w:lang w:eastAsia="en-US"/>
        </w:rPr>
        <w:t>Тема 2. Картографический метод исследования в географии</w:t>
      </w:r>
      <w:r w:rsidR="00CB7941">
        <w:rPr>
          <w:rFonts w:ascii="Times New Roman" w:eastAsia="Calibri" w:hAnsi="Times New Roman"/>
          <w:bCs/>
          <w:sz w:val="24"/>
          <w:szCs w:val="24"/>
          <w:lang w:eastAsia="en-US"/>
        </w:rPr>
        <w:t>.</w:t>
      </w:r>
      <w:r w:rsidRPr="00CB7941">
        <w:rPr>
          <w:rFonts w:ascii="Times New Roman" w:eastAsia="Calibri" w:hAnsi="Times New Roman"/>
          <w:bCs/>
          <w:sz w:val="24"/>
          <w:szCs w:val="24"/>
          <w:lang w:eastAsia="en-US"/>
        </w:rPr>
        <w:t xml:space="preserve"> </w:t>
      </w:r>
    </w:p>
    <w:p w14:paraId="53D27717" w14:textId="77777777" w:rsidR="00DE0B05"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DE0B05">
        <w:rPr>
          <w:rFonts w:ascii="Times New Roman" w:eastAsia="Calibri" w:hAnsi="Times New Roman"/>
          <w:bCs/>
          <w:sz w:val="24"/>
          <w:szCs w:val="24"/>
          <w:lang w:eastAsia="en-US"/>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p>
    <w:p w14:paraId="273DD68F" w14:textId="5677FA84" w:rsidR="00DE0B05"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0F07D7">
        <w:rPr>
          <w:rFonts w:ascii="Times New Roman" w:eastAsia="Calibri" w:hAnsi="Times New Roman"/>
          <w:b/>
          <w:bCs/>
          <w:sz w:val="24"/>
          <w:szCs w:val="24"/>
          <w:lang w:eastAsia="en-US"/>
        </w:rPr>
        <w:t>Практическая работа:</w:t>
      </w:r>
    </w:p>
    <w:p w14:paraId="551D8973" w14:textId="692EDF7C" w:rsidR="00DE0B05" w:rsidRPr="00CB7941" w:rsidRDefault="000F07D7" w:rsidP="000A01F3">
      <w:pPr>
        <w:pStyle w:val="ad"/>
        <w:widowControl w:val="0"/>
        <w:numPr>
          <w:ilvl w:val="0"/>
          <w:numId w:val="131"/>
        </w:numPr>
        <w:spacing w:after="0" w:line="240" w:lineRule="auto"/>
        <w:ind w:left="0" w:firstLine="709"/>
        <w:jc w:val="both"/>
        <w:rPr>
          <w:rFonts w:ascii="Times New Roman" w:eastAsia="Calibri" w:hAnsi="Times New Roman"/>
          <w:bCs/>
          <w:sz w:val="24"/>
          <w:szCs w:val="24"/>
          <w:lang w:eastAsia="en-US"/>
        </w:rPr>
      </w:pPr>
      <w:r w:rsidRPr="00CB7941">
        <w:rPr>
          <w:rFonts w:ascii="Times New Roman" w:eastAsia="Calibri" w:hAnsi="Times New Roman"/>
          <w:bCs/>
          <w:sz w:val="24"/>
          <w:szCs w:val="24"/>
          <w:lang w:eastAsia="en-US"/>
        </w:rPr>
        <w:t>Определение количественных и качественных показателей с помощью простейших ГИС.</w:t>
      </w:r>
    </w:p>
    <w:p w14:paraId="74DB02A4" w14:textId="77777777" w:rsidR="00CB7941" w:rsidRPr="00CB7941" w:rsidRDefault="00CB7941" w:rsidP="009656FB">
      <w:pPr>
        <w:widowControl w:val="0"/>
        <w:spacing w:after="0" w:line="240" w:lineRule="auto"/>
        <w:ind w:firstLine="709"/>
        <w:contextualSpacing/>
        <w:jc w:val="both"/>
        <w:rPr>
          <w:rFonts w:ascii="Times New Roman" w:eastAsia="Calibri" w:hAnsi="Times New Roman"/>
          <w:i/>
          <w:sz w:val="24"/>
          <w:szCs w:val="24"/>
          <w:lang w:eastAsia="en-US"/>
        </w:rPr>
      </w:pPr>
      <w:r w:rsidRPr="00CB7941">
        <w:rPr>
          <w:rFonts w:ascii="Times New Roman" w:eastAsia="Calibri" w:hAnsi="Times New Roman"/>
          <w:i/>
          <w:sz w:val="24"/>
          <w:szCs w:val="24"/>
          <w:lang w:eastAsia="en-US"/>
        </w:rPr>
        <w:t xml:space="preserve">Тема 3. Районирование как метод географических исследований </w:t>
      </w:r>
    </w:p>
    <w:p w14:paraId="1296A331" w14:textId="77777777"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sz w:val="24"/>
          <w:szCs w:val="24"/>
          <w:lang w:eastAsia="en-US"/>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Природно-антропогенные комплексы. Природно-антропогенные комплексы разного ранга. Группировка природных комплексов по размерам и сложности организации. </w:t>
      </w:r>
    </w:p>
    <w:p w14:paraId="5642739A" w14:textId="2FD217BB"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sz w:val="24"/>
          <w:szCs w:val="24"/>
          <w:lang w:eastAsia="en-US"/>
        </w:rPr>
        <w:t>Региональные исследования в географии. Регионалистика. Культурно</w:t>
      </w:r>
      <w:r>
        <w:rPr>
          <w:rFonts w:ascii="Times New Roman" w:eastAsia="Calibri" w:hAnsi="Times New Roman"/>
          <w:sz w:val="24"/>
          <w:szCs w:val="24"/>
          <w:lang w:eastAsia="en-US"/>
        </w:rPr>
        <w:t>-</w:t>
      </w:r>
      <w:r w:rsidRPr="00CB7941">
        <w:rPr>
          <w:rFonts w:ascii="Times New Roman" w:eastAsia="Calibri" w:hAnsi="Times New Roman"/>
          <w:sz w:val="24"/>
          <w:szCs w:val="24"/>
          <w:lang w:eastAsia="en-US"/>
        </w:rPr>
        <w:t>исторические регионы мира. Многообразие подходов к выделению культурно</w:t>
      </w:r>
      <w:r>
        <w:rPr>
          <w:rFonts w:ascii="Times New Roman" w:eastAsia="Calibri" w:hAnsi="Times New Roman"/>
          <w:sz w:val="24"/>
          <w:szCs w:val="24"/>
          <w:lang w:eastAsia="en-US"/>
        </w:rPr>
        <w:t>-</w:t>
      </w:r>
      <w:r w:rsidRPr="00CB7941">
        <w:rPr>
          <w:rFonts w:ascii="Times New Roman" w:eastAsia="Calibri" w:hAnsi="Times New Roman"/>
          <w:sz w:val="24"/>
          <w:szCs w:val="24"/>
          <w:lang w:eastAsia="en-US"/>
        </w:rPr>
        <w:t xml:space="preserve">исторических регионов мира. </w:t>
      </w:r>
    </w:p>
    <w:p w14:paraId="38E30E59" w14:textId="77777777" w:rsidR="00CB7941" w:rsidRDefault="00CB7941" w:rsidP="009656FB">
      <w:pPr>
        <w:widowControl w:val="0"/>
        <w:spacing w:after="0" w:line="240" w:lineRule="auto"/>
        <w:ind w:firstLine="709"/>
        <w:contextualSpacing/>
        <w:jc w:val="both"/>
        <w:rPr>
          <w:rFonts w:ascii="Times New Roman" w:eastAsia="Calibri" w:hAnsi="Times New Roman"/>
          <w:sz w:val="24"/>
          <w:szCs w:val="24"/>
          <w:u w:val="single"/>
          <w:lang w:eastAsia="en-US"/>
        </w:rPr>
      </w:pPr>
      <w:r w:rsidRPr="00CB7941">
        <w:rPr>
          <w:rFonts w:ascii="Times New Roman" w:eastAsia="Calibri" w:hAnsi="Times New Roman"/>
          <w:sz w:val="24"/>
          <w:szCs w:val="24"/>
          <w:u w:val="single"/>
          <w:lang w:eastAsia="en-US"/>
        </w:rPr>
        <w:t xml:space="preserve">Практическая работа: </w:t>
      </w:r>
    </w:p>
    <w:p w14:paraId="76EF4A21" w14:textId="1936B052" w:rsidR="00CB7941" w:rsidRPr="00CB7941" w:rsidRDefault="00CB7941" w:rsidP="000A01F3">
      <w:pPr>
        <w:pStyle w:val="ad"/>
        <w:widowControl w:val="0"/>
        <w:numPr>
          <w:ilvl w:val="0"/>
          <w:numId w:val="132"/>
        </w:numPr>
        <w:spacing w:after="0" w:line="240" w:lineRule="auto"/>
        <w:ind w:left="0" w:firstLine="709"/>
        <w:jc w:val="both"/>
        <w:rPr>
          <w:rFonts w:ascii="Times New Roman" w:eastAsia="Calibri" w:hAnsi="Times New Roman"/>
          <w:sz w:val="24"/>
          <w:szCs w:val="24"/>
          <w:lang w:eastAsia="en-US"/>
        </w:rPr>
      </w:pPr>
      <w:r w:rsidRPr="00CB7941">
        <w:rPr>
          <w:rFonts w:ascii="Times New Roman" w:eastAsia="Calibri" w:hAnsi="Times New Roman"/>
          <w:sz w:val="24"/>
          <w:szCs w:val="24"/>
          <w:lang w:eastAsia="en-US"/>
        </w:rPr>
        <w:t xml:space="preserve">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 </w:t>
      </w:r>
    </w:p>
    <w:p w14:paraId="2C467875" w14:textId="77777777" w:rsidR="00CB7941" w:rsidRDefault="00CB7941" w:rsidP="009656FB">
      <w:pPr>
        <w:widowControl w:val="0"/>
        <w:spacing w:after="0" w:line="240" w:lineRule="auto"/>
        <w:ind w:firstLine="709"/>
        <w:contextualSpacing/>
        <w:jc w:val="both"/>
        <w:rPr>
          <w:rFonts w:ascii="Times New Roman" w:eastAsia="Calibri" w:hAnsi="Times New Roman"/>
          <w:i/>
          <w:sz w:val="24"/>
          <w:szCs w:val="24"/>
          <w:lang w:eastAsia="en-US"/>
        </w:rPr>
      </w:pPr>
    </w:p>
    <w:p w14:paraId="58D21289" w14:textId="0E1DE77E"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i/>
          <w:sz w:val="24"/>
          <w:szCs w:val="24"/>
          <w:lang w:eastAsia="en-US"/>
        </w:rPr>
        <w:t>Тема 4. Географическая экспертиза и мониторинг</w:t>
      </w:r>
      <w:r w:rsidRPr="00CB7941">
        <w:rPr>
          <w:rFonts w:ascii="Times New Roman" w:eastAsia="Calibri" w:hAnsi="Times New Roman"/>
          <w:sz w:val="24"/>
          <w:szCs w:val="24"/>
          <w:lang w:eastAsia="en-US"/>
        </w:rPr>
        <w:t xml:space="preserve"> </w:t>
      </w:r>
    </w:p>
    <w:p w14:paraId="257F27C4" w14:textId="77777777"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sz w:val="24"/>
          <w:szCs w:val="24"/>
          <w:lang w:eastAsia="en-US"/>
        </w:rPr>
        <w:t xml:space="preserve">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 </w:t>
      </w:r>
    </w:p>
    <w:p w14:paraId="1BB5B28A" w14:textId="77777777"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sz w:val="24"/>
          <w:szCs w:val="24"/>
          <w:u w:val="single"/>
          <w:lang w:eastAsia="en-US"/>
        </w:rPr>
        <w:t>Практическая работа:</w:t>
      </w:r>
      <w:r w:rsidRPr="00CB7941">
        <w:rPr>
          <w:rFonts w:ascii="Times New Roman" w:eastAsia="Calibri" w:hAnsi="Times New Roman"/>
          <w:sz w:val="24"/>
          <w:szCs w:val="24"/>
          <w:lang w:eastAsia="en-US"/>
        </w:rPr>
        <w:t xml:space="preserve"> </w:t>
      </w:r>
    </w:p>
    <w:p w14:paraId="46DB5683" w14:textId="7A85781F" w:rsidR="005F017B" w:rsidRPr="005F017B" w:rsidRDefault="00CB7941" w:rsidP="000A01F3">
      <w:pPr>
        <w:pStyle w:val="ad"/>
        <w:widowControl w:val="0"/>
        <w:numPr>
          <w:ilvl w:val="0"/>
          <w:numId w:val="133"/>
        </w:numPr>
        <w:spacing w:after="0" w:line="240" w:lineRule="auto"/>
        <w:ind w:left="0" w:firstLine="709"/>
        <w:jc w:val="both"/>
        <w:rPr>
          <w:rFonts w:ascii="Times New Roman" w:eastAsia="Calibri" w:hAnsi="Times New Roman"/>
          <w:sz w:val="24"/>
          <w:szCs w:val="24"/>
          <w:lang w:eastAsia="en-US"/>
        </w:rPr>
      </w:pPr>
      <w:r w:rsidRPr="005F017B">
        <w:rPr>
          <w:rFonts w:ascii="Times New Roman" w:eastAsia="Calibri" w:hAnsi="Times New Roman"/>
          <w:sz w:val="24"/>
          <w:szCs w:val="24"/>
          <w:lang w:eastAsia="en-US"/>
        </w:rPr>
        <w:t xml:space="preserve">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 </w:t>
      </w:r>
    </w:p>
    <w:p w14:paraId="4D36C5D1" w14:textId="77777777" w:rsidR="005F017B" w:rsidRPr="005F017B" w:rsidRDefault="00CB7941" w:rsidP="005F017B">
      <w:pPr>
        <w:widowControl w:val="0"/>
        <w:spacing w:after="0" w:line="240" w:lineRule="auto"/>
        <w:ind w:firstLine="709"/>
        <w:jc w:val="both"/>
        <w:rPr>
          <w:rFonts w:ascii="Times New Roman" w:eastAsia="Calibri" w:hAnsi="Times New Roman"/>
          <w:b/>
          <w:sz w:val="24"/>
          <w:szCs w:val="24"/>
          <w:lang w:eastAsia="en-US"/>
        </w:rPr>
      </w:pPr>
      <w:r w:rsidRPr="005F017B">
        <w:rPr>
          <w:rFonts w:ascii="Times New Roman" w:eastAsia="Calibri" w:hAnsi="Times New Roman"/>
          <w:b/>
          <w:sz w:val="24"/>
          <w:szCs w:val="24"/>
          <w:lang w:eastAsia="en-US"/>
        </w:rPr>
        <w:t xml:space="preserve">Раздел 2. Глобальные проблемы мирового развития </w:t>
      </w:r>
    </w:p>
    <w:p w14:paraId="1514A557" w14:textId="77777777" w:rsidR="005F017B" w:rsidRDefault="00CB7941" w:rsidP="005F017B">
      <w:pPr>
        <w:widowControl w:val="0"/>
        <w:spacing w:after="0" w:line="240" w:lineRule="auto"/>
        <w:ind w:firstLine="709"/>
        <w:jc w:val="both"/>
        <w:rPr>
          <w:rFonts w:ascii="Times New Roman" w:eastAsia="Calibri" w:hAnsi="Times New Roman"/>
          <w:sz w:val="24"/>
          <w:szCs w:val="24"/>
          <w:lang w:eastAsia="en-US"/>
        </w:rPr>
      </w:pPr>
      <w:r w:rsidRPr="005F017B">
        <w:rPr>
          <w:rFonts w:ascii="Times New Roman" w:eastAsia="Calibri" w:hAnsi="Times New Roman"/>
          <w:i/>
          <w:sz w:val="24"/>
          <w:szCs w:val="24"/>
          <w:lang w:eastAsia="en-US"/>
        </w:rPr>
        <w:t>Тема 1. Понятие о глобальных проблемах</w:t>
      </w:r>
    </w:p>
    <w:p w14:paraId="2E021055" w14:textId="77777777" w:rsidR="005F017B" w:rsidRDefault="00CB7941" w:rsidP="005F017B">
      <w:pPr>
        <w:widowControl w:val="0"/>
        <w:spacing w:after="0" w:line="240" w:lineRule="auto"/>
        <w:ind w:firstLine="709"/>
        <w:jc w:val="both"/>
        <w:rPr>
          <w:rFonts w:ascii="Times New Roman" w:eastAsia="Calibri" w:hAnsi="Times New Roman"/>
          <w:sz w:val="24"/>
          <w:szCs w:val="24"/>
          <w:lang w:eastAsia="en-US"/>
        </w:rPr>
      </w:pPr>
      <w:r w:rsidRPr="005F017B">
        <w:rPr>
          <w:rFonts w:ascii="Times New Roman" w:eastAsia="Calibri" w:hAnsi="Times New Roman"/>
          <w:sz w:val="24"/>
          <w:szCs w:val="24"/>
          <w:lang w:eastAsia="en-US"/>
        </w:rPr>
        <w:t xml:space="preserve"> 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p>
    <w:p w14:paraId="54B9376E" w14:textId="77777777" w:rsidR="005F017B" w:rsidRPr="005F017B" w:rsidRDefault="00CB7941" w:rsidP="005F017B">
      <w:pPr>
        <w:widowControl w:val="0"/>
        <w:spacing w:after="0" w:line="240" w:lineRule="auto"/>
        <w:ind w:firstLine="709"/>
        <w:jc w:val="both"/>
        <w:rPr>
          <w:rFonts w:ascii="Times New Roman" w:eastAsia="Calibri" w:hAnsi="Times New Roman"/>
          <w:sz w:val="24"/>
          <w:szCs w:val="24"/>
          <w:u w:val="single"/>
          <w:lang w:eastAsia="en-US"/>
        </w:rPr>
      </w:pPr>
      <w:r w:rsidRPr="005F017B">
        <w:rPr>
          <w:rFonts w:ascii="Times New Roman" w:eastAsia="Calibri" w:hAnsi="Times New Roman"/>
          <w:sz w:val="24"/>
          <w:szCs w:val="24"/>
          <w:u w:val="single"/>
          <w:lang w:eastAsia="en-US"/>
        </w:rPr>
        <w:t xml:space="preserve">Практическая работа: </w:t>
      </w:r>
    </w:p>
    <w:p w14:paraId="7A5703F6" w14:textId="773FEA3A" w:rsidR="00FB1F65" w:rsidRPr="00FB1F65" w:rsidRDefault="00CB7941" w:rsidP="000A01F3">
      <w:pPr>
        <w:pStyle w:val="ad"/>
        <w:widowControl w:val="0"/>
        <w:numPr>
          <w:ilvl w:val="0"/>
          <w:numId w:val="134"/>
        </w:numPr>
        <w:spacing w:after="0" w:line="240" w:lineRule="auto"/>
        <w:ind w:left="0"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78A3EB51" w14:textId="77777777" w:rsidR="00FB1F65" w:rsidRDefault="005F017B" w:rsidP="000A01F3">
      <w:pPr>
        <w:pStyle w:val="ad"/>
        <w:widowControl w:val="0"/>
        <w:numPr>
          <w:ilvl w:val="0"/>
          <w:numId w:val="134"/>
        </w:numPr>
        <w:spacing w:after="0" w:line="240" w:lineRule="auto"/>
        <w:ind w:left="0"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Тема 2. Концепция устойчивого развития Географический прогноз. Многообразие прогнозов развития человечества. 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 Национальные проекты и перспективы устойчивого развития для России. </w:t>
      </w:r>
    </w:p>
    <w:p w14:paraId="41E19E45" w14:textId="77777777" w:rsidR="00FB1F65" w:rsidRDefault="005F017B" w:rsidP="000A01F3">
      <w:pPr>
        <w:pStyle w:val="ad"/>
        <w:widowControl w:val="0"/>
        <w:numPr>
          <w:ilvl w:val="0"/>
          <w:numId w:val="134"/>
        </w:numPr>
        <w:spacing w:after="0" w:line="240" w:lineRule="auto"/>
        <w:ind w:left="0"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Практические работы: </w:t>
      </w:r>
    </w:p>
    <w:p w14:paraId="37B562C5" w14:textId="77777777" w:rsidR="00FB1F65"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 </w:t>
      </w:r>
    </w:p>
    <w:p w14:paraId="04540B04" w14:textId="77777777" w:rsidR="00FB1F65"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 </w:t>
      </w:r>
    </w:p>
    <w:p w14:paraId="0D7491A4" w14:textId="77777777" w:rsidR="00FB1F65" w:rsidRDefault="005F017B" w:rsidP="00FB1F65">
      <w:pPr>
        <w:widowControl w:val="0"/>
        <w:spacing w:after="0" w:line="240" w:lineRule="auto"/>
        <w:ind w:firstLine="709"/>
        <w:jc w:val="both"/>
        <w:rPr>
          <w:rFonts w:ascii="Times New Roman" w:eastAsia="Calibri" w:hAnsi="Times New Roman"/>
          <w:b/>
          <w:sz w:val="24"/>
          <w:szCs w:val="24"/>
          <w:lang w:eastAsia="en-US"/>
        </w:rPr>
      </w:pPr>
      <w:r w:rsidRPr="00FB1F65">
        <w:rPr>
          <w:rFonts w:ascii="Times New Roman" w:eastAsia="Calibri" w:hAnsi="Times New Roman"/>
          <w:b/>
          <w:sz w:val="24"/>
          <w:szCs w:val="24"/>
          <w:lang w:eastAsia="en-US"/>
        </w:rPr>
        <w:t xml:space="preserve">Раздел 3. Геополитические проблемы современного мира </w:t>
      </w:r>
    </w:p>
    <w:p w14:paraId="4CDF23F7" w14:textId="77777777" w:rsidR="00FB1F65"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i/>
          <w:sz w:val="24"/>
          <w:szCs w:val="24"/>
          <w:lang w:eastAsia="en-US"/>
        </w:rPr>
        <w:t>Тема 1. Геополитическая структура мира</w:t>
      </w:r>
      <w:r w:rsidRPr="00FB1F65">
        <w:rPr>
          <w:rFonts w:ascii="Times New Roman" w:eastAsia="Calibri" w:hAnsi="Times New Roman"/>
          <w:sz w:val="24"/>
          <w:szCs w:val="24"/>
          <w:lang w:eastAsia="en-US"/>
        </w:rPr>
        <w:t xml:space="preserve"> </w:t>
      </w:r>
    </w:p>
    <w:p w14:paraId="56D27BC6" w14:textId="77777777" w:rsidR="00FB1F65"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Политико-географическое и геополитическое положение. Место России на политической карте. Проблемы перехода от моноцентрической к полицентрической модели мироустройства. Геополитические регионы мира. </w:t>
      </w:r>
    </w:p>
    <w:p w14:paraId="22A22ABE" w14:textId="77777777" w:rsidR="00FB1F65" w:rsidRPr="00FB1F65" w:rsidRDefault="005F017B" w:rsidP="00FB1F65">
      <w:pPr>
        <w:widowControl w:val="0"/>
        <w:spacing w:after="0" w:line="240" w:lineRule="auto"/>
        <w:ind w:firstLine="709"/>
        <w:jc w:val="both"/>
        <w:rPr>
          <w:rFonts w:ascii="Times New Roman" w:eastAsia="Calibri" w:hAnsi="Times New Roman"/>
          <w:sz w:val="24"/>
          <w:szCs w:val="24"/>
          <w:u w:val="single"/>
          <w:lang w:eastAsia="en-US"/>
        </w:rPr>
      </w:pPr>
      <w:r w:rsidRPr="00FB1F65">
        <w:rPr>
          <w:rFonts w:ascii="Times New Roman" w:eastAsia="Calibri" w:hAnsi="Times New Roman"/>
          <w:sz w:val="24"/>
          <w:szCs w:val="24"/>
          <w:u w:val="single"/>
          <w:lang w:eastAsia="en-US"/>
        </w:rPr>
        <w:t>Практическая работа:</w:t>
      </w:r>
    </w:p>
    <w:p w14:paraId="59FFA77C" w14:textId="3FC921E7" w:rsidR="00FB1F65" w:rsidRPr="00FB1F65" w:rsidRDefault="005F017B" w:rsidP="000A01F3">
      <w:pPr>
        <w:pStyle w:val="ad"/>
        <w:widowControl w:val="0"/>
        <w:numPr>
          <w:ilvl w:val="0"/>
          <w:numId w:val="135"/>
        </w:numPr>
        <w:spacing w:after="0" w:line="240" w:lineRule="auto"/>
        <w:ind w:left="0"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 </w:t>
      </w:r>
    </w:p>
    <w:p w14:paraId="3E879A4B" w14:textId="77777777" w:rsidR="00FB1F65" w:rsidRPr="00FB1F65" w:rsidRDefault="005F017B" w:rsidP="00FB1F65">
      <w:pPr>
        <w:widowControl w:val="0"/>
        <w:spacing w:after="0" w:line="240" w:lineRule="auto"/>
        <w:ind w:firstLine="709"/>
        <w:jc w:val="both"/>
        <w:rPr>
          <w:rFonts w:ascii="Times New Roman" w:eastAsia="Calibri" w:hAnsi="Times New Roman"/>
          <w:i/>
          <w:sz w:val="24"/>
          <w:szCs w:val="24"/>
          <w:lang w:eastAsia="en-US"/>
        </w:rPr>
      </w:pPr>
      <w:r w:rsidRPr="00FB1F65">
        <w:rPr>
          <w:rFonts w:ascii="Times New Roman" w:eastAsia="Calibri" w:hAnsi="Times New Roman"/>
          <w:i/>
          <w:sz w:val="24"/>
          <w:szCs w:val="24"/>
          <w:lang w:eastAsia="en-US"/>
        </w:rPr>
        <w:t>Тема 2. География форм государственного устройства</w:t>
      </w:r>
    </w:p>
    <w:p w14:paraId="34BC025D" w14:textId="77777777" w:rsidR="00B959CB"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 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1CA5DE27" w14:textId="77777777" w:rsidR="00B959CB" w:rsidRDefault="005F017B" w:rsidP="00FB1F65">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u w:val="single"/>
          <w:lang w:eastAsia="en-US"/>
        </w:rPr>
        <w:t xml:space="preserve"> Практическая работа:</w:t>
      </w:r>
      <w:r w:rsidRPr="00FB1F65">
        <w:rPr>
          <w:rFonts w:ascii="Times New Roman" w:eastAsia="Calibri" w:hAnsi="Times New Roman"/>
          <w:sz w:val="24"/>
          <w:szCs w:val="24"/>
          <w:lang w:eastAsia="en-US"/>
        </w:rPr>
        <w:t xml:space="preserve"> </w:t>
      </w:r>
    </w:p>
    <w:p w14:paraId="53387371" w14:textId="77777777" w:rsidR="00B959CB" w:rsidRDefault="005F017B" w:rsidP="000A01F3">
      <w:pPr>
        <w:pStyle w:val="ad"/>
        <w:widowControl w:val="0"/>
        <w:numPr>
          <w:ilvl w:val="0"/>
          <w:numId w:val="136"/>
        </w:numPr>
        <w:spacing w:after="0" w:line="240" w:lineRule="auto"/>
        <w:ind w:left="0"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Выполнение задания на контурной карте по отражению размещения монархий и федераций. </w:t>
      </w:r>
    </w:p>
    <w:p w14:paraId="192A8581" w14:textId="77777777" w:rsidR="00B959CB" w:rsidRDefault="005F017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i/>
          <w:sz w:val="24"/>
          <w:szCs w:val="24"/>
          <w:lang w:eastAsia="en-US"/>
        </w:rPr>
        <w:t>Тема 3. Глобальная проблема роста вооружений</w:t>
      </w:r>
      <w:r w:rsidRPr="00B959CB">
        <w:rPr>
          <w:rFonts w:ascii="Times New Roman" w:eastAsia="Calibri" w:hAnsi="Times New Roman"/>
          <w:sz w:val="24"/>
          <w:szCs w:val="24"/>
          <w:lang w:eastAsia="en-US"/>
        </w:rPr>
        <w:t xml:space="preserve"> </w:t>
      </w:r>
    </w:p>
    <w:p w14:paraId="3662620E" w14:textId="4426A23B" w:rsidR="004F5234" w:rsidRPr="00B959CB" w:rsidRDefault="005F017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14:paraId="190D6D54" w14:textId="77777777" w:rsidR="00B959CB" w:rsidRDefault="00B959CB" w:rsidP="00B959CB">
      <w:pPr>
        <w:widowControl w:val="0"/>
        <w:spacing w:after="0" w:line="240" w:lineRule="auto"/>
        <w:ind w:firstLine="709"/>
        <w:contextualSpacing/>
        <w:jc w:val="both"/>
        <w:rPr>
          <w:rFonts w:ascii="Times New Roman" w:eastAsia="Calibri" w:hAnsi="Times New Roman"/>
          <w:sz w:val="24"/>
          <w:szCs w:val="24"/>
          <w:lang w:eastAsia="en-US"/>
        </w:rPr>
      </w:pPr>
      <w:r w:rsidRPr="00B959CB">
        <w:rPr>
          <w:rFonts w:ascii="Times New Roman" w:eastAsia="Calibri" w:hAnsi="Times New Roman"/>
          <w:sz w:val="24"/>
          <w:szCs w:val="24"/>
          <w:u w:val="single"/>
          <w:lang w:eastAsia="en-US"/>
        </w:rPr>
        <w:t>Практическая работа:</w:t>
      </w:r>
      <w:r w:rsidRPr="00B959CB">
        <w:rPr>
          <w:rFonts w:ascii="Times New Roman" w:eastAsia="Calibri" w:hAnsi="Times New Roman"/>
          <w:sz w:val="24"/>
          <w:szCs w:val="24"/>
          <w:lang w:eastAsia="en-US"/>
        </w:rPr>
        <w:t xml:space="preserve"> </w:t>
      </w:r>
    </w:p>
    <w:p w14:paraId="1F86360E" w14:textId="7AD47E44" w:rsidR="00B959CB" w:rsidRPr="00B959CB" w:rsidRDefault="00B959CB" w:rsidP="000A01F3">
      <w:pPr>
        <w:pStyle w:val="ad"/>
        <w:widowControl w:val="0"/>
        <w:numPr>
          <w:ilvl w:val="0"/>
          <w:numId w:val="137"/>
        </w:numPr>
        <w:spacing w:after="0" w:line="240" w:lineRule="auto"/>
        <w:ind w:left="0"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Составление таблицы «Страны «ядерного клуба» на основе использования источников информации. </w:t>
      </w:r>
    </w:p>
    <w:p w14:paraId="3FA53608"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i/>
          <w:sz w:val="24"/>
          <w:szCs w:val="24"/>
          <w:lang w:eastAsia="en-US"/>
        </w:rPr>
        <w:t>Тема 4. Государственные границы</w:t>
      </w:r>
      <w:r w:rsidRPr="00B959CB">
        <w:rPr>
          <w:rFonts w:ascii="Times New Roman" w:eastAsia="Calibri" w:hAnsi="Times New Roman"/>
          <w:sz w:val="24"/>
          <w:szCs w:val="24"/>
          <w:lang w:eastAsia="en-US"/>
        </w:rPr>
        <w:t xml:space="preserve"> </w:t>
      </w:r>
    </w:p>
    <w:p w14:paraId="42E8B8CE"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Трансграничные регионы. Приграничное сотрудничество. Характеристика отдельных участков российской границы. </w:t>
      </w:r>
    </w:p>
    <w:p w14:paraId="4108A311" w14:textId="77777777" w:rsidR="00B959CB" w:rsidRDefault="00B959CB" w:rsidP="00B959CB">
      <w:pPr>
        <w:widowControl w:val="0"/>
        <w:spacing w:after="0" w:line="240" w:lineRule="auto"/>
        <w:ind w:firstLine="709"/>
        <w:jc w:val="both"/>
        <w:rPr>
          <w:rFonts w:ascii="Times New Roman" w:eastAsia="Calibri" w:hAnsi="Times New Roman"/>
          <w:sz w:val="24"/>
          <w:szCs w:val="24"/>
          <w:u w:val="single"/>
          <w:lang w:eastAsia="en-US"/>
        </w:rPr>
      </w:pPr>
    </w:p>
    <w:p w14:paraId="18F4627F" w14:textId="09273AD5"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u w:val="single"/>
          <w:lang w:eastAsia="en-US"/>
        </w:rPr>
        <w:t>Практическая работа:</w:t>
      </w:r>
      <w:r w:rsidRPr="00B959CB">
        <w:rPr>
          <w:rFonts w:ascii="Times New Roman" w:eastAsia="Calibri" w:hAnsi="Times New Roman"/>
          <w:sz w:val="24"/>
          <w:szCs w:val="24"/>
          <w:lang w:eastAsia="en-US"/>
        </w:rPr>
        <w:t xml:space="preserve"> </w:t>
      </w:r>
    </w:p>
    <w:p w14:paraId="4DA839B5"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 </w:t>
      </w:r>
    </w:p>
    <w:p w14:paraId="19BD4F69"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i/>
          <w:sz w:val="24"/>
          <w:szCs w:val="24"/>
          <w:lang w:eastAsia="en-US"/>
        </w:rPr>
        <w:t>Тема 5. Конфликты в современном мире</w:t>
      </w:r>
      <w:r w:rsidRPr="00B959CB">
        <w:rPr>
          <w:rFonts w:ascii="Times New Roman" w:eastAsia="Calibri" w:hAnsi="Times New Roman"/>
          <w:sz w:val="24"/>
          <w:szCs w:val="24"/>
          <w:lang w:eastAsia="en-US"/>
        </w:rPr>
        <w:t xml:space="preserve"> </w:t>
      </w:r>
    </w:p>
    <w:p w14:paraId="195023C3"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14:paraId="79E2B42E" w14:textId="77777777" w:rsidR="00B959CB" w:rsidRDefault="00B959CB" w:rsidP="00B959CB">
      <w:pPr>
        <w:widowControl w:val="0"/>
        <w:spacing w:after="0" w:line="240" w:lineRule="auto"/>
        <w:ind w:firstLine="709"/>
        <w:jc w:val="both"/>
        <w:rPr>
          <w:rFonts w:ascii="Times New Roman" w:eastAsia="Calibri" w:hAnsi="Times New Roman"/>
          <w:sz w:val="24"/>
          <w:szCs w:val="24"/>
          <w:u w:val="single"/>
          <w:lang w:eastAsia="en-US"/>
        </w:rPr>
      </w:pPr>
    </w:p>
    <w:p w14:paraId="591E2C19" w14:textId="758E9478" w:rsidR="00B959CB" w:rsidRDefault="00B959CB" w:rsidP="00B959CB">
      <w:pPr>
        <w:widowControl w:val="0"/>
        <w:spacing w:after="0" w:line="240" w:lineRule="auto"/>
        <w:ind w:firstLine="709"/>
        <w:jc w:val="both"/>
        <w:rPr>
          <w:rFonts w:ascii="Times New Roman" w:eastAsia="Calibri" w:hAnsi="Times New Roman"/>
          <w:sz w:val="24"/>
          <w:szCs w:val="24"/>
          <w:u w:val="single"/>
          <w:lang w:eastAsia="en-US"/>
        </w:rPr>
      </w:pPr>
      <w:r w:rsidRPr="00B959CB">
        <w:rPr>
          <w:rFonts w:ascii="Times New Roman" w:eastAsia="Calibri" w:hAnsi="Times New Roman"/>
          <w:sz w:val="24"/>
          <w:szCs w:val="24"/>
          <w:u w:val="single"/>
          <w:lang w:eastAsia="en-US"/>
        </w:rPr>
        <w:t>Практическая работа:</w:t>
      </w:r>
    </w:p>
    <w:p w14:paraId="4801FBF1" w14:textId="0F2B2292" w:rsidR="00B959CB" w:rsidRPr="00B959CB" w:rsidRDefault="00B959CB" w:rsidP="000A01F3">
      <w:pPr>
        <w:pStyle w:val="ad"/>
        <w:widowControl w:val="0"/>
        <w:numPr>
          <w:ilvl w:val="0"/>
          <w:numId w:val="138"/>
        </w:numPr>
        <w:spacing w:after="0" w:line="240" w:lineRule="auto"/>
        <w:ind w:left="0"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Характеристика одного из современных конфликтов на политической карте мира (по выбору учителя) на основе использования источников информации. Тема 6. Глобальная проблема международного терроризма 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 </w:t>
      </w:r>
    </w:p>
    <w:p w14:paraId="468E0461"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Практическая работа:</w:t>
      </w:r>
    </w:p>
    <w:p w14:paraId="414653A0" w14:textId="4202F306" w:rsidR="00B959CB" w:rsidRPr="00B959CB" w:rsidRDefault="00B959CB" w:rsidP="000A01F3">
      <w:pPr>
        <w:pStyle w:val="ad"/>
        <w:widowControl w:val="0"/>
        <w:numPr>
          <w:ilvl w:val="0"/>
          <w:numId w:val="139"/>
        </w:numPr>
        <w:spacing w:after="0" w:line="240" w:lineRule="auto"/>
        <w:ind w:left="0"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Анализ факторов формирования террористической угрозы в странах различных типов (по выбору учителя) на основе источников информации. </w:t>
      </w:r>
    </w:p>
    <w:p w14:paraId="63494B29"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i/>
          <w:sz w:val="24"/>
          <w:szCs w:val="24"/>
          <w:lang w:eastAsia="en-US"/>
        </w:rPr>
        <w:t>Тема 7. Россия в мировой системе международных отношений</w:t>
      </w:r>
      <w:r w:rsidRPr="00B959CB">
        <w:rPr>
          <w:rFonts w:ascii="Times New Roman" w:eastAsia="Calibri" w:hAnsi="Times New Roman"/>
          <w:sz w:val="24"/>
          <w:szCs w:val="24"/>
          <w:lang w:eastAsia="en-US"/>
        </w:rPr>
        <w:t xml:space="preserve"> </w:t>
      </w:r>
    </w:p>
    <w:p w14:paraId="2368D1FB"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w:t>
      </w:r>
      <w:r>
        <w:rPr>
          <w:rFonts w:ascii="Times New Roman" w:eastAsia="Calibri" w:hAnsi="Times New Roman"/>
          <w:sz w:val="24"/>
          <w:szCs w:val="24"/>
          <w:lang w:eastAsia="en-US"/>
        </w:rPr>
        <w:t xml:space="preserve"> </w:t>
      </w:r>
      <w:r w:rsidRPr="00B959CB">
        <w:rPr>
          <w:rFonts w:ascii="Times New Roman" w:eastAsia="Calibri" w:hAnsi="Times New Roman"/>
          <w:sz w:val="24"/>
          <w:szCs w:val="24"/>
          <w:lang w:eastAsia="en-US"/>
        </w:rPr>
        <w:t>России в мировое сообщество. Географические аспекты решения внешнеэкономических и внешнеполитических задач развития России.</w:t>
      </w:r>
    </w:p>
    <w:p w14:paraId="17C8B5D0"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 </w:t>
      </w:r>
      <w:r w:rsidRPr="00B959CB">
        <w:rPr>
          <w:rFonts w:ascii="Times New Roman" w:eastAsia="Calibri" w:hAnsi="Times New Roman"/>
          <w:sz w:val="24"/>
          <w:szCs w:val="24"/>
          <w:u w:val="single"/>
          <w:lang w:eastAsia="en-US"/>
        </w:rPr>
        <w:t>Практическая работа:</w:t>
      </w:r>
      <w:r w:rsidRPr="00B959CB">
        <w:rPr>
          <w:rFonts w:ascii="Times New Roman" w:eastAsia="Calibri" w:hAnsi="Times New Roman"/>
          <w:sz w:val="24"/>
          <w:szCs w:val="24"/>
          <w:lang w:eastAsia="en-US"/>
        </w:rPr>
        <w:t xml:space="preserve"> </w:t>
      </w:r>
    </w:p>
    <w:p w14:paraId="275DFE80" w14:textId="074C5E42" w:rsidR="0044532E" w:rsidRP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1. Составление схемы «Роль России в системе международных отношений» на основе использования источников информации.</w:t>
      </w:r>
    </w:p>
    <w:p w14:paraId="03E0AC92" w14:textId="5D490340" w:rsidR="0044532E" w:rsidRDefault="0044532E" w:rsidP="00B959CB">
      <w:pPr>
        <w:widowControl w:val="0"/>
        <w:spacing w:after="0" w:line="240" w:lineRule="auto"/>
        <w:ind w:firstLine="709"/>
        <w:contextualSpacing/>
        <w:jc w:val="both"/>
        <w:rPr>
          <w:rFonts w:ascii="Times New Roman" w:eastAsia="Calibri" w:hAnsi="Times New Roman"/>
          <w:sz w:val="24"/>
          <w:szCs w:val="24"/>
          <w:lang w:eastAsia="en-US"/>
        </w:rPr>
      </w:pPr>
    </w:p>
    <w:p w14:paraId="550EA084" w14:textId="2D30C1DE" w:rsidR="0044532E" w:rsidRDefault="0044532E" w:rsidP="005F017B">
      <w:pPr>
        <w:widowControl w:val="0"/>
        <w:spacing w:after="0" w:line="240" w:lineRule="auto"/>
        <w:ind w:firstLine="709"/>
        <w:contextualSpacing/>
        <w:jc w:val="both"/>
        <w:rPr>
          <w:rFonts w:ascii="Times New Roman" w:eastAsia="Calibri" w:hAnsi="Times New Roman"/>
          <w:sz w:val="24"/>
          <w:szCs w:val="24"/>
          <w:lang w:eastAsia="en-US"/>
        </w:rPr>
      </w:pPr>
    </w:p>
    <w:p w14:paraId="74332F57" w14:textId="77777777" w:rsidR="00CC674E"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b/>
          <w:sz w:val="24"/>
          <w:szCs w:val="24"/>
          <w:lang w:eastAsia="en-US"/>
        </w:rPr>
        <w:t>Раздел 4. Географическая среда как сфера взаимодействия общества и природы</w:t>
      </w:r>
      <w:r w:rsidRPr="00CC674E">
        <w:rPr>
          <w:rFonts w:ascii="Times New Roman" w:eastAsia="Calibri" w:hAnsi="Times New Roman"/>
          <w:sz w:val="24"/>
          <w:szCs w:val="24"/>
          <w:lang w:eastAsia="en-US"/>
        </w:rPr>
        <w:t xml:space="preserve"> </w:t>
      </w:r>
      <w:r w:rsidRPr="00CC674E">
        <w:rPr>
          <w:rFonts w:ascii="Times New Roman" w:eastAsia="Calibri" w:hAnsi="Times New Roman"/>
          <w:i/>
          <w:sz w:val="24"/>
          <w:szCs w:val="24"/>
          <w:lang w:eastAsia="en-US"/>
        </w:rPr>
        <w:t>Тема 1. Роль географической среды в жизни общества</w:t>
      </w:r>
      <w:r w:rsidRPr="00CC674E">
        <w:rPr>
          <w:rFonts w:ascii="Times New Roman" w:eastAsia="Calibri" w:hAnsi="Times New Roman"/>
          <w:sz w:val="24"/>
          <w:szCs w:val="24"/>
          <w:lang w:eastAsia="en-US"/>
        </w:rPr>
        <w:t xml:space="preserve"> </w:t>
      </w:r>
    </w:p>
    <w:p w14:paraId="5CFA64B3"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590702B8"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 xml:space="preserve"> </w:t>
      </w:r>
      <w:r w:rsidRPr="001F7BB6">
        <w:rPr>
          <w:rFonts w:ascii="Times New Roman" w:eastAsia="Calibri" w:hAnsi="Times New Roman"/>
          <w:sz w:val="24"/>
          <w:szCs w:val="24"/>
          <w:u w:val="single"/>
          <w:lang w:eastAsia="en-US"/>
        </w:rPr>
        <w:t xml:space="preserve">Практическая работа: 1. </w:t>
      </w:r>
    </w:p>
    <w:p w14:paraId="0A93B0D8"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 xml:space="preserve">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 </w:t>
      </w:r>
    </w:p>
    <w:p w14:paraId="5206F211" w14:textId="77777777" w:rsidR="001F7BB6" w:rsidRDefault="001F7BB6" w:rsidP="00CC674E">
      <w:pPr>
        <w:widowControl w:val="0"/>
        <w:spacing w:after="0" w:line="240" w:lineRule="auto"/>
        <w:ind w:firstLine="709"/>
        <w:contextualSpacing/>
        <w:jc w:val="both"/>
        <w:rPr>
          <w:rFonts w:ascii="Times New Roman" w:eastAsia="Calibri" w:hAnsi="Times New Roman"/>
          <w:sz w:val="24"/>
          <w:szCs w:val="24"/>
          <w:lang w:eastAsia="en-US"/>
        </w:rPr>
      </w:pPr>
    </w:p>
    <w:p w14:paraId="521D9623"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i/>
          <w:sz w:val="24"/>
          <w:szCs w:val="24"/>
          <w:lang w:eastAsia="en-US"/>
        </w:rPr>
        <w:t>Тема 2. Природные условия и ресурсы.</w:t>
      </w:r>
      <w:r w:rsidRPr="00CC674E">
        <w:rPr>
          <w:rFonts w:ascii="Times New Roman" w:eastAsia="Calibri" w:hAnsi="Times New Roman"/>
          <w:sz w:val="24"/>
          <w:szCs w:val="24"/>
          <w:lang w:eastAsia="en-US"/>
        </w:rPr>
        <w:t xml:space="preserve"> </w:t>
      </w:r>
    </w:p>
    <w:p w14:paraId="57CCB7F3"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Природопользование 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 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w:t>
      </w:r>
      <w:r w:rsidR="001F7BB6">
        <w:rPr>
          <w:rFonts w:ascii="Times New Roman" w:eastAsia="Calibri" w:hAnsi="Times New Roman"/>
          <w:sz w:val="24"/>
          <w:szCs w:val="24"/>
          <w:lang w:eastAsia="en-US"/>
        </w:rPr>
        <w:t>-</w:t>
      </w:r>
      <w:r w:rsidRPr="00CC674E">
        <w:rPr>
          <w:rFonts w:ascii="Times New Roman" w:eastAsia="Calibri" w:hAnsi="Times New Roman"/>
          <w:sz w:val="24"/>
          <w:szCs w:val="24"/>
          <w:lang w:eastAsia="en-US"/>
        </w:rPr>
        <w:t xml:space="preserve">экономического развития. Понятие о природных условиях как о факторах экономического развития. </w:t>
      </w:r>
    </w:p>
    <w:p w14:paraId="68C029BD"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u w:val="single"/>
          <w:lang w:eastAsia="en-US"/>
        </w:rPr>
        <w:t>Практические работы:</w:t>
      </w:r>
      <w:r w:rsidRPr="00CC674E">
        <w:rPr>
          <w:rFonts w:ascii="Times New Roman" w:eastAsia="Calibri" w:hAnsi="Times New Roman"/>
          <w:sz w:val="24"/>
          <w:szCs w:val="24"/>
          <w:lang w:eastAsia="en-US"/>
        </w:rPr>
        <w:t xml:space="preserve"> </w:t>
      </w:r>
    </w:p>
    <w:p w14:paraId="4E7F3699"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14:paraId="428A3A4A" w14:textId="2F0E311F" w:rsidR="0044532E" w:rsidRPr="00CC674E"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 xml:space="preserve"> 2. Оценка природно-ресурсного потенциала и природных условий для развития экономики России на основе источников географической информации.</w:t>
      </w:r>
    </w:p>
    <w:p w14:paraId="1124ECC5" w14:textId="509C09CC" w:rsidR="0044532E" w:rsidRDefault="0044532E" w:rsidP="009656FB">
      <w:pPr>
        <w:widowControl w:val="0"/>
        <w:spacing w:after="0" w:line="240" w:lineRule="auto"/>
        <w:ind w:firstLine="709"/>
        <w:contextualSpacing/>
        <w:jc w:val="both"/>
        <w:rPr>
          <w:rFonts w:ascii="Times New Roman" w:eastAsia="Calibri" w:hAnsi="Times New Roman"/>
          <w:sz w:val="24"/>
          <w:szCs w:val="24"/>
          <w:lang w:eastAsia="en-US"/>
        </w:rPr>
      </w:pPr>
    </w:p>
    <w:p w14:paraId="1B427DC5"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i/>
          <w:sz w:val="24"/>
          <w:szCs w:val="24"/>
          <w:lang w:eastAsia="en-US"/>
        </w:rPr>
        <w:t>Тема 3. Формирование земной коры и минеральные ресурсы</w:t>
      </w:r>
      <w:r w:rsidRPr="001F7BB6">
        <w:rPr>
          <w:rFonts w:ascii="Times New Roman" w:eastAsia="Calibri" w:hAnsi="Times New Roman"/>
          <w:sz w:val="24"/>
          <w:szCs w:val="24"/>
          <w:lang w:eastAsia="en-US"/>
        </w:rPr>
        <w:t xml:space="preserve"> </w:t>
      </w:r>
    </w:p>
    <w:p w14:paraId="2710C791"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w:t>
      </w:r>
      <w:r>
        <w:rPr>
          <w:rFonts w:ascii="Times New Roman" w:eastAsia="Calibri" w:hAnsi="Times New Roman"/>
          <w:sz w:val="24"/>
          <w:szCs w:val="24"/>
          <w:lang w:eastAsia="en-US"/>
        </w:rPr>
        <w:t xml:space="preserve"> на литосферу, его последствия.</w:t>
      </w:r>
    </w:p>
    <w:p w14:paraId="5490A68B"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 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w:t>
      </w:r>
      <w:r>
        <w:rPr>
          <w:rFonts w:ascii="Times New Roman" w:eastAsia="Calibri" w:hAnsi="Times New Roman"/>
          <w:sz w:val="24"/>
          <w:szCs w:val="24"/>
          <w:lang w:eastAsia="en-US"/>
        </w:rPr>
        <w:t xml:space="preserve"> по запасам топливных ресурсов.</w:t>
      </w:r>
    </w:p>
    <w:p w14:paraId="3E44773C"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Топливно</w:t>
      </w:r>
      <w:r>
        <w:rPr>
          <w:rFonts w:ascii="Times New Roman" w:eastAsia="Calibri" w:hAnsi="Times New Roman"/>
          <w:sz w:val="24"/>
          <w:szCs w:val="24"/>
          <w:lang w:eastAsia="en-US"/>
        </w:rPr>
        <w:t>-</w:t>
      </w:r>
      <w:r w:rsidRPr="001F7BB6">
        <w:rPr>
          <w:rFonts w:ascii="Times New Roman" w:eastAsia="Calibri" w:hAnsi="Times New Roman"/>
          <w:sz w:val="24"/>
          <w:szCs w:val="24"/>
          <w:lang w:eastAsia="en-US"/>
        </w:rPr>
        <w:t xml:space="preserve">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 Глобальная энергетическая проблема и основные пути её решения в странах различных типов (энергоизбыточные и энергодефицитные). 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 </w:t>
      </w:r>
    </w:p>
    <w:p w14:paraId="6C0DC88B"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u w:val="single"/>
          <w:lang w:eastAsia="en-US"/>
        </w:rPr>
      </w:pPr>
      <w:r w:rsidRPr="001F7BB6">
        <w:rPr>
          <w:rFonts w:ascii="Times New Roman" w:eastAsia="Calibri" w:hAnsi="Times New Roman"/>
          <w:sz w:val="24"/>
          <w:szCs w:val="24"/>
          <w:u w:val="single"/>
          <w:lang w:eastAsia="en-US"/>
        </w:rPr>
        <w:t xml:space="preserve">Практические работы: </w:t>
      </w:r>
    </w:p>
    <w:p w14:paraId="32648A66"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u w:val="single"/>
          <w:lang w:eastAsia="en-US"/>
        </w:rPr>
        <w:t>1.</w:t>
      </w:r>
      <w:r w:rsidRPr="001F7BB6">
        <w:rPr>
          <w:rFonts w:ascii="Times New Roman" w:eastAsia="Calibri" w:hAnsi="Times New Roman"/>
          <w:sz w:val="24"/>
          <w:szCs w:val="24"/>
          <w:lang w:eastAsia="en-US"/>
        </w:rPr>
        <w:t xml:space="preserve"> Выполнение заданий на контурной карте по отображению основных регионов распространения минерального сырья. </w:t>
      </w:r>
    </w:p>
    <w:p w14:paraId="6328ECA5"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 xml:space="preserve">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 </w:t>
      </w:r>
    </w:p>
    <w:p w14:paraId="33E33C18"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 xml:space="preserve">3. Расчёт обеспеченности различными видами топливных ресурсов отдельных регионов мира (по выбору учителя). </w:t>
      </w:r>
    </w:p>
    <w:p w14:paraId="222E8E9F"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 xml:space="preserve">4. Подготовка презентации по перспективам развития альтернативной энергетики отдельных стран мира (по выбору учащихся). </w:t>
      </w:r>
    </w:p>
    <w:p w14:paraId="0B04DC1F"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p>
    <w:p w14:paraId="633BE9EB"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i/>
          <w:sz w:val="24"/>
          <w:szCs w:val="24"/>
          <w:lang w:eastAsia="en-US"/>
        </w:rPr>
        <w:t>Тема 4. Атмосфера и климат Земли. Агроклиматические ресурсы</w:t>
      </w:r>
      <w:r w:rsidRPr="001F7BB6">
        <w:rPr>
          <w:rFonts w:ascii="Times New Roman" w:eastAsia="Calibri" w:hAnsi="Times New Roman"/>
          <w:sz w:val="24"/>
          <w:szCs w:val="24"/>
          <w:lang w:eastAsia="en-US"/>
        </w:rPr>
        <w:t xml:space="preserve"> </w:t>
      </w:r>
    </w:p>
    <w:p w14:paraId="0D30B4D9" w14:textId="547D3A8C" w:rsidR="0044532E"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14:paraId="148A691F" w14:textId="77777777"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w:t>
      </w:r>
      <w:r w:rsidR="000D1020">
        <w:rPr>
          <w:rFonts w:ascii="Times New Roman" w:eastAsia="Calibri" w:hAnsi="Times New Roman"/>
          <w:sz w:val="24"/>
          <w:szCs w:val="24"/>
          <w:lang w:eastAsia="en-US"/>
        </w:rPr>
        <w:t xml:space="preserve"> методы прогнозирования погоды.</w:t>
      </w:r>
    </w:p>
    <w:p w14:paraId="7BF668BF" w14:textId="77777777"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 Глобальное потепление и повышение уровня вод Мирового океана. Усилия международного сообщества по предотвращению необратимых изменений климата. </w:t>
      </w:r>
    </w:p>
    <w:p w14:paraId="74DB340B" w14:textId="77777777" w:rsidR="000D1020" w:rsidRDefault="000D1020" w:rsidP="009656FB">
      <w:pPr>
        <w:widowControl w:val="0"/>
        <w:spacing w:after="0" w:line="240" w:lineRule="auto"/>
        <w:ind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p>
    <w:p w14:paraId="2B24C86B" w14:textId="7BC5F880"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0D1020">
        <w:rPr>
          <w:rFonts w:ascii="Times New Roman" w:eastAsia="Calibri" w:hAnsi="Times New Roman"/>
          <w:sz w:val="24"/>
          <w:szCs w:val="24"/>
          <w:u w:val="single"/>
          <w:lang w:eastAsia="en-US"/>
        </w:rPr>
        <w:t>Практические работы:</w:t>
      </w:r>
      <w:r w:rsidRPr="005A4045">
        <w:rPr>
          <w:rFonts w:ascii="Times New Roman" w:eastAsia="Calibri" w:hAnsi="Times New Roman"/>
          <w:sz w:val="24"/>
          <w:szCs w:val="24"/>
          <w:lang w:eastAsia="en-US"/>
        </w:rPr>
        <w:t xml:space="preserve"> </w:t>
      </w:r>
    </w:p>
    <w:p w14:paraId="7D313FFE" w14:textId="77777777"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 xml:space="preserve">1. Объяснение распространения и направления движения тропических циклонов на основе использования источников информации. </w:t>
      </w:r>
    </w:p>
    <w:p w14:paraId="3A0E177F" w14:textId="77777777"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 xml:space="preserve">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 </w:t>
      </w:r>
    </w:p>
    <w:p w14:paraId="577CE5E1" w14:textId="77777777" w:rsidR="000D1020" w:rsidRDefault="000D1020" w:rsidP="009656FB">
      <w:pPr>
        <w:widowControl w:val="0"/>
        <w:spacing w:after="0" w:line="240" w:lineRule="auto"/>
        <w:ind w:firstLine="709"/>
        <w:contextualSpacing/>
        <w:jc w:val="both"/>
        <w:rPr>
          <w:rFonts w:ascii="Times New Roman" w:eastAsia="Calibri" w:hAnsi="Times New Roman"/>
          <w:sz w:val="24"/>
          <w:szCs w:val="24"/>
          <w:lang w:eastAsia="en-US"/>
        </w:rPr>
      </w:pPr>
    </w:p>
    <w:p w14:paraId="24D72366" w14:textId="77777777" w:rsidR="000D1020" w:rsidRPr="000D1020" w:rsidRDefault="005A4045" w:rsidP="009656FB">
      <w:pPr>
        <w:widowControl w:val="0"/>
        <w:spacing w:after="0" w:line="240" w:lineRule="auto"/>
        <w:ind w:firstLine="709"/>
        <w:contextualSpacing/>
        <w:jc w:val="both"/>
        <w:rPr>
          <w:rFonts w:ascii="Times New Roman" w:eastAsia="Calibri" w:hAnsi="Times New Roman"/>
          <w:i/>
          <w:sz w:val="24"/>
          <w:szCs w:val="24"/>
          <w:lang w:eastAsia="en-US"/>
        </w:rPr>
      </w:pPr>
      <w:r w:rsidRPr="000D1020">
        <w:rPr>
          <w:rFonts w:ascii="Times New Roman" w:eastAsia="Calibri" w:hAnsi="Times New Roman"/>
          <w:i/>
          <w:sz w:val="24"/>
          <w:szCs w:val="24"/>
          <w:lang w:eastAsia="en-US"/>
        </w:rPr>
        <w:t>Тема 5. Гидросфера и водные ресурсы</w:t>
      </w:r>
    </w:p>
    <w:p w14:paraId="4917E594" w14:textId="77777777" w:rsidR="0017071A" w:rsidRDefault="005A4045" w:rsidP="0017071A">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 xml:space="preserve"> 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Прогнозы сокращения площади ледников под влиянием изменений климата. Сущность водной проблемы. Количественные и качественные характеристики водных ресурсов. Неравномерность распределения водных ресурсов</w:t>
      </w:r>
      <w:r w:rsidR="0017071A">
        <w:rPr>
          <w:rFonts w:ascii="Times New Roman" w:eastAsia="Calibri" w:hAnsi="Times New Roman"/>
          <w:sz w:val="24"/>
          <w:szCs w:val="24"/>
          <w:lang w:eastAsia="en-US"/>
        </w:rPr>
        <w:t xml:space="preserve"> </w:t>
      </w:r>
      <w:r w:rsidR="0017071A" w:rsidRPr="0017071A">
        <w:rPr>
          <w:rFonts w:ascii="Times New Roman" w:eastAsia="Calibri" w:hAnsi="Times New Roman"/>
          <w:sz w:val="24"/>
          <w:szCs w:val="24"/>
          <w:lang w:eastAsia="en-US"/>
        </w:rPr>
        <w:t xml:space="preserve">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 </w:t>
      </w:r>
    </w:p>
    <w:p w14:paraId="37FAC5AD"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u w:val="single"/>
          <w:lang w:eastAsia="en-US"/>
        </w:rPr>
        <w:t>Практические работы:</w:t>
      </w:r>
      <w:r w:rsidRPr="0017071A">
        <w:rPr>
          <w:rFonts w:ascii="Times New Roman" w:eastAsia="Calibri" w:hAnsi="Times New Roman"/>
          <w:sz w:val="24"/>
          <w:szCs w:val="24"/>
          <w:lang w:eastAsia="en-US"/>
        </w:rPr>
        <w:t xml:space="preserve"> </w:t>
      </w:r>
    </w:p>
    <w:p w14:paraId="485096A4"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 </w:t>
      </w:r>
    </w:p>
    <w:p w14:paraId="3554A024"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2. Разработка социальной рекламы по теме «Чистота рек и озёр – ответственность каждого» (форма представления информации – по выбору обучающихся). </w:t>
      </w:r>
    </w:p>
    <w:p w14:paraId="5C857259"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p>
    <w:p w14:paraId="107626D7"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i/>
          <w:sz w:val="24"/>
          <w:szCs w:val="24"/>
          <w:lang w:eastAsia="en-US"/>
        </w:rPr>
        <w:t>Тема 6. Мировой океан как часть гидросферы</w:t>
      </w:r>
      <w:r w:rsidRPr="0017071A">
        <w:rPr>
          <w:rFonts w:ascii="Times New Roman" w:eastAsia="Calibri" w:hAnsi="Times New Roman"/>
          <w:sz w:val="24"/>
          <w:szCs w:val="24"/>
          <w:lang w:eastAsia="en-US"/>
        </w:rPr>
        <w:t xml:space="preserve">. </w:t>
      </w:r>
    </w:p>
    <w:p w14:paraId="24650F1B"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Ресурсы Мирового океана 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14:paraId="51DB13AD"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14:paraId="68EC27A2"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 </w:t>
      </w:r>
    </w:p>
    <w:p w14:paraId="509354B3"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p>
    <w:p w14:paraId="13D003CB"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u w:val="single"/>
          <w:lang w:eastAsia="en-US"/>
        </w:rPr>
        <w:t>Практическая работа:</w:t>
      </w:r>
    </w:p>
    <w:p w14:paraId="3FA64613"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 1. Характеристика явления Эль-Ниньо и его воздействия на различные компоненты природной среды и хозяйства. </w:t>
      </w:r>
    </w:p>
    <w:p w14:paraId="7DA8A357"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i/>
          <w:sz w:val="24"/>
          <w:szCs w:val="24"/>
          <w:lang w:eastAsia="en-US"/>
        </w:rPr>
        <w:t>Тема 7. Почвы и земельные ресурсы мира</w:t>
      </w:r>
      <w:r w:rsidRPr="0017071A">
        <w:rPr>
          <w:rFonts w:ascii="Times New Roman" w:eastAsia="Calibri" w:hAnsi="Times New Roman"/>
          <w:sz w:val="24"/>
          <w:szCs w:val="24"/>
          <w:lang w:eastAsia="en-US"/>
        </w:rPr>
        <w:t xml:space="preserve"> </w:t>
      </w:r>
    </w:p>
    <w:p w14:paraId="672BBD9B"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 </w:t>
      </w:r>
    </w:p>
    <w:p w14:paraId="34D24946" w14:textId="4FB829E3" w:rsidR="0044532E" w:rsidRP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674A44CB" w14:textId="77777777"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 </w:t>
      </w:r>
    </w:p>
    <w:p w14:paraId="14A4873B" w14:textId="77777777"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u w:val="single"/>
          <w:lang w:eastAsia="en-US"/>
        </w:rPr>
        <w:t>Практические работы:</w:t>
      </w:r>
      <w:r w:rsidRPr="00DC69FB">
        <w:rPr>
          <w:rFonts w:ascii="Times New Roman" w:eastAsia="Calibri" w:hAnsi="Times New Roman"/>
          <w:sz w:val="24"/>
          <w:szCs w:val="24"/>
          <w:lang w:eastAsia="en-US"/>
        </w:rPr>
        <w:t xml:space="preserve"> </w:t>
      </w:r>
    </w:p>
    <w:p w14:paraId="098EA65F" w14:textId="77777777"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1. Выявление тенденций изменения структуры земельного фонда в различных регионах мира с помощью статистических материалов. </w:t>
      </w:r>
    </w:p>
    <w:p w14:paraId="21EF42F6" w14:textId="77777777"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 </w:t>
      </w:r>
    </w:p>
    <w:p w14:paraId="69625406" w14:textId="40915178"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3. Составление структурной схемы «Факторы опустынивания» на основе анализа текстовых источников информации. </w:t>
      </w:r>
    </w:p>
    <w:p w14:paraId="7DB6A164" w14:textId="77777777" w:rsidR="00DC69FB" w:rsidRDefault="00DC69FB" w:rsidP="00DC69FB">
      <w:pPr>
        <w:widowControl w:val="0"/>
        <w:spacing w:after="0" w:line="240" w:lineRule="auto"/>
        <w:ind w:firstLine="709"/>
        <w:contextualSpacing/>
        <w:jc w:val="both"/>
        <w:rPr>
          <w:rFonts w:ascii="Times New Roman" w:eastAsia="Calibri" w:hAnsi="Times New Roman"/>
          <w:i/>
          <w:sz w:val="24"/>
          <w:szCs w:val="24"/>
          <w:lang w:eastAsia="en-US"/>
        </w:rPr>
      </w:pPr>
    </w:p>
    <w:p w14:paraId="075DB393" w14:textId="6FCF45D3"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i/>
          <w:sz w:val="24"/>
          <w:szCs w:val="24"/>
          <w:lang w:eastAsia="en-US"/>
        </w:rPr>
        <w:t>Тема 8. Биосфера и биологические ресурсы мира</w:t>
      </w:r>
      <w:r w:rsidRPr="00DC69FB">
        <w:rPr>
          <w:rFonts w:ascii="Times New Roman" w:eastAsia="Calibri" w:hAnsi="Times New Roman"/>
          <w:sz w:val="24"/>
          <w:szCs w:val="24"/>
          <w:lang w:eastAsia="en-US"/>
        </w:rPr>
        <w:t xml:space="preserve"> </w:t>
      </w:r>
    </w:p>
    <w:p w14:paraId="0D3C5B37" w14:textId="3893562C"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14:paraId="6CD8878D" w14:textId="49D50C0E"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14:paraId="5FEDD34E" w14:textId="41D03D9D"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14:paraId="6D7051B0" w14:textId="3F4F4A9A"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 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 </w:t>
      </w:r>
    </w:p>
    <w:p w14:paraId="13F6A55E" w14:textId="77777777"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u w:val="single"/>
          <w:lang w:eastAsia="en-US"/>
        </w:rPr>
        <w:t>Практические работы:</w:t>
      </w:r>
      <w:r w:rsidRPr="00DC69FB">
        <w:rPr>
          <w:rFonts w:ascii="Times New Roman" w:eastAsia="Calibri" w:hAnsi="Times New Roman"/>
          <w:sz w:val="24"/>
          <w:szCs w:val="24"/>
          <w:lang w:eastAsia="en-US"/>
        </w:rPr>
        <w:t xml:space="preserve"> </w:t>
      </w:r>
    </w:p>
    <w:p w14:paraId="50E0133F" w14:textId="77777777"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1. Анализ причин биоразнообразия природных комплексов в пределах одной природной зоны (по выбору учителя) на основе источников информации. </w:t>
      </w:r>
    </w:p>
    <w:p w14:paraId="17CFC803" w14:textId="7832D346" w:rsidR="0044532E" w:rsidRP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3350D9BD" w14:textId="3FBE0459" w:rsidR="0044532E" w:rsidRDefault="0044532E" w:rsidP="009656FB">
      <w:pPr>
        <w:widowControl w:val="0"/>
        <w:spacing w:after="0" w:line="240" w:lineRule="auto"/>
        <w:ind w:firstLine="709"/>
        <w:contextualSpacing/>
        <w:jc w:val="both"/>
        <w:rPr>
          <w:rFonts w:ascii="Times New Roman" w:eastAsia="Calibri" w:hAnsi="Times New Roman"/>
          <w:sz w:val="24"/>
          <w:szCs w:val="24"/>
          <w:lang w:eastAsia="en-US"/>
        </w:rPr>
      </w:pPr>
    </w:p>
    <w:p w14:paraId="6FE9954C"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i/>
          <w:sz w:val="24"/>
          <w:szCs w:val="24"/>
          <w:lang w:eastAsia="en-US"/>
        </w:rPr>
        <w:t>Тема 9. География природных рисков</w:t>
      </w:r>
      <w:r w:rsidRPr="00497FD5">
        <w:rPr>
          <w:rFonts w:ascii="Times New Roman" w:eastAsia="Calibri" w:hAnsi="Times New Roman"/>
          <w:sz w:val="24"/>
          <w:szCs w:val="24"/>
          <w:lang w:eastAsia="en-US"/>
        </w:rPr>
        <w:t xml:space="preserve"> </w:t>
      </w:r>
    </w:p>
    <w:p w14:paraId="68706CF3"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 </w:t>
      </w:r>
    </w:p>
    <w:p w14:paraId="643760B8"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Землетрясения, извержения вулканов, оценка их интенсивности и прогноз возможных последствий в странах с различным уровнем социально</w:t>
      </w:r>
      <w:r>
        <w:rPr>
          <w:rFonts w:ascii="Times New Roman" w:eastAsia="Calibri" w:hAnsi="Times New Roman"/>
          <w:sz w:val="24"/>
          <w:szCs w:val="24"/>
          <w:lang w:eastAsia="en-US"/>
        </w:rPr>
        <w:t>-</w:t>
      </w:r>
      <w:r w:rsidRPr="00497FD5">
        <w:rPr>
          <w:rFonts w:ascii="Times New Roman" w:eastAsia="Calibri" w:hAnsi="Times New Roman"/>
          <w:sz w:val="24"/>
          <w:szCs w:val="24"/>
          <w:lang w:eastAsia="en-US"/>
        </w:rPr>
        <w:t xml:space="preserve">экономического развития. </w:t>
      </w:r>
    </w:p>
    <w:p w14:paraId="2B9D1736"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Штормы и цунами как факторы риска в развитии прибрежных территорий. </w:t>
      </w:r>
    </w:p>
    <w:p w14:paraId="6CE94C29"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 </w:t>
      </w:r>
    </w:p>
    <w:p w14:paraId="387BDF7E"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u w:val="single"/>
          <w:lang w:eastAsia="en-US"/>
        </w:rPr>
        <w:t xml:space="preserve">Практические работы: </w:t>
      </w:r>
    </w:p>
    <w:p w14:paraId="55FCA51E"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1. Оценка последствий различных стихийных бедствий в странах и регионах мира на основе анализа сообщений СМИ (по выбору обучающихся). </w:t>
      </w:r>
    </w:p>
    <w:p w14:paraId="2716A773"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2. Сравнительная оценка природных рисков для двух стран на основе анализа интернет-источников (по выбору учителя). </w:t>
      </w:r>
    </w:p>
    <w:p w14:paraId="6D501592"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p>
    <w:p w14:paraId="40B1EB7B"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i/>
          <w:sz w:val="24"/>
          <w:szCs w:val="24"/>
          <w:lang w:eastAsia="en-US"/>
        </w:rPr>
        <w:t>Тема 10. Глобальная экологическая проблема</w:t>
      </w:r>
      <w:r w:rsidRPr="00497FD5">
        <w:rPr>
          <w:rFonts w:ascii="Times New Roman" w:eastAsia="Calibri" w:hAnsi="Times New Roman"/>
          <w:sz w:val="24"/>
          <w:szCs w:val="24"/>
          <w:lang w:eastAsia="en-US"/>
        </w:rPr>
        <w:t xml:space="preserve"> </w:t>
      </w:r>
    </w:p>
    <w:p w14:paraId="14253F73"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 </w:t>
      </w:r>
    </w:p>
    <w:p w14:paraId="53E4D476" w14:textId="77777777" w:rsidR="003155EA"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u w:val="single"/>
          <w:lang w:eastAsia="en-US"/>
        </w:rPr>
        <w:t>Практические работы:</w:t>
      </w:r>
      <w:r w:rsidRPr="00497FD5">
        <w:rPr>
          <w:rFonts w:ascii="Times New Roman" w:eastAsia="Calibri" w:hAnsi="Times New Roman"/>
          <w:sz w:val="24"/>
          <w:szCs w:val="24"/>
          <w:lang w:eastAsia="en-US"/>
        </w:rPr>
        <w:t xml:space="preserve"> </w:t>
      </w:r>
    </w:p>
    <w:p w14:paraId="7BEDC745" w14:textId="77777777" w:rsidR="003155EA"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1. Составление структурной схемы «Взаимосвязь глобальных проблем окружающей среды» на основе анализа сообщений СМИ. </w:t>
      </w:r>
    </w:p>
    <w:p w14:paraId="3DCFCEF4" w14:textId="77777777" w:rsidR="003155EA"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2. Организация дискуссии о геоэкологической ситуации в отдельных странах и регионах мира. </w:t>
      </w:r>
    </w:p>
    <w:p w14:paraId="747E1DD7" w14:textId="77777777" w:rsidR="003155EA"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 </w:t>
      </w:r>
    </w:p>
    <w:p w14:paraId="77B99841" w14:textId="68432F65" w:rsidR="0044532E"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529A0B61" w14:textId="77777777" w:rsidR="003155EA" w:rsidRDefault="003155EA" w:rsidP="003155EA">
      <w:pPr>
        <w:widowControl w:val="0"/>
        <w:spacing w:after="0" w:line="240" w:lineRule="auto"/>
        <w:ind w:firstLine="709"/>
        <w:contextualSpacing/>
        <w:jc w:val="both"/>
        <w:rPr>
          <w:rFonts w:ascii="Times New Roman" w:eastAsia="Calibri" w:hAnsi="Times New Roman"/>
          <w:i/>
          <w:sz w:val="24"/>
          <w:szCs w:val="24"/>
          <w:lang w:eastAsia="en-US"/>
        </w:rPr>
      </w:pPr>
    </w:p>
    <w:p w14:paraId="527260A6" w14:textId="77777777" w:rsidR="003155EA" w:rsidRPr="003155EA" w:rsidRDefault="003155EA" w:rsidP="003155EA">
      <w:pPr>
        <w:widowControl w:val="0"/>
        <w:spacing w:after="0" w:line="240" w:lineRule="auto"/>
        <w:ind w:firstLine="709"/>
        <w:contextualSpacing/>
        <w:jc w:val="both"/>
        <w:rPr>
          <w:rFonts w:ascii="Times New Roman" w:eastAsia="Calibri" w:hAnsi="Times New Roman"/>
          <w:b/>
          <w:sz w:val="24"/>
          <w:szCs w:val="24"/>
          <w:lang w:eastAsia="en-US"/>
        </w:rPr>
      </w:pPr>
      <w:r w:rsidRPr="003155EA">
        <w:rPr>
          <w:rFonts w:ascii="Times New Roman" w:eastAsia="Calibri" w:hAnsi="Times New Roman"/>
          <w:b/>
          <w:sz w:val="24"/>
          <w:szCs w:val="24"/>
          <w:lang w:eastAsia="en-US"/>
        </w:rPr>
        <w:t xml:space="preserve">Раздел 5. Человеческий капитал в современном мире. </w:t>
      </w:r>
    </w:p>
    <w:p w14:paraId="3CD6D535"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i/>
          <w:sz w:val="24"/>
          <w:szCs w:val="24"/>
          <w:lang w:eastAsia="en-US"/>
        </w:rPr>
        <w:t>Тема 1. Демографическая характеристика населения мира</w:t>
      </w:r>
      <w:r w:rsidRPr="003155EA">
        <w:rPr>
          <w:rFonts w:ascii="Times New Roman" w:eastAsia="Calibri" w:hAnsi="Times New Roman"/>
          <w:sz w:val="24"/>
          <w:szCs w:val="24"/>
          <w:lang w:eastAsia="en-US"/>
        </w:rPr>
        <w:t xml:space="preserve"> </w:t>
      </w:r>
    </w:p>
    <w:p w14:paraId="5124981C"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 </w:t>
      </w:r>
    </w:p>
    <w:p w14:paraId="1847EC4B"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Возрастно-половая структура населения мира и отдельных стран. Трудовые ресурсы. Экономически активное население. </w:t>
      </w:r>
    </w:p>
    <w:p w14:paraId="3F62990B"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14:paraId="49C1A8E9"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u w:val="single"/>
          <w:lang w:eastAsia="en-US"/>
        </w:rPr>
        <w:t>Практические работы:</w:t>
      </w:r>
      <w:r w:rsidRPr="003155EA">
        <w:rPr>
          <w:rFonts w:ascii="Times New Roman" w:eastAsia="Calibri" w:hAnsi="Times New Roman"/>
          <w:sz w:val="24"/>
          <w:szCs w:val="24"/>
          <w:lang w:eastAsia="en-US"/>
        </w:rPr>
        <w:t xml:space="preserve"> </w:t>
      </w:r>
    </w:p>
    <w:p w14:paraId="4B8FAF43"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 </w:t>
      </w:r>
    </w:p>
    <w:p w14:paraId="5398B65A"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2. Выявление тенденций изменения демографической ситуации одного из регионов России с использованием ГИС (Росстат). </w:t>
      </w:r>
    </w:p>
    <w:p w14:paraId="0AD1F9E1"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 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 </w:t>
      </w:r>
    </w:p>
    <w:p w14:paraId="2C17B20A"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p>
    <w:p w14:paraId="780C531B"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p>
    <w:p w14:paraId="3DBEC57F"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i/>
          <w:sz w:val="24"/>
          <w:szCs w:val="24"/>
          <w:lang w:eastAsia="en-US"/>
        </w:rPr>
        <w:t>Тема 2. Проблема здоровья и долголетия человека</w:t>
      </w:r>
      <w:r w:rsidRPr="003155EA">
        <w:rPr>
          <w:rFonts w:ascii="Times New Roman" w:eastAsia="Calibri" w:hAnsi="Times New Roman"/>
          <w:sz w:val="24"/>
          <w:szCs w:val="24"/>
          <w:lang w:eastAsia="en-US"/>
        </w:rPr>
        <w:t xml:space="preserve"> </w:t>
      </w:r>
    </w:p>
    <w:p w14:paraId="00803A50"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14:paraId="72266066" w14:textId="77777777" w:rsidR="003155EA" w:rsidRPr="003155EA" w:rsidRDefault="003155EA" w:rsidP="003155EA">
      <w:pPr>
        <w:widowControl w:val="0"/>
        <w:spacing w:after="0" w:line="240" w:lineRule="auto"/>
        <w:ind w:firstLine="709"/>
        <w:contextualSpacing/>
        <w:jc w:val="both"/>
        <w:rPr>
          <w:rFonts w:ascii="Times New Roman" w:eastAsia="Calibri" w:hAnsi="Times New Roman"/>
          <w:sz w:val="24"/>
          <w:szCs w:val="24"/>
          <w:u w:val="single"/>
          <w:lang w:eastAsia="en-US"/>
        </w:rPr>
      </w:pPr>
      <w:r w:rsidRPr="003155EA">
        <w:rPr>
          <w:rFonts w:ascii="Times New Roman" w:eastAsia="Calibri" w:hAnsi="Times New Roman"/>
          <w:sz w:val="24"/>
          <w:szCs w:val="24"/>
          <w:u w:val="single"/>
          <w:lang w:eastAsia="en-US"/>
        </w:rPr>
        <w:t xml:space="preserve">Практическая работа: </w:t>
      </w:r>
    </w:p>
    <w:p w14:paraId="3FE32AE1" w14:textId="5249BEB7" w:rsidR="0044532E" w:rsidRP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6AC97248"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Тема 3. Миграции населения 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14:paraId="18D06D74"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sz w:val="24"/>
          <w:szCs w:val="24"/>
          <w:u w:val="single"/>
          <w:lang w:eastAsia="en-US"/>
        </w:rPr>
        <w:t>Практические работы:</w:t>
      </w:r>
      <w:r w:rsidRPr="003155EA">
        <w:rPr>
          <w:rFonts w:ascii="Times New Roman" w:eastAsia="Calibri" w:hAnsi="Times New Roman"/>
          <w:sz w:val="24"/>
          <w:szCs w:val="24"/>
          <w:lang w:eastAsia="en-US"/>
        </w:rPr>
        <w:t xml:space="preserve"> </w:t>
      </w:r>
    </w:p>
    <w:p w14:paraId="1ACD5AE4"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1. Выявление основных направлений современных миграций населения в мире на основе анализа статистической информации. </w:t>
      </w:r>
    </w:p>
    <w:p w14:paraId="417AFB90"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2. Определение перечня стран мира с наибольшей долей иммигрантов в населении. </w:t>
      </w:r>
    </w:p>
    <w:p w14:paraId="0B6AE27E" w14:textId="77777777" w:rsidR="00044802" w:rsidRDefault="00044802" w:rsidP="009656FB">
      <w:pPr>
        <w:widowControl w:val="0"/>
        <w:spacing w:after="0" w:line="240" w:lineRule="auto"/>
        <w:ind w:firstLine="709"/>
        <w:contextualSpacing/>
        <w:jc w:val="both"/>
        <w:rPr>
          <w:rFonts w:ascii="Times New Roman" w:eastAsia="Calibri" w:hAnsi="Times New Roman"/>
          <w:sz w:val="24"/>
          <w:szCs w:val="24"/>
          <w:lang w:eastAsia="en-US"/>
        </w:rPr>
      </w:pPr>
    </w:p>
    <w:p w14:paraId="235EDCD4"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i/>
          <w:sz w:val="24"/>
          <w:szCs w:val="24"/>
          <w:lang w:eastAsia="en-US"/>
        </w:rPr>
        <w:t>Тема 4. Многоликое человечество: расовая, этническая и лингвистическая структура населения мира</w:t>
      </w:r>
    </w:p>
    <w:p w14:paraId="5672D56D"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 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14:paraId="5CDC81B1" w14:textId="77777777" w:rsidR="00044802" w:rsidRDefault="00044802" w:rsidP="009656FB">
      <w:pPr>
        <w:widowControl w:val="0"/>
        <w:spacing w:after="0" w:line="240" w:lineRule="auto"/>
        <w:ind w:firstLine="709"/>
        <w:contextualSpacing/>
        <w:jc w:val="both"/>
        <w:rPr>
          <w:rFonts w:ascii="Times New Roman" w:eastAsia="Calibri" w:hAnsi="Times New Roman"/>
          <w:sz w:val="24"/>
          <w:szCs w:val="24"/>
          <w:lang w:eastAsia="en-US"/>
        </w:rPr>
      </w:pPr>
    </w:p>
    <w:p w14:paraId="488A8B5F"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sz w:val="24"/>
          <w:szCs w:val="24"/>
          <w:u w:val="single"/>
          <w:lang w:eastAsia="en-US"/>
        </w:rPr>
        <w:t>Практические работы:</w:t>
      </w:r>
    </w:p>
    <w:p w14:paraId="26D1FB0D"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 1. Выполнение заданий на контурной карте по особенностям расового, этнического и лингвистического состава населения стран мира. </w:t>
      </w:r>
    </w:p>
    <w:p w14:paraId="37317759"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2. Организация групповой работы по выявлению межэтнических проблем в многонациональных государствах современного мира (по выбору учителя). </w:t>
      </w:r>
    </w:p>
    <w:p w14:paraId="7A9086D8" w14:textId="77777777" w:rsidR="00044802" w:rsidRDefault="00044802" w:rsidP="009656FB">
      <w:pPr>
        <w:widowControl w:val="0"/>
        <w:spacing w:after="0" w:line="240" w:lineRule="auto"/>
        <w:ind w:firstLine="709"/>
        <w:contextualSpacing/>
        <w:jc w:val="both"/>
        <w:rPr>
          <w:rFonts w:ascii="Times New Roman" w:eastAsia="Calibri" w:hAnsi="Times New Roman"/>
          <w:sz w:val="24"/>
          <w:szCs w:val="24"/>
          <w:lang w:eastAsia="en-US"/>
        </w:rPr>
      </w:pPr>
    </w:p>
    <w:p w14:paraId="1C061660" w14:textId="77777777" w:rsidR="00044802" w:rsidRDefault="003155EA" w:rsidP="009656FB">
      <w:pPr>
        <w:widowControl w:val="0"/>
        <w:spacing w:after="0" w:line="240" w:lineRule="auto"/>
        <w:ind w:firstLine="709"/>
        <w:contextualSpacing/>
        <w:jc w:val="both"/>
        <w:rPr>
          <w:rFonts w:ascii="Times New Roman" w:eastAsia="Calibri" w:hAnsi="Times New Roman"/>
          <w:i/>
          <w:sz w:val="24"/>
          <w:szCs w:val="24"/>
          <w:lang w:eastAsia="en-US"/>
        </w:rPr>
      </w:pPr>
      <w:r w:rsidRPr="00044802">
        <w:rPr>
          <w:rFonts w:ascii="Times New Roman" w:eastAsia="Calibri" w:hAnsi="Times New Roman"/>
          <w:i/>
          <w:sz w:val="24"/>
          <w:szCs w:val="24"/>
          <w:lang w:eastAsia="en-US"/>
        </w:rPr>
        <w:t xml:space="preserve">Тема 5. География религий в современном мире </w:t>
      </w:r>
    </w:p>
    <w:p w14:paraId="667FC6AB"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Понятие о религии и её географическом пространстве.</w:t>
      </w:r>
      <w:r w:rsidRPr="003155EA">
        <w:rPr>
          <w:rFonts w:ascii="Times New Roman" w:eastAsia="Calibri" w:hAnsi="Times New Roman"/>
          <w:sz w:val="24"/>
          <w:szCs w:val="24"/>
          <w:lang w:eastAsia="en-US"/>
        </w:rPr>
        <w:t xml:space="preserve">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 </w:t>
      </w:r>
      <w:r w:rsidRPr="00044802">
        <w:rPr>
          <w:rFonts w:ascii="Times New Roman" w:eastAsia="Calibri" w:hAnsi="Times New Roman"/>
          <w:sz w:val="24"/>
          <w:szCs w:val="24"/>
          <w:u w:val="single"/>
          <w:lang w:eastAsia="en-US"/>
        </w:rPr>
        <w:t>Практическая работа:</w:t>
      </w:r>
      <w:r w:rsidRPr="003155EA">
        <w:rPr>
          <w:rFonts w:ascii="Times New Roman" w:eastAsia="Calibri" w:hAnsi="Times New Roman"/>
          <w:sz w:val="24"/>
          <w:szCs w:val="24"/>
          <w:lang w:eastAsia="en-US"/>
        </w:rPr>
        <w:t xml:space="preserve"> </w:t>
      </w:r>
    </w:p>
    <w:p w14:paraId="232BACB1"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1. Выполнение заданий на контурной карте по географии распространения важнейших мировых религий на основе источников информации. Федеральная рабочая программа </w:t>
      </w:r>
    </w:p>
    <w:p w14:paraId="1B87EC5F" w14:textId="77777777" w:rsidR="00044802" w:rsidRDefault="00044802" w:rsidP="009656FB">
      <w:pPr>
        <w:widowControl w:val="0"/>
        <w:spacing w:after="0" w:line="240" w:lineRule="auto"/>
        <w:ind w:firstLine="709"/>
        <w:contextualSpacing/>
        <w:jc w:val="both"/>
        <w:rPr>
          <w:rFonts w:ascii="Times New Roman" w:eastAsia="Calibri" w:hAnsi="Times New Roman"/>
          <w:sz w:val="24"/>
          <w:szCs w:val="24"/>
          <w:lang w:eastAsia="en-US"/>
        </w:rPr>
      </w:pPr>
    </w:p>
    <w:p w14:paraId="0160B872" w14:textId="77777777" w:rsidR="00044802" w:rsidRDefault="00044802" w:rsidP="009656FB">
      <w:pPr>
        <w:widowControl w:val="0"/>
        <w:spacing w:after="0" w:line="240" w:lineRule="auto"/>
        <w:ind w:firstLine="709"/>
        <w:contextualSpacing/>
        <w:jc w:val="both"/>
        <w:rPr>
          <w:rFonts w:ascii="Times New Roman" w:eastAsia="Calibri" w:hAnsi="Times New Roman"/>
          <w:sz w:val="24"/>
          <w:szCs w:val="24"/>
          <w:lang w:eastAsia="en-US"/>
        </w:rPr>
      </w:pPr>
    </w:p>
    <w:p w14:paraId="2356F513"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 </w:t>
      </w:r>
      <w:r w:rsidRPr="00044802">
        <w:rPr>
          <w:rFonts w:ascii="Times New Roman" w:eastAsia="Calibri" w:hAnsi="Times New Roman"/>
          <w:i/>
          <w:sz w:val="24"/>
          <w:szCs w:val="24"/>
          <w:lang w:eastAsia="en-US"/>
        </w:rPr>
        <w:t>Тема 6. Проблема охраны мирового культурного наследия</w:t>
      </w:r>
      <w:r w:rsidRPr="003155EA">
        <w:rPr>
          <w:rFonts w:ascii="Times New Roman" w:eastAsia="Calibri" w:hAnsi="Times New Roman"/>
          <w:sz w:val="24"/>
          <w:szCs w:val="24"/>
          <w:lang w:eastAsia="en-US"/>
        </w:rPr>
        <w:t xml:space="preserve"> </w:t>
      </w:r>
    </w:p>
    <w:p w14:paraId="7FB5A59C"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 </w:t>
      </w:r>
    </w:p>
    <w:p w14:paraId="5662EF29"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sz w:val="24"/>
          <w:szCs w:val="24"/>
          <w:u w:val="single"/>
          <w:lang w:eastAsia="en-US"/>
        </w:rPr>
        <w:t xml:space="preserve">Практическая работа: </w:t>
      </w:r>
    </w:p>
    <w:p w14:paraId="719EEE12" w14:textId="7920181B" w:rsidR="00044802" w:rsidRPr="00044802" w:rsidRDefault="003155EA" w:rsidP="000A01F3">
      <w:pPr>
        <w:pStyle w:val="ad"/>
        <w:widowControl w:val="0"/>
        <w:numPr>
          <w:ilvl w:val="0"/>
          <w:numId w:val="140"/>
        </w:numPr>
        <w:spacing w:after="0" w:line="240" w:lineRule="auto"/>
        <w:ind w:left="0"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 </w:t>
      </w:r>
    </w:p>
    <w:p w14:paraId="79544191"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7. Качество жизни населения</w:t>
      </w:r>
    </w:p>
    <w:p w14:paraId="130815DF"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 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14:paraId="69FF6F9E"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08CB43F1"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 xml:space="preserve">Практические работы: </w:t>
      </w:r>
    </w:p>
    <w:p w14:paraId="2D85A13F"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1. Сравнение показателей ИЧР двух стран в разных регионах (по выбору учителя) на основе анализа статистических данных. </w:t>
      </w:r>
    </w:p>
    <w:p w14:paraId="42CFE13B"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2. Оценка основных показателей качества жизни населения для отдельных стран мира (по выбору учителя) на основе различных источников. </w:t>
      </w:r>
    </w:p>
    <w:p w14:paraId="75E9D83D"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1BE9B509"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8. Расселение населения мира.</w:t>
      </w:r>
      <w:r w:rsidRPr="00044802">
        <w:rPr>
          <w:rFonts w:ascii="Times New Roman" w:eastAsia="Calibri" w:hAnsi="Times New Roman"/>
          <w:sz w:val="24"/>
          <w:szCs w:val="24"/>
          <w:lang w:eastAsia="en-US"/>
        </w:rPr>
        <w:t xml:space="preserve"> </w:t>
      </w:r>
    </w:p>
    <w:p w14:paraId="4F21E680"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Города мира и урбанизация Размещение и плотность населения. Факторы, влияющие на размещение населения. Типы и формы расселения населения. Городское и сельское расселение. 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14:paraId="78A9012A"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0D0E06EF"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Практические работы:</w:t>
      </w:r>
      <w:r w:rsidRPr="00044802">
        <w:rPr>
          <w:rFonts w:ascii="Times New Roman" w:eastAsia="Calibri" w:hAnsi="Times New Roman"/>
          <w:sz w:val="24"/>
          <w:szCs w:val="24"/>
          <w:lang w:eastAsia="en-US"/>
        </w:rPr>
        <w:t xml:space="preserve"> </w:t>
      </w:r>
    </w:p>
    <w:p w14:paraId="76EA8120"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1. Выявление тенденций в изменении численности населения крупнейших агломераций мира на основе анализа статистических данных.</w:t>
      </w:r>
    </w:p>
    <w:p w14:paraId="0F5EE303"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 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 </w:t>
      </w:r>
    </w:p>
    <w:p w14:paraId="5FEC469A"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9. Глобальные города как ядра развития</w:t>
      </w:r>
      <w:r w:rsidRPr="00044802">
        <w:rPr>
          <w:rFonts w:ascii="Times New Roman" w:eastAsia="Calibri" w:hAnsi="Times New Roman"/>
          <w:sz w:val="24"/>
          <w:szCs w:val="24"/>
          <w:lang w:eastAsia="en-US"/>
        </w:rPr>
        <w:t xml:space="preserve"> </w:t>
      </w:r>
    </w:p>
    <w:p w14:paraId="4ADB4E8C"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 </w:t>
      </w:r>
    </w:p>
    <w:p w14:paraId="5DA71B93"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349ADA89"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Практическая работа:</w:t>
      </w:r>
      <w:r w:rsidRPr="00044802">
        <w:rPr>
          <w:rFonts w:ascii="Times New Roman" w:eastAsia="Calibri" w:hAnsi="Times New Roman"/>
          <w:sz w:val="24"/>
          <w:szCs w:val="24"/>
          <w:lang w:eastAsia="en-US"/>
        </w:rPr>
        <w:t xml:space="preserve"> </w:t>
      </w:r>
    </w:p>
    <w:p w14:paraId="355100E1" w14:textId="77777777" w:rsidR="00517989" w:rsidRDefault="003155EA" w:rsidP="000A01F3">
      <w:pPr>
        <w:pStyle w:val="ad"/>
        <w:widowControl w:val="0"/>
        <w:numPr>
          <w:ilvl w:val="0"/>
          <w:numId w:val="141"/>
        </w:numPr>
        <w:spacing w:after="0" w:line="240" w:lineRule="auto"/>
        <w:ind w:left="0"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Сравнительная характеристика ведущих глобальных городов: Лондона, Нью-Йорка, Парижа, Токио, Шанхая –</w:t>
      </w:r>
      <w:r w:rsidR="00517989">
        <w:rPr>
          <w:rFonts w:ascii="Times New Roman" w:eastAsia="Calibri" w:hAnsi="Times New Roman"/>
          <w:sz w:val="24"/>
          <w:szCs w:val="24"/>
          <w:lang w:eastAsia="en-US"/>
        </w:rPr>
        <w:t xml:space="preserve"> на основе различных рейтингов.</w:t>
      </w:r>
    </w:p>
    <w:p w14:paraId="00CDBB14" w14:textId="77777777" w:rsidR="00517989" w:rsidRDefault="00517989" w:rsidP="00517989">
      <w:pPr>
        <w:widowControl w:val="0"/>
        <w:spacing w:after="0" w:line="240" w:lineRule="auto"/>
        <w:jc w:val="both"/>
        <w:rPr>
          <w:rFonts w:ascii="Times New Roman" w:eastAsia="Calibri" w:hAnsi="Times New Roman"/>
          <w:sz w:val="24"/>
          <w:szCs w:val="24"/>
          <w:lang w:eastAsia="en-US"/>
        </w:rPr>
      </w:pPr>
    </w:p>
    <w:p w14:paraId="2FB62A6B" w14:textId="69E13C28" w:rsidR="00517989" w:rsidRPr="00517989" w:rsidRDefault="003155EA" w:rsidP="00517989">
      <w:pPr>
        <w:widowControl w:val="0"/>
        <w:spacing w:after="0" w:line="240" w:lineRule="auto"/>
        <w:jc w:val="both"/>
        <w:rPr>
          <w:rFonts w:ascii="Times New Roman" w:eastAsia="Calibri" w:hAnsi="Times New Roman"/>
          <w:b/>
          <w:sz w:val="24"/>
          <w:szCs w:val="24"/>
          <w:lang w:eastAsia="en-US"/>
        </w:rPr>
      </w:pPr>
      <w:r w:rsidRPr="00517989">
        <w:rPr>
          <w:rFonts w:ascii="Times New Roman" w:eastAsia="Calibri" w:hAnsi="Times New Roman"/>
          <w:b/>
          <w:sz w:val="24"/>
          <w:szCs w:val="24"/>
          <w:lang w:eastAsia="en-US"/>
        </w:rPr>
        <w:t xml:space="preserve">Раздел 6. Проблемы мирового экономического развития </w:t>
      </w:r>
    </w:p>
    <w:p w14:paraId="43C5731F"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1. Мировое хозяйство как система</w:t>
      </w:r>
      <w:r w:rsidRPr="00517989">
        <w:rPr>
          <w:rFonts w:ascii="Times New Roman" w:eastAsia="Calibri" w:hAnsi="Times New Roman"/>
          <w:sz w:val="24"/>
          <w:szCs w:val="24"/>
          <w:lang w:eastAsia="en-US"/>
        </w:rPr>
        <w:t xml:space="preserve"> </w:t>
      </w:r>
    </w:p>
    <w:p w14:paraId="31B30129"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 </w:t>
      </w:r>
    </w:p>
    <w:p w14:paraId="2F036D5C"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2828F5AA"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Практические работы:</w:t>
      </w:r>
    </w:p>
    <w:p w14:paraId="37E42955"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 </w:t>
      </w:r>
    </w:p>
    <w:p w14:paraId="2B57B10F"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Анализ участия стран и регионов мира в международном географическом разделении труда. </w:t>
      </w:r>
    </w:p>
    <w:p w14:paraId="01835A0D"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3. Классификация стран по особенностям отраслевой структуры их экономики (аграрные, индустриальные, постиндустриальные). </w:t>
      </w:r>
    </w:p>
    <w:p w14:paraId="6AFA9592"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2. Научно-технический прогресс и мировое хозяйство</w:t>
      </w:r>
      <w:r w:rsidRPr="00517989">
        <w:rPr>
          <w:rFonts w:ascii="Times New Roman" w:eastAsia="Calibri" w:hAnsi="Times New Roman"/>
          <w:sz w:val="24"/>
          <w:szCs w:val="24"/>
          <w:lang w:eastAsia="en-US"/>
        </w:rPr>
        <w:t xml:space="preserve"> </w:t>
      </w:r>
    </w:p>
    <w:p w14:paraId="4A852D39"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14:paraId="093776A0"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23A00FAB"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Практическая работа: </w:t>
      </w:r>
    </w:p>
    <w:p w14:paraId="007F0676" w14:textId="24278734" w:rsidR="00517989" w:rsidRPr="00517989" w:rsidRDefault="003155EA" w:rsidP="000A01F3">
      <w:pPr>
        <w:pStyle w:val="ad"/>
        <w:widowControl w:val="0"/>
        <w:numPr>
          <w:ilvl w:val="0"/>
          <w:numId w:val="142"/>
        </w:numPr>
        <w:spacing w:after="0" w:line="240" w:lineRule="auto"/>
        <w:ind w:left="0"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 </w:t>
      </w:r>
    </w:p>
    <w:p w14:paraId="62E36EC0"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3. Социально-экономические типы стран мира</w:t>
      </w:r>
      <w:r w:rsidRPr="00517989">
        <w:rPr>
          <w:rFonts w:ascii="Times New Roman" w:eastAsia="Calibri" w:hAnsi="Times New Roman"/>
          <w:sz w:val="24"/>
          <w:szCs w:val="24"/>
          <w:lang w:eastAsia="en-US"/>
        </w:rPr>
        <w:t xml:space="preserve"> 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p>
    <w:p w14:paraId="474460C6"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Практические работы:</w:t>
      </w:r>
      <w:r w:rsidRPr="00517989">
        <w:rPr>
          <w:rFonts w:ascii="Times New Roman" w:eastAsia="Calibri" w:hAnsi="Times New Roman"/>
          <w:sz w:val="24"/>
          <w:szCs w:val="24"/>
          <w:lang w:eastAsia="en-US"/>
        </w:rPr>
        <w:t xml:space="preserve"> </w:t>
      </w:r>
    </w:p>
    <w:p w14:paraId="5B488CF3"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1. Сравнительная характеристика стран разных типов с использованием статистических и картографических материалов. </w:t>
      </w:r>
    </w:p>
    <w:p w14:paraId="7D3B3B3A"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Сравнение структуры экономики развитых и развивающихся стран на основе анализа структуры ВВП и занятости двух стран (по выбору учителя). </w:t>
      </w:r>
    </w:p>
    <w:p w14:paraId="3ED2FDCB"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61B10511"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4. Экономическое развитие стран глобального Севера и глобального Юга</w:t>
      </w:r>
      <w:r w:rsidRPr="00517989">
        <w:rPr>
          <w:rFonts w:ascii="Times New Roman" w:eastAsia="Calibri" w:hAnsi="Times New Roman"/>
          <w:sz w:val="24"/>
          <w:szCs w:val="24"/>
          <w:lang w:eastAsia="en-US"/>
        </w:rPr>
        <w:t xml:space="preserve"> 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w:t>
      </w:r>
    </w:p>
    <w:p w14:paraId="5826E9BF"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14:paraId="68A8A900"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Практическая работа:</w:t>
      </w:r>
      <w:r w:rsidRPr="00517989">
        <w:rPr>
          <w:rFonts w:ascii="Times New Roman" w:eastAsia="Calibri" w:hAnsi="Times New Roman"/>
          <w:sz w:val="24"/>
          <w:szCs w:val="24"/>
          <w:lang w:eastAsia="en-US"/>
        </w:rPr>
        <w:t xml:space="preserve"> </w:t>
      </w:r>
    </w:p>
    <w:p w14:paraId="206A8254" w14:textId="3116A350" w:rsidR="00517989" w:rsidRPr="00517989" w:rsidRDefault="003155EA" w:rsidP="000A01F3">
      <w:pPr>
        <w:pStyle w:val="ad"/>
        <w:widowControl w:val="0"/>
        <w:numPr>
          <w:ilvl w:val="0"/>
          <w:numId w:val="143"/>
        </w:numPr>
        <w:spacing w:after="0" w:line="240" w:lineRule="auto"/>
        <w:ind w:left="0"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Сравнение показателей социально-экономического развития стран Севера и Юга на основе анализа картографических и статистических материалов. </w:t>
      </w:r>
    </w:p>
    <w:p w14:paraId="64A9F144" w14:textId="77777777" w:rsidR="005A1B05" w:rsidRDefault="005A1B05" w:rsidP="00517989">
      <w:pPr>
        <w:widowControl w:val="0"/>
        <w:spacing w:after="0" w:line="240" w:lineRule="auto"/>
        <w:ind w:firstLine="426"/>
        <w:jc w:val="both"/>
        <w:rPr>
          <w:rFonts w:ascii="Times New Roman" w:eastAsia="Calibri" w:hAnsi="Times New Roman"/>
          <w:i/>
          <w:sz w:val="24"/>
          <w:szCs w:val="24"/>
          <w:lang w:eastAsia="en-US"/>
        </w:rPr>
      </w:pPr>
    </w:p>
    <w:p w14:paraId="1F1E34E0" w14:textId="64DF46BF"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Тема 5. Мировое сельское хозяйство и глобальная продовольственная проблема</w:t>
      </w:r>
      <w:r w:rsidRPr="00517989">
        <w:rPr>
          <w:rFonts w:ascii="Times New Roman" w:eastAsia="Calibri" w:hAnsi="Times New Roman"/>
          <w:sz w:val="24"/>
          <w:szCs w:val="24"/>
          <w:lang w:eastAsia="en-US"/>
        </w:rPr>
        <w:t xml:space="preserve"> </w:t>
      </w:r>
    </w:p>
    <w:p w14:paraId="061B04AB"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Место сельского хозяйства в структуре ВВП и занятости населения мира и отдельных стран. Географические различия природных и социально</w:t>
      </w:r>
      <w:r w:rsidR="005A1B05">
        <w:rPr>
          <w:rFonts w:ascii="Times New Roman" w:eastAsia="Calibri" w:hAnsi="Times New Roman"/>
          <w:sz w:val="24"/>
          <w:szCs w:val="24"/>
          <w:lang w:eastAsia="en-US"/>
        </w:rPr>
        <w:t>-</w:t>
      </w:r>
      <w:r w:rsidRPr="00517989">
        <w:rPr>
          <w:rFonts w:ascii="Times New Roman" w:eastAsia="Calibri" w:hAnsi="Times New Roman"/>
          <w:sz w:val="24"/>
          <w:szCs w:val="24"/>
          <w:lang w:eastAsia="en-US"/>
        </w:rPr>
        <w:t xml:space="preserve">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w:t>
      </w:r>
    </w:p>
    <w:p w14:paraId="5FF0FCBF"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Типы сельскохозяйственных районов мира. 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w:t>
      </w:r>
    </w:p>
    <w:p w14:paraId="6560DC97"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Роль России как одного из главных экспортёров зерновых культур. Основные направления торговли продукцией растениеводства. 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Сущность глобальной продовольственной проблемы, её связь с глобальной демографической и экологической проблемами.</w:t>
      </w:r>
    </w:p>
    <w:p w14:paraId="5248519B" w14:textId="3B1D12A3"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w:t>
      </w:r>
      <w:r w:rsidR="005A1B05">
        <w:rPr>
          <w:rFonts w:ascii="Times New Roman" w:eastAsia="Calibri" w:hAnsi="Times New Roman"/>
          <w:sz w:val="24"/>
          <w:szCs w:val="24"/>
          <w:lang w:eastAsia="en-US"/>
        </w:rPr>
        <w:t>-</w:t>
      </w:r>
      <w:r w:rsidRPr="00517989">
        <w:rPr>
          <w:rFonts w:ascii="Times New Roman" w:eastAsia="Calibri" w:hAnsi="Times New Roman"/>
          <w:sz w:val="24"/>
          <w:szCs w:val="24"/>
          <w:lang w:eastAsia="en-US"/>
        </w:rPr>
        <w:t xml:space="preserve">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w:t>
      </w:r>
      <w:r w:rsidR="005A1B05" w:rsidRPr="005A1B05">
        <w:rPr>
          <w:rFonts w:ascii="Times New Roman" w:eastAsia="Calibri" w:hAnsi="Times New Roman"/>
          <w:sz w:val="24"/>
          <w:szCs w:val="24"/>
          <w:lang w:eastAsia="en-US"/>
        </w:rPr>
        <w:t>сельского</w:t>
      </w:r>
      <w:r w:rsidR="005A1B05" w:rsidRPr="00517989">
        <w:rPr>
          <w:rFonts w:ascii="Times New Roman" w:eastAsia="Calibri" w:hAnsi="Times New Roman"/>
          <w:sz w:val="24"/>
          <w:szCs w:val="24"/>
          <w:lang w:eastAsia="en-US"/>
        </w:rPr>
        <w:t xml:space="preserve"> </w:t>
      </w:r>
      <w:r w:rsidRPr="00517989">
        <w:rPr>
          <w:rFonts w:ascii="Times New Roman" w:eastAsia="Calibri" w:hAnsi="Times New Roman"/>
          <w:sz w:val="24"/>
          <w:szCs w:val="24"/>
          <w:lang w:eastAsia="en-US"/>
        </w:rPr>
        <w:t xml:space="preserve">продовольственной безопасности и улучшение питания, содействие устойчивому развитию хозяйства. </w:t>
      </w:r>
    </w:p>
    <w:p w14:paraId="41C868CF"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106AFF1E"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Практические работы</w:t>
      </w:r>
      <w:r w:rsidRPr="005A1B05">
        <w:rPr>
          <w:rFonts w:ascii="Times New Roman" w:eastAsia="Calibri" w:hAnsi="Times New Roman"/>
          <w:sz w:val="24"/>
          <w:szCs w:val="24"/>
          <w:lang w:eastAsia="en-US"/>
        </w:rPr>
        <w:t xml:space="preserve">: </w:t>
      </w:r>
    </w:p>
    <w:p w14:paraId="221CA943"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1. Сравнение</w:t>
      </w:r>
      <w:r w:rsidRPr="00517989">
        <w:rPr>
          <w:rFonts w:ascii="Times New Roman" w:eastAsia="Calibri" w:hAnsi="Times New Roman"/>
          <w:sz w:val="24"/>
          <w:szCs w:val="24"/>
          <w:lang w:eastAsia="en-US"/>
        </w:rPr>
        <w:t xml:space="preserve">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 </w:t>
      </w:r>
    </w:p>
    <w:p w14:paraId="1CEB7805"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 </w:t>
      </w:r>
    </w:p>
    <w:p w14:paraId="7EFDBA06"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 </w:t>
      </w:r>
    </w:p>
    <w:p w14:paraId="4DFD2C1A"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67713E2E"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Тема 6. География ведущих отраслей промышленности мира</w:t>
      </w:r>
      <w:r w:rsidRPr="00517989">
        <w:rPr>
          <w:rFonts w:ascii="Times New Roman" w:eastAsia="Calibri" w:hAnsi="Times New Roman"/>
          <w:sz w:val="24"/>
          <w:szCs w:val="24"/>
          <w:lang w:eastAsia="en-US"/>
        </w:rPr>
        <w:t xml:space="preserve"> </w:t>
      </w:r>
    </w:p>
    <w:p w14:paraId="7553F9D4"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14:paraId="05293EC8"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w:t>
      </w:r>
    </w:p>
    <w:p w14:paraId="13C31730"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14:paraId="1A9AA37C"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w:t>
      </w:r>
    </w:p>
    <w:p w14:paraId="45DD9E9E"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 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w:t>
      </w:r>
    </w:p>
    <w:p w14:paraId="3E766A0C"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w:t>
      </w:r>
    </w:p>
    <w:p w14:paraId="47E688EB"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Влияние чёрной и цветной металлургии на окружающую среду. 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0122A928" w14:textId="29C00E04"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Химический комплекс мира. География производства минеральных удобрений и продукции химии органического синтеза. </w:t>
      </w:r>
    </w:p>
    <w:p w14:paraId="3D80E27E"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w:t>
      </w:r>
    </w:p>
    <w:p w14:paraId="3BE8A927"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 </w:t>
      </w:r>
    </w:p>
    <w:p w14:paraId="1E14299F"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 </w:t>
      </w:r>
    </w:p>
    <w:p w14:paraId="7F917760"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58849C84"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Практические работы:</w:t>
      </w:r>
      <w:r w:rsidRPr="00517989">
        <w:rPr>
          <w:rFonts w:ascii="Times New Roman" w:eastAsia="Calibri" w:hAnsi="Times New Roman"/>
          <w:sz w:val="24"/>
          <w:szCs w:val="24"/>
          <w:lang w:eastAsia="en-US"/>
        </w:rPr>
        <w:t xml:space="preserve"> </w:t>
      </w:r>
    </w:p>
    <w:p w14:paraId="1B108115"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1. Сравнение эффективности различных типов ВИЭ на основе анализа данных об их энергетической и экономической рентабельности. </w:t>
      </w:r>
    </w:p>
    <w:p w14:paraId="79C1E9E4"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Подготовка эссе на тему «Не слишком ли высокую цену человечество платит за нефть?». </w:t>
      </w:r>
    </w:p>
    <w:p w14:paraId="11457DC8"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 </w:t>
      </w:r>
    </w:p>
    <w:p w14:paraId="70D8552A"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4. Составление экономико-географической характеристики одной из отраслей мировой промышленности (по выбору учителя). </w:t>
      </w:r>
    </w:p>
    <w:p w14:paraId="08EA27AF"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39CA7C74"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Тема 7. Глобальный рынок услуг и технологий</w:t>
      </w:r>
    </w:p>
    <w:p w14:paraId="7135F873"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 Международный туризм, ведущие страны и регионы по развитию туризма. Туристско-рекреационный потенциал регионов мира. 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Глобальные системы науки и образования. Международные образовательные услуги. Проблема «утечки мозгов». География мировой торговли. </w:t>
      </w:r>
    </w:p>
    <w:p w14:paraId="353F57BE"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1472FE8F"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Практические работы:</w:t>
      </w:r>
      <w:r w:rsidRPr="00517989">
        <w:rPr>
          <w:rFonts w:ascii="Times New Roman" w:eastAsia="Calibri" w:hAnsi="Times New Roman"/>
          <w:sz w:val="24"/>
          <w:szCs w:val="24"/>
          <w:lang w:eastAsia="en-US"/>
        </w:rPr>
        <w:t xml:space="preserve"> </w:t>
      </w:r>
    </w:p>
    <w:p w14:paraId="7CCE370D"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1. Создание структурной схемы «Формы участия стран и регионов мира в международном географическом разделении труда». </w:t>
      </w:r>
    </w:p>
    <w:p w14:paraId="6CD7D139"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010C86BB"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3. Создание рекламного постера по одному из туристических регионов мира (по выбору обучающихся) на основе источников информации. </w:t>
      </w:r>
    </w:p>
    <w:p w14:paraId="4E9FF09D"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3BF5E3BB"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5. Отображение статистических данных по обеспеченности различными предприятиями сферы услуг на примере своего города (области). </w:t>
      </w:r>
    </w:p>
    <w:p w14:paraId="02E0A5D3" w14:textId="77777777" w:rsidR="005A1B05" w:rsidRDefault="005A1B05" w:rsidP="00517989">
      <w:pPr>
        <w:widowControl w:val="0"/>
        <w:spacing w:after="0" w:line="240" w:lineRule="auto"/>
        <w:ind w:firstLine="426"/>
        <w:jc w:val="both"/>
        <w:rPr>
          <w:rFonts w:ascii="Times New Roman" w:eastAsia="Calibri" w:hAnsi="Times New Roman"/>
          <w:i/>
          <w:sz w:val="24"/>
          <w:szCs w:val="24"/>
          <w:lang w:eastAsia="en-US"/>
        </w:rPr>
      </w:pPr>
    </w:p>
    <w:p w14:paraId="4284DD74"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Тема 8. Мировая транспортная система</w:t>
      </w:r>
      <w:r w:rsidRPr="00517989">
        <w:rPr>
          <w:rFonts w:ascii="Times New Roman" w:eastAsia="Calibri" w:hAnsi="Times New Roman"/>
          <w:sz w:val="24"/>
          <w:szCs w:val="24"/>
          <w:lang w:eastAsia="en-US"/>
        </w:rPr>
        <w:t xml:space="preserve"> </w:t>
      </w:r>
    </w:p>
    <w:p w14:paraId="23738500"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 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14:paraId="2D37F6B7"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Мировой морской транспорт. Структура мирового гражданского морского флота. Важнейшие водные пути, каналы и судоходные реки мира. </w:t>
      </w:r>
    </w:p>
    <w:p w14:paraId="4CAD067B"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0616BD1D"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Практические работы:</w:t>
      </w:r>
      <w:r w:rsidRPr="00517989">
        <w:rPr>
          <w:rFonts w:ascii="Times New Roman" w:eastAsia="Calibri" w:hAnsi="Times New Roman"/>
          <w:sz w:val="24"/>
          <w:szCs w:val="24"/>
          <w:lang w:eastAsia="en-US"/>
        </w:rPr>
        <w:t xml:space="preserve"> </w:t>
      </w:r>
    </w:p>
    <w:p w14:paraId="0C41C793"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 </w:t>
      </w:r>
    </w:p>
    <w:p w14:paraId="49CCB9D2"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Составление картосхемы единого глубоководного пути европейской части России с использованием различных источников информации. </w:t>
      </w:r>
    </w:p>
    <w:p w14:paraId="2B311418"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3. Оценка транспортно-географического положения России на основе источников информации.</w:t>
      </w:r>
    </w:p>
    <w:p w14:paraId="6F747EBA"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0CA95090"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 xml:space="preserve"> Тема 9. Глобальные валютно-финансовые отношения</w:t>
      </w:r>
      <w:r w:rsidRPr="00517989">
        <w:rPr>
          <w:rFonts w:ascii="Times New Roman" w:eastAsia="Calibri" w:hAnsi="Times New Roman"/>
          <w:sz w:val="24"/>
          <w:szCs w:val="24"/>
          <w:lang w:eastAsia="en-US"/>
        </w:rPr>
        <w:t xml:space="preserve"> </w:t>
      </w:r>
    </w:p>
    <w:p w14:paraId="448C34DF"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 </w:t>
      </w:r>
    </w:p>
    <w:p w14:paraId="7B19B304"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221293EB"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Практическая работа:</w:t>
      </w:r>
      <w:r w:rsidRPr="00517989">
        <w:rPr>
          <w:rFonts w:ascii="Times New Roman" w:eastAsia="Calibri" w:hAnsi="Times New Roman"/>
          <w:sz w:val="24"/>
          <w:szCs w:val="24"/>
          <w:lang w:eastAsia="en-US"/>
        </w:rPr>
        <w:t xml:space="preserve"> </w:t>
      </w:r>
    </w:p>
    <w:p w14:paraId="3D4559CE" w14:textId="28930B0E" w:rsidR="005A1B05" w:rsidRPr="005A1B05" w:rsidRDefault="003155EA" w:rsidP="000A01F3">
      <w:pPr>
        <w:pStyle w:val="ad"/>
        <w:widowControl w:val="0"/>
        <w:numPr>
          <w:ilvl w:val="0"/>
          <w:numId w:val="144"/>
        </w:numPr>
        <w:spacing w:after="0" w:line="240" w:lineRule="auto"/>
        <w:ind w:left="0" w:firstLine="709"/>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 xml:space="preserve">Подготовка дискуссии на тему «Возможно ли преодоление финансовой задолженности развивающимися странами?». </w:t>
      </w:r>
    </w:p>
    <w:p w14:paraId="72615F26" w14:textId="77777777" w:rsidR="004008AC" w:rsidRDefault="003155EA" w:rsidP="005A1B05">
      <w:pPr>
        <w:widowControl w:val="0"/>
        <w:spacing w:after="0" w:line="240" w:lineRule="auto"/>
        <w:ind w:firstLine="709"/>
        <w:jc w:val="both"/>
        <w:rPr>
          <w:rFonts w:ascii="Times New Roman" w:eastAsia="Calibri" w:hAnsi="Times New Roman"/>
          <w:sz w:val="24"/>
          <w:szCs w:val="24"/>
          <w:lang w:eastAsia="en-US"/>
        </w:rPr>
      </w:pPr>
      <w:r w:rsidRPr="004008AC">
        <w:rPr>
          <w:rFonts w:ascii="Times New Roman" w:eastAsia="Calibri" w:hAnsi="Times New Roman"/>
          <w:i/>
          <w:sz w:val="24"/>
          <w:szCs w:val="24"/>
          <w:lang w:eastAsia="en-US"/>
        </w:rPr>
        <w:t>Тема 10. Интеграционные процессы в глобальной экономике.</w:t>
      </w:r>
      <w:r w:rsidRPr="005A1B05">
        <w:rPr>
          <w:rFonts w:ascii="Times New Roman" w:eastAsia="Calibri" w:hAnsi="Times New Roman"/>
          <w:sz w:val="24"/>
          <w:szCs w:val="24"/>
          <w:lang w:eastAsia="en-US"/>
        </w:rPr>
        <w:t xml:space="preserve"> </w:t>
      </w:r>
    </w:p>
    <w:p w14:paraId="1D5B86A5" w14:textId="5E6C0DFC" w:rsidR="005A1B05" w:rsidRDefault="003155EA" w:rsidP="005A1B05">
      <w:pPr>
        <w:widowControl w:val="0"/>
        <w:spacing w:after="0" w:line="240" w:lineRule="auto"/>
        <w:ind w:firstLine="709"/>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 xml:space="preserve">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14:paraId="1F31E399" w14:textId="77777777" w:rsidR="005A1B05" w:rsidRDefault="005A1B05" w:rsidP="005A1B05">
      <w:pPr>
        <w:widowControl w:val="0"/>
        <w:spacing w:after="0" w:line="240" w:lineRule="auto"/>
        <w:ind w:firstLine="709"/>
        <w:jc w:val="both"/>
        <w:rPr>
          <w:rFonts w:ascii="Times New Roman" w:eastAsia="Calibri" w:hAnsi="Times New Roman"/>
          <w:sz w:val="24"/>
          <w:szCs w:val="24"/>
          <w:lang w:eastAsia="en-US"/>
        </w:rPr>
      </w:pPr>
    </w:p>
    <w:p w14:paraId="70EDC604" w14:textId="77777777" w:rsidR="005A1B05" w:rsidRPr="005A1B05" w:rsidRDefault="003155EA" w:rsidP="005A1B05">
      <w:pPr>
        <w:widowControl w:val="0"/>
        <w:spacing w:after="0" w:line="240" w:lineRule="auto"/>
        <w:ind w:firstLine="709"/>
        <w:jc w:val="both"/>
        <w:rPr>
          <w:rFonts w:ascii="Times New Roman" w:eastAsia="Calibri" w:hAnsi="Times New Roman"/>
          <w:sz w:val="24"/>
          <w:szCs w:val="24"/>
          <w:u w:val="single"/>
          <w:lang w:eastAsia="en-US"/>
        </w:rPr>
      </w:pPr>
      <w:r w:rsidRPr="005A1B05">
        <w:rPr>
          <w:rFonts w:ascii="Times New Roman" w:eastAsia="Calibri" w:hAnsi="Times New Roman"/>
          <w:sz w:val="24"/>
          <w:szCs w:val="24"/>
          <w:u w:val="single"/>
          <w:lang w:eastAsia="en-US"/>
        </w:rPr>
        <w:t xml:space="preserve">Практические работы: </w:t>
      </w:r>
    </w:p>
    <w:p w14:paraId="6046F0D5" w14:textId="77777777" w:rsidR="005A1B05" w:rsidRDefault="003155EA" w:rsidP="005A1B05">
      <w:pPr>
        <w:widowControl w:val="0"/>
        <w:spacing w:after="0" w:line="240" w:lineRule="auto"/>
        <w:ind w:firstLine="709"/>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 xml:space="preserve">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 </w:t>
      </w:r>
    </w:p>
    <w:p w14:paraId="1BD1B0D8" w14:textId="6CD27106" w:rsidR="0044532E" w:rsidRPr="005A1B05" w:rsidRDefault="003155EA" w:rsidP="005A1B05">
      <w:pPr>
        <w:widowControl w:val="0"/>
        <w:spacing w:after="0" w:line="240" w:lineRule="auto"/>
        <w:ind w:firstLine="709"/>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2. Анализ международных экономических связей на примере одной из стран (по выбору учителя) на основе анализа различных источников информаци</w:t>
      </w:r>
    </w:p>
    <w:p w14:paraId="01F42936" w14:textId="1748C0EE" w:rsidR="0044532E" w:rsidRPr="009656FB" w:rsidRDefault="0044532E" w:rsidP="009656FB">
      <w:pPr>
        <w:widowControl w:val="0"/>
        <w:spacing w:after="0" w:line="240" w:lineRule="auto"/>
        <w:ind w:firstLine="709"/>
        <w:contextualSpacing/>
        <w:jc w:val="both"/>
        <w:rPr>
          <w:rFonts w:ascii="Times New Roman" w:eastAsia="Calibri" w:hAnsi="Times New Roman"/>
          <w:sz w:val="24"/>
          <w:szCs w:val="24"/>
          <w:lang w:eastAsia="en-US"/>
        </w:rPr>
      </w:pPr>
    </w:p>
    <w:p w14:paraId="02DB6E8F" w14:textId="6A7214B9" w:rsidR="000E0AD5" w:rsidRDefault="000E0AD5" w:rsidP="008308B8">
      <w:pPr>
        <w:widowControl w:val="0"/>
        <w:spacing w:after="0" w:line="240" w:lineRule="auto"/>
        <w:ind w:firstLine="709"/>
        <w:contextualSpacing/>
        <w:jc w:val="center"/>
        <w:rPr>
          <w:rFonts w:ascii="Times New Roman" w:eastAsia="Calibri" w:hAnsi="Times New Roman"/>
          <w:b/>
          <w:bCs/>
          <w:sz w:val="24"/>
          <w:szCs w:val="24"/>
          <w:lang w:eastAsia="en-US"/>
        </w:rPr>
      </w:pPr>
      <w:r w:rsidRPr="009656FB">
        <w:rPr>
          <w:rFonts w:ascii="Times New Roman" w:eastAsia="Calibri" w:hAnsi="Times New Roman"/>
          <w:b/>
          <w:bCs/>
          <w:sz w:val="24"/>
          <w:szCs w:val="24"/>
          <w:lang w:eastAsia="en-US"/>
        </w:rPr>
        <w:t>Содержание учебного п</w:t>
      </w:r>
      <w:r w:rsidR="004F5234" w:rsidRPr="009656FB">
        <w:rPr>
          <w:rFonts w:ascii="Times New Roman" w:eastAsia="Calibri" w:hAnsi="Times New Roman"/>
          <w:b/>
          <w:bCs/>
          <w:sz w:val="24"/>
          <w:szCs w:val="24"/>
          <w:lang w:eastAsia="en-US"/>
        </w:rPr>
        <w:t>редмета «География» в 11 классе</w:t>
      </w:r>
    </w:p>
    <w:p w14:paraId="3591DD0B" w14:textId="77777777" w:rsidR="008308B8" w:rsidRPr="009656FB" w:rsidRDefault="008308B8" w:rsidP="008308B8">
      <w:pPr>
        <w:widowControl w:val="0"/>
        <w:spacing w:after="0" w:line="240" w:lineRule="auto"/>
        <w:ind w:firstLine="709"/>
        <w:contextualSpacing/>
        <w:jc w:val="center"/>
        <w:rPr>
          <w:rFonts w:ascii="Times New Roman" w:eastAsia="Calibri" w:hAnsi="Times New Roman"/>
          <w:b/>
          <w:bCs/>
          <w:sz w:val="24"/>
          <w:szCs w:val="24"/>
          <w:lang w:eastAsia="en-US"/>
        </w:rPr>
      </w:pPr>
    </w:p>
    <w:p w14:paraId="372D1840" w14:textId="753ECC3E" w:rsidR="000E0AD5" w:rsidRPr="004008AC"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4008AC">
        <w:rPr>
          <w:rFonts w:ascii="Times New Roman" w:eastAsia="Calibri" w:hAnsi="Times New Roman"/>
          <w:b/>
          <w:bCs/>
          <w:sz w:val="24"/>
          <w:szCs w:val="24"/>
          <w:lang w:eastAsia="en-US"/>
        </w:rPr>
        <w:t>Раздел 7. Зарубежная Европа.</w:t>
      </w:r>
    </w:p>
    <w:p w14:paraId="580820D9" w14:textId="1E17364D" w:rsidR="000E0AD5" w:rsidRPr="004008AC" w:rsidRDefault="000E0AD5" w:rsidP="009656FB">
      <w:pPr>
        <w:widowControl w:val="0"/>
        <w:spacing w:after="0" w:line="240" w:lineRule="auto"/>
        <w:ind w:firstLine="709"/>
        <w:contextualSpacing/>
        <w:jc w:val="both"/>
        <w:rPr>
          <w:rFonts w:ascii="Times New Roman" w:eastAsia="Calibri" w:hAnsi="Times New Roman"/>
          <w:bCs/>
          <w:i/>
          <w:sz w:val="24"/>
          <w:szCs w:val="24"/>
          <w:lang w:eastAsia="en-US"/>
        </w:rPr>
      </w:pPr>
      <w:r w:rsidRPr="004008AC">
        <w:rPr>
          <w:rFonts w:ascii="Times New Roman" w:eastAsia="Calibri" w:hAnsi="Times New Roman"/>
          <w:bCs/>
          <w:i/>
          <w:sz w:val="24"/>
          <w:szCs w:val="24"/>
          <w:lang w:eastAsia="en-US"/>
        </w:rPr>
        <w:t>Тема 1. Географическое положение и политическая карта зарубежной Европы.</w:t>
      </w:r>
    </w:p>
    <w:p w14:paraId="4AE10E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Европы. Размеры территории и численность населения, доля в мировом населении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Большое значение выхода к морям Атлантического океана.</w:t>
      </w:r>
    </w:p>
    <w:p w14:paraId="36ECC34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340B87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394DBF23" w14:textId="77777777" w:rsidR="000E0AD5" w:rsidRPr="004008AC" w:rsidRDefault="000E0AD5" w:rsidP="009656FB">
      <w:pPr>
        <w:widowControl w:val="0"/>
        <w:spacing w:after="0" w:line="240" w:lineRule="auto"/>
        <w:ind w:firstLine="709"/>
        <w:contextualSpacing/>
        <w:jc w:val="both"/>
        <w:rPr>
          <w:rFonts w:ascii="Times New Roman" w:eastAsia="Calibri" w:hAnsi="Times New Roman"/>
          <w:bCs/>
          <w:sz w:val="24"/>
          <w:szCs w:val="24"/>
          <w:u w:val="single"/>
          <w:lang w:eastAsia="en-US"/>
        </w:rPr>
      </w:pPr>
      <w:r w:rsidRPr="004008AC">
        <w:rPr>
          <w:rFonts w:ascii="Times New Roman" w:eastAsia="Calibri" w:hAnsi="Times New Roman"/>
          <w:bCs/>
          <w:sz w:val="24"/>
          <w:szCs w:val="24"/>
          <w:u w:val="single"/>
          <w:lang w:eastAsia="en-US"/>
        </w:rPr>
        <w:t>Практическая работа.</w:t>
      </w:r>
    </w:p>
    <w:p w14:paraId="76AA69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региональных организаций зарубежной Европы (ЕС, ЕАСТ, Евратом, Европейское космическое агентство).</w:t>
      </w:r>
    </w:p>
    <w:p w14:paraId="02AC66C8" w14:textId="49B1331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Природные условия и ресурсы зарубежной Европы.</w:t>
      </w:r>
    </w:p>
    <w:p w14:paraId="2AEFC7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14:paraId="4BBE6544" w14:textId="77777777" w:rsidR="000E0AD5" w:rsidRPr="004008AC" w:rsidRDefault="000E0AD5" w:rsidP="009656FB">
      <w:pPr>
        <w:widowControl w:val="0"/>
        <w:spacing w:after="0" w:line="240" w:lineRule="auto"/>
        <w:ind w:firstLine="709"/>
        <w:contextualSpacing/>
        <w:jc w:val="both"/>
        <w:rPr>
          <w:rFonts w:ascii="Times New Roman" w:eastAsia="Calibri" w:hAnsi="Times New Roman"/>
          <w:bCs/>
          <w:sz w:val="24"/>
          <w:szCs w:val="24"/>
          <w:u w:val="single"/>
          <w:lang w:eastAsia="en-US"/>
        </w:rPr>
      </w:pPr>
      <w:r w:rsidRPr="004008AC">
        <w:rPr>
          <w:rFonts w:ascii="Times New Roman" w:eastAsia="Calibri" w:hAnsi="Times New Roman"/>
          <w:bCs/>
          <w:sz w:val="24"/>
          <w:szCs w:val="24"/>
          <w:u w:val="single"/>
          <w:lang w:eastAsia="en-US"/>
        </w:rPr>
        <w:t>Практические работы.</w:t>
      </w:r>
    </w:p>
    <w:p w14:paraId="623FAF5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обеспеченности природными ресурсами субрегионов зарубежной Европы.</w:t>
      </w:r>
    </w:p>
    <w:p w14:paraId="40360A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Комплексная характеристика природно-ресурсного потенциала одной  из стран зарубежной Европы (по выбору).</w:t>
      </w:r>
    </w:p>
    <w:p w14:paraId="7433FFD4" w14:textId="06D0953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Европы.</w:t>
      </w:r>
    </w:p>
    <w:p w14:paraId="09EA6C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14:paraId="0148371C" w14:textId="77777777" w:rsidR="000E0AD5" w:rsidRPr="004008AC" w:rsidRDefault="000E0AD5" w:rsidP="009656FB">
      <w:pPr>
        <w:widowControl w:val="0"/>
        <w:spacing w:after="0" w:line="240" w:lineRule="auto"/>
        <w:ind w:firstLine="709"/>
        <w:contextualSpacing/>
        <w:jc w:val="both"/>
        <w:rPr>
          <w:rFonts w:ascii="Times New Roman" w:eastAsia="Calibri" w:hAnsi="Times New Roman"/>
          <w:bCs/>
          <w:sz w:val="24"/>
          <w:szCs w:val="24"/>
          <w:u w:val="single"/>
          <w:lang w:eastAsia="en-US"/>
        </w:rPr>
      </w:pPr>
      <w:r w:rsidRPr="004008AC">
        <w:rPr>
          <w:rFonts w:ascii="Times New Roman" w:eastAsia="Calibri" w:hAnsi="Times New Roman"/>
          <w:bCs/>
          <w:sz w:val="24"/>
          <w:szCs w:val="24"/>
          <w:u w:val="single"/>
          <w:lang w:eastAsia="en-US"/>
        </w:rPr>
        <w:t>Практические работы.</w:t>
      </w:r>
    </w:p>
    <w:p w14:paraId="4A76EEC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Группировка стран зарубежной Европы по этнической структуре их населения.</w:t>
      </w:r>
    </w:p>
    <w:p w14:paraId="4FB4598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основных закономерностей расселения населения зарубежной Европы на основе анализа физической карты и тематических карт.</w:t>
      </w:r>
    </w:p>
    <w:p w14:paraId="54DBB602" w14:textId="699FC96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Европы.</w:t>
      </w:r>
    </w:p>
    <w:p w14:paraId="0BE251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14:paraId="0458CA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5D532B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5AA66D1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3DB47C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14:paraId="500C9C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14:paraId="0ED2E4D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14:paraId="4BA10E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CA8BB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Выделение отраслей специализации стран зарубежной Европы в международном разделении труда.</w:t>
      </w:r>
    </w:p>
    <w:p w14:paraId="701C7C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стран зарубежной Европы.</w:t>
      </w:r>
    </w:p>
    <w:p w14:paraId="0FEB81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Комплексная характеристика одной из отраслей промышленности, сельского хозяйства, сектора услуг зарубежной Европы.</w:t>
      </w:r>
    </w:p>
    <w:p w14:paraId="58D16081" w14:textId="5CF5909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Германия.</w:t>
      </w:r>
    </w:p>
    <w:p w14:paraId="737025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30521A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58C17D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11F352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3E9E5F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14:paraId="5CC6BC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F417D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Комплексная характеристика федеральных земель Германии.</w:t>
      </w:r>
    </w:p>
    <w:p w14:paraId="1E7F82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места ТНК Германии в мировых рейтингах.</w:t>
      </w:r>
    </w:p>
    <w:p w14:paraId="1CCED4EE" w14:textId="1BE70D8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Франция.</w:t>
      </w:r>
    </w:p>
    <w:p w14:paraId="45CB7A9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2A2ABB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4460B8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14:paraId="4D8CB7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9656FB">
        <w:rPr>
          <w:rFonts w:ascii="Times New Roman" w:eastAsia="Calibri" w:hAnsi="Times New Roman"/>
          <w:i/>
          <w:iCs/>
          <w:sz w:val="24"/>
          <w:szCs w:val="24"/>
          <w:lang w:eastAsia="en-US"/>
        </w:rPr>
        <w:t xml:space="preserve"> </w:t>
      </w:r>
    </w:p>
    <w:p w14:paraId="2A7B9C0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631DDC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B9D8B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перспектив развития отдельных отраслей хозяйства Франции.</w:t>
      </w:r>
    </w:p>
    <w:p w14:paraId="35FD81C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Франции в важнейших общемировых показателях.</w:t>
      </w:r>
    </w:p>
    <w:p w14:paraId="59692FD9" w14:textId="348AF0D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Великобритания.</w:t>
      </w:r>
    </w:p>
    <w:p w14:paraId="335D6F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2282A9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09A58C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9656FB">
        <w:rPr>
          <w:rFonts w:ascii="Times New Roman" w:eastAsia="Calibri" w:hAnsi="Times New Roman"/>
          <w:i/>
          <w:iCs/>
          <w:sz w:val="24"/>
          <w:szCs w:val="24"/>
          <w:lang w:eastAsia="en-US"/>
        </w:rPr>
        <w:t xml:space="preserve"> </w:t>
      </w:r>
    </w:p>
    <w:p w14:paraId="2F08CD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7FBF64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C7824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структуры и динамики развития промышленности Великобритании.</w:t>
      </w:r>
    </w:p>
    <w:p w14:paraId="5812DD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специализации крупнейших промышленных узлов Великобритании.</w:t>
      </w:r>
    </w:p>
    <w:p w14:paraId="66BEB6CA" w14:textId="3D28AC8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Страны Южной Европы.</w:t>
      </w:r>
    </w:p>
    <w:p w14:paraId="3D775B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14:paraId="270670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3D200D2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11A478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14:paraId="6DA5A0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607DDB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Южной Европы.</w:t>
      </w:r>
    </w:p>
    <w:p w14:paraId="76D0D1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Италии.</w:t>
      </w:r>
    </w:p>
    <w:p w14:paraId="440B95A8" w14:textId="5338AAE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Северная Европа.</w:t>
      </w:r>
    </w:p>
    <w:p w14:paraId="0B791E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14:paraId="40A277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33C3DB1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7BB8A29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14:paraId="7543A0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14:paraId="3E7045C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430EA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Северной Европы.</w:t>
      </w:r>
    </w:p>
    <w:p w14:paraId="139E7E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Северной Европы.</w:t>
      </w:r>
    </w:p>
    <w:p w14:paraId="426F02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территориальной структуры хозяйства Северной Европы, выявление городов – фокусов развития для районов нового освоения.</w:t>
      </w:r>
    </w:p>
    <w:p w14:paraId="37B342D4" w14:textId="066E52C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Восточная Европа.</w:t>
      </w:r>
    </w:p>
    <w:p w14:paraId="7317879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14:paraId="68BAB8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5E571C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4EFF41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14:paraId="3176B79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14:paraId="326F2F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E75421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Восточной Европы.</w:t>
      </w:r>
    </w:p>
    <w:p w14:paraId="2375F00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контрастов в социально-экономических показателях между столичными районами и периферией стран Восточной Европы.</w:t>
      </w:r>
    </w:p>
    <w:p w14:paraId="7E8738CD" w14:textId="64FFB52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8. Северная Америка.</w:t>
      </w:r>
    </w:p>
    <w:p w14:paraId="249B0A02" w14:textId="1608689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Политико- и экономико-географическое положение США и Канады.</w:t>
      </w:r>
    </w:p>
    <w:p w14:paraId="6ADBBA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0A824D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43D7A8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14:paraId="437607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2200B1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F9391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Определение штатов США с наиболее благоприятным экономико-географическим положением.</w:t>
      </w:r>
    </w:p>
    <w:p w14:paraId="2B45FF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Комплексная характеристика экономико-географического положения Канады.</w:t>
      </w:r>
    </w:p>
    <w:p w14:paraId="376734E1" w14:textId="4064841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США.</w:t>
      </w:r>
    </w:p>
    <w:p w14:paraId="0D6466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14:paraId="5FC65A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Рекреационные ресурсы США. Природно-ресурсные районы США.</w:t>
      </w:r>
    </w:p>
    <w:p w14:paraId="57793B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0F51F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природных условий и ресурсов США по отдельным районам страны.</w:t>
      </w:r>
    </w:p>
    <w:p w14:paraId="36C045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оптимальных сочетаний природных ресурсов на территории США.</w:t>
      </w:r>
    </w:p>
    <w:p w14:paraId="0935BF8C" w14:textId="7A0AB88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США.</w:t>
      </w:r>
    </w:p>
    <w:p w14:paraId="6E0225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6356BF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207DA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расовых и этнических групп населения США.</w:t>
      </w:r>
    </w:p>
    <w:p w14:paraId="525D378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размещения крупнейших городских агломераций по территории США.</w:t>
      </w:r>
    </w:p>
    <w:p w14:paraId="5D28FD1A" w14:textId="0BB7E55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США.</w:t>
      </w:r>
    </w:p>
    <w:p w14:paraId="0882C95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США в мировой экономике. Макроэкономические показатели развития США и их динамика. </w:t>
      </w:r>
    </w:p>
    <w:p w14:paraId="1C7271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14:paraId="6D6BFC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62D4B6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1568131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54B17E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384335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0563B5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9656FB">
        <w:rPr>
          <w:rFonts w:ascii="Times New Roman" w:eastAsia="Calibri" w:hAnsi="Times New Roman"/>
          <w:i/>
          <w:iCs/>
          <w:sz w:val="24"/>
          <w:szCs w:val="24"/>
          <w:lang w:eastAsia="en-US"/>
        </w:rPr>
        <w:t xml:space="preserve"> </w:t>
      </w:r>
    </w:p>
    <w:p w14:paraId="5D3DE6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2AC258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CD8AF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отраслей обрабатывающей промышленности США по материалам учебной литературы и Интернета.</w:t>
      </w:r>
    </w:p>
    <w:p w14:paraId="1FD702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Экономико-географическая характеристика одного из штатов США (по выбору учащегося).</w:t>
      </w:r>
    </w:p>
    <w:p w14:paraId="1690F6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Расчёт доли США в общемировых показателях ряда отраслей хозяйства.</w:t>
      </w:r>
    </w:p>
    <w:p w14:paraId="5254723D" w14:textId="740062E3"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bCs/>
          <w:sz w:val="24"/>
          <w:szCs w:val="24"/>
          <w:lang w:eastAsia="en-US"/>
        </w:rPr>
        <w:t>Тема 5. Экономические районы США</w:t>
      </w:r>
      <w:r w:rsidRPr="009656FB">
        <w:rPr>
          <w:rFonts w:ascii="Times New Roman" w:eastAsia="Calibri" w:hAnsi="Times New Roman"/>
          <w:b/>
          <w:bCs/>
          <w:sz w:val="24"/>
          <w:szCs w:val="24"/>
          <w:lang w:eastAsia="en-US"/>
        </w:rPr>
        <w:t>.</w:t>
      </w:r>
    </w:p>
    <w:p w14:paraId="0CAF5F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Полицентричность территориальной структуры хозяйства США. Экономическое районирование США: Северо-Восток, Средний Запад, Юг, Запад.</w:t>
      </w:r>
    </w:p>
    <w:p w14:paraId="3EF967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0113B4E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6C0FCD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14:paraId="3543AC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14:paraId="002E88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Тихоокеанский мегалополис и его крупнейшие центры. </w:t>
      </w:r>
    </w:p>
    <w:p w14:paraId="14472B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95184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Комплексная характеристика экономических районов США.</w:t>
      </w:r>
    </w:p>
    <w:p w14:paraId="17650C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экономических районов США по ряду демографических, экономических и социальных показателей.</w:t>
      </w:r>
    </w:p>
    <w:p w14:paraId="1A9BD5C8" w14:textId="33E180C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Канада.</w:t>
      </w:r>
    </w:p>
    <w:p w14:paraId="6765073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29D1D5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14:paraId="71EFAEC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14:paraId="130FF12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65A3A4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1D7D3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природно-ресурсного потенциала Канады.</w:t>
      </w:r>
    </w:p>
    <w:p w14:paraId="5FC9140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w:t>
      </w:r>
      <w:r w:rsidRPr="009656FB">
        <w:rPr>
          <w:rFonts w:eastAsia="Calibri"/>
          <w:sz w:val="24"/>
          <w:szCs w:val="24"/>
          <w:lang w:eastAsia="en-US"/>
        </w:rPr>
        <w:t> </w:t>
      </w:r>
      <w:r w:rsidRPr="009656FB">
        <w:rPr>
          <w:rFonts w:ascii="Times New Roman" w:eastAsia="Calibri" w:hAnsi="Times New Roman"/>
          <w:sz w:val="24"/>
          <w:szCs w:val="24"/>
          <w:lang w:eastAsia="en-US"/>
        </w:rPr>
        <w:t>Географическая характеристика одной из отраслей международной специализации Канады.</w:t>
      </w:r>
    </w:p>
    <w:p w14:paraId="401357F8" w14:textId="66DC05A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9. Латинская Америка.</w:t>
      </w:r>
    </w:p>
    <w:p w14:paraId="41229ABD" w14:textId="3169206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Латинской Америки.</w:t>
      </w:r>
    </w:p>
    <w:p w14:paraId="67970F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14:paraId="29439FA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14:paraId="225082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5BB1C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политической карты Латинской Америки.</w:t>
      </w:r>
    </w:p>
    <w:p w14:paraId="7633F9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графа, отражающего соседство стран Латинской Америки.</w:t>
      </w:r>
    </w:p>
    <w:p w14:paraId="42F7B4F0" w14:textId="69979E3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Латинской Америки.</w:t>
      </w:r>
    </w:p>
    <w:p w14:paraId="33E5246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14:paraId="78B1FB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F1A86A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природно-ресурсного потенциала отдельных стран Латинской Америки.</w:t>
      </w:r>
    </w:p>
    <w:p w14:paraId="17AC2FC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Латинской Америки в запасах ряда видов минерального сырья.</w:t>
      </w:r>
    </w:p>
    <w:p w14:paraId="43B2865E" w14:textId="1ED21A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Латинской Америки.</w:t>
      </w:r>
    </w:p>
    <w:p w14:paraId="32D995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14:paraId="603B93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8A392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663501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динамики роста крупнейших городских агломераций Латинской Америки.</w:t>
      </w:r>
    </w:p>
    <w:p w14:paraId="1A8BCFB6" w14:textId="3E3366E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Латинской Америки.</w:t>
      </w:r>
    </w:p>
    <w:p w14:paraId="00AC2D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региона в международном географическом разделении труда, проблема отхода от узкой специализации экономики. </w:t>
      </w:r>
    </w:p>
    <w:p w14:paraId="685173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Современная структура экономики региона, её  многоукладность. Разнообразие форм собственности. </w:t>
      </w:r>
    </w:p>
    <w:p w14:paraId="17D181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5B57B7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F353D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величины экспортной квоты для стран Латинской Америки.</w:t>
      </w:r>
    </w:p>
    <w:p w14:paraId="487E81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причин неравномерности хозяйственного освоения территорий стран Латинской Америки (Бразилии, Мексики, Аргентины, Венесуэлы, Перу).</w:t>
      </w:r>
    </w:p>
    <w:p w14:paraId="382D93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Определение международной специализации ряда стран Латинской Америки.</w:t>
      </w:r>
    </w:p>
    <w:p w14:paraId="478089A4" w14:textId="0D95C21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Бразилия.</w:t>
      </w:r>
    </w:p>
    <w:p w14:paraId="292D20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435362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14:paraId="7102577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01E280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695EA8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14:paraId="6F80CD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B602B5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xml:space="preserve"> </w:t>
      </w:r>
      <w:r w:rsidRPr="009656FB">
        <w:rPr>
          <w:rFonts w:ascii="Times New Roman" w:eastAsia="Calibri" w:hAnsi="Times New Roman"/>
          <w:sz w:val="24"/>
          <w:szCs w:val="24"/>
          <w:lang w:eastAsia="en-US"/>
        </w:rPr>
        <w:t>Построение и анализ диаграмм товарного экспорта и импорта Бразилии.</w:t>
      </w:r>
    </w:p>
    <w:p w14:paraId="736B5DE0" w14:textId="14FC5E5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Мексика.</w:t>
      </w:r>
    </w:p>
    <w:p w14:paraId="78FD60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2B6047E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27B2B4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0DCAD35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9656FB">
        <w:rPr>
          <w:rFonts w:ascii="Times New Roman" w:eastAsia="Calibri" w:hAnsi="Times New Roman"/>
          <w:i/>
          <w:iCs/>
          <w:sz w:val="24"/>
          <w:szCs w:val="24"/>
          <w:lang w:eastAsia="en-US"/>
        </w:rPr>
        <w:t>.</w:t>
      </w:r>
    </w:p>
    <w:p w14:paraId="391AF0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98918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xml:space="preserve"> </w:t>
      </w:r>
      <w:r w:rsidRPr="009656FB">
        <w:rPr>
          <w:rFonts w:ascii="Times New Roman" w:eastAsia="Calibri" w:hAnsi="Times New Roman"/>
          <w:sz w:val="24"/>
          <w:szCs w:val="24"/>
          <w:lang w:eastAsia="en-US"/>
        </w:rPr>
        <w:t>Хозяйственная оценка природно-ресурсного потенциала Мексики.</w:t>
      </w:r>
    </w:p>
    <w:p w14:paraId="7B8EC9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и анализ диаграмм товарного экспорта и импорта Мексики.</w:t>
      </w:r>
    </w:p>
    <w:p w14:paraId="2FD3B3FF" w14:textId="6550A5A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10. Австралия и Океания.</w:t>
      </w:r>
    </w:p>
    <w:p w14:paraId="67AD087D" w14:textId="41F88F4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Австралия.</w:t>
      </w:r>
    </w:p>
    <w:p w14:paraId="742B8E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461453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14D558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Образование доминиона и ускорение хозяйственного развития в первой половине XX в. Новые условия развития после Второй мировой войны.</w:t>
      </w:r>
    </w:p>
    <w:p w14:paraId="57B12D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43266D8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3445A4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6EC37F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CF233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товарной и географической структуры экспорта Австралии.</w:t>
      </w:r>
    </w:p>
    <w:p w14:paraId="52AE3C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Австралии в мировой добыче ряда видов минерального сырья.</w:t>
      </w:r>
    </w:p>
    <w:p w14:paraId="014CDD93" w14:textId="7E58E7B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Новая Зеландия и Океания.</w:t>
      </w:r>
    </w:p>
    <w:p w14:paraId="7CDD04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14:paraId="45FBDF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p>
    <w:p w14:paraId="6ABF3C6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457DA4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0014BFC5" w14:textId="2643859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11. Зарубежная Азия.</w:t>
      </w:r>
    </w:p>
    <w:p w14:paraId="370D98F9" w14:textId="02CBD5E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зарубежной Азии.</w:t>
      </w:r>
    </w:p>
    <w:p w14:paraId="1FB248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15A648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73D2F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графа, отражающего соседство стран зарубежной Азии.</w:t>
      </w:r>
    </w:p>
    <w:p w14:paraId="7165EA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зарубежной Азии зон важнейших территориальных конфликтов.</w:t>
      </w:r>
    </w:p>
    <w:p w14:paraId="6DE7CCED" w14:textId="21D27F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зарубежной Азии.</w:t>
      </w:r>
    </w:p>
    <w:p w14:paraId="70AD8C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14:paraId="4CE91E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63F47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Вычисление доли зарубежной Азии в мировых запасах угля, нефти и газа.</w:t>
      </w:r>
    </w:p>
    <w:p w14:paraId="64A9D886" w14:textId="0031C00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Азии.</w:t>
      </w:r>
    </w:p>
    <w:p w14:paraId="62E46B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14:paraId="700704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85530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динамики численности населения крупнейших городских агломераций зарубежной Азии.</w:t>
      </w:r>
    </w:p>
    <w:p w14:paraId="573812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крупнейших по численности этносов зарубежной Азии.</w:t>
      </w:r>
    </w:p>
    <w:p w14:paraId="1D2947FC" w14:textId="18BE9C4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Азии.</w:t>
      </w:r>
    </w:p>
    <w:p w14:paraId="53BB3F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14:paraId="517EF6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EB9C14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внешнеторгового баланса и географии внешней торговли стран зарубежной Азии.</w:t>
      </w:r>
    </w:p>
    <w:p w14:paraId="07398ED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4629050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Сравнение международной специализации Японии и Индии.</w:t>
      </w:r>
    </w:p>
    <w:p w14:paraId="2EB399BE" w14:textId="30CF79A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Китай.</w:t>
      </w:r>
    </w:p>
    <w:p w14:paraId="3B1DD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02977A8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0843D51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14:paraId="2D51F9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14:paraId="3CDB56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14:paraId="45823F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0D4A24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картограммы по основным показателям сельскохозяйственных районов Китая.</w:t>
      </w:r>
    </w:p>
    <w:p w14:paraId="686295D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факторов бурного экономического развития КНР на рубеже XX  и XXI вв.</w:t>
      </w:r>
    </w:p>
    <w:p w14:paraId="291A88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Характеристика основных отраслей горнодобывающей промышленности Китая.</w:t>
      </w:r>
    </w:p>
    <w:p w14:paraId="79E74651" w14:textId="73EA61F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Индия.</w:t>
      </w:r>
    </w:p>
    <w:p w14:paraId="38818A1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5C9A4C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2670BA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14:paraId="4D9F0B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6977A2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2D994C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9656FB">
        <w:rPr>
          <w:rFonts w:ascii="Times New Roman" w:eastAsia="Calibri" w:hAnsi="Times New Roman"/>
          <w:i/>
          <w:iCs/>
          <w:sz w:val="24"/>
          <w:szCs w:val="24"/>
          <w:lang w:eastAsia="en-US"/>
        </w:rPr>
        <w:t xml:space="preserve"> </w:t>
      </w:r>
    </w:p>
    <w:p w14:paraId="6D0EC7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6AFC15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3D8E30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Сопоставление этнических ареалов и административно-территориальных единиц Индии.</w:t>
      </w:r>
    </w:p>
    <w:p w14:paraId="128A07D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динамики численности населения Индии с 1901 г.</w:t>
      </w:r>
    </w:p>
    <w:p w14:paraId="545A9D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Характеристика сельскохозяйственных районов Индии.</w:t>
      </w:r>
    </w:p>
    <w:p w14:paraId="336AD9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Сравнение товарной и географической структуры экспорта и импорта Индии.</w:t>
      </w:r>
    </w:p>
    <w:p w14:paraId="252DD6F5" w14:textId="26EBD9F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Япония.</w:t>
      </w:r>
    </w:p>
    <w:p w14:paraId="6A9C3A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0675E9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Природные условия и ресурсы. Зависимость от импорта минерального сырья. Проблемы природопользования.</w:t>
      </w:r>
      <w:r w:rsidRPr="009656FB">
        <w:rPr>
          <w:rFonts w:ascii="Times New Roman" w:eastAsia="Calibri" w:hAnsi="Times New Roman"/>
          <w:i/>
          <w:iCs/>
          <w:sz w:val="24"/>
          <w:szCs w:val="24"/>
          <w:lang w:eastAsia="en-US"/>
        </w:rPr>
        <w:t xml:space="preserve"> </w:t>
      </w:r>
    </w:p>
    <w:p w14:paraId="748E96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Историко-географические особенности развития. Экономический взлёт после Второй мировой войны («японское экономическое чудо»). </w:t>
      </w:r>
    </w:p>
    <w:p w14:paraId="1D2DAE4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7C8312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4B59B6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Ведущая роль Тихоокеанского пояса. Районирование Японии.</w:t>
      </w:r>
    </w:p>
    <w:p w14:paraId="4BB564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8EE985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места отдельных отраслей промышленности Японии в мировом хозяйстве.</w:t>
      </w:r>
    </w:p>
    <w:p w14:paraId="445728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районов Японии.</w:t>
      </w:r>
    </w:p>
    <w:p w14:paraId="5EAD6019" w14:textId="03FCA05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Республика Корея.</w:t>
      </w:r>
    </w:p>
    <w:p w14:paraId="3C4C94C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60F517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58B99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Место автомобилестроения Республики Корея в мире.</w:t>
      </w:r>
    </w:p>
    <w:p w14:paraId="478C83A3" w14:textId="30C46EF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Юго-Восточная Азия.</w:t>
      </w:r>
    </w:p>
    <w:p w14:paraId="74A2F0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29F670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6E4DD0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3A53F3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Различия в уровне и характере социально-экономического развития стран субрегиона. </w:t>
      </w:r>
    </w:p>
    <w:p w14:paraId="41C0B19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186900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w:t>
      </w:r>
    </w:p>
    <w:p w14:paraId="0F54C07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16761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14:paraId="361C08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крупнейших городских агломераций Юго-Восточной Азии.</w:t>
      </w:r>
    </w:p>
    <w:p w14:paraId="6C710712" w14:textId="455C195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Юго-Западная Азия.</w:t>
      </w:r>
    </w:p>
    <w:p w14:paraId="47292E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11D6CE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78CD4F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777E7F9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Роль и значение сельского хозяйства. Соотношение растениеводства  и животноводства в разных странах. </w:t>
      </w:r>
    </w:p>
    <w:p w14:paraId="4AF2CD9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5FC67A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5C645C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12B80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14:paraId="4CE93B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места Турции в мировом хозяйстве.</w:t>
      </w:r>
    </w:p>
    <w:p w14:paraId="2AAA8EB0" w14:textId="05E1D34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12. Африка.</w:t>
      </w:r>
    </w:p>
    <w:p w14:paraId="6C30C403" w14:textId="6CF968D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Африки.</w:t>
      </w:r>
    </w:p>
    <w:p w14:paraId="25DC8B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18D7AA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4AF728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основных изменений на политической карте Африки с 1950 г.</w:t>
      </w:r>
    </w:p>
    <w:p w14:paraId="79C9561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важнейших очагов территориальных конфликтов в современной Африке.</w:t>
      </w:r>
    </w:p>
    <w:p w14:paraId="3BF9BC21" w14:textId="0D9D75B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Африки.</w:t>
      </w:r>
    </w:p>
    <w:p w14:paraId="76B301F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4C5E977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3E4FE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доли Африки в мировых запасах важнейших минеральных ресурсов.</w:t>
      </w:r>
    </w:p>
    <w:p w14:paraId="630097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структуры земельных угодий в отдельных странах Африки.</w:t>
      </w:r>
    </w:p>
    <w:p w14:paraId="28B83AD0" w14:textId="7FF5BE3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Африки.</w:t>
      </w:r>
    </w:p>
    <w:p w14:paraId="3EB503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9656FB">
        <w:rPr>
          <w:rFonts w:ascii="Times New Roman" w:eastAsia="Calibri" w:hAnsi="Times New Roman"/>
          <w:i/>
          <w:iCs/>
          <w:sz w:val="24"/>
          <w:szCs w:val="24"/>
          <w:lang w:eastAsia="en-US"/>
        </w:rPr>
        <w:t>Структура занятости населения.</w:t>
      </w:r>
      <w:r w:rsidRPr="009656FB">
        <w:rPr>
          <w:rFonts w:ascii="Times New Roman" w:eastAsia="Calibri" w:hAnsi="Times New Roman"/>
          <w:sz w:val="24"/>
          <w:szCs w:val="24"/>
          <w:lang w:eastAsia="en-US"/>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9656FB">
        <w:rPr>
          <w:rFonts w:ascii="Times New Roman" w:eastAsia="Calibri" w:hAnsi="Times New Roman"/>
          <w:i/>
          <w:iCs/>
          <w:sz w:val="24"/>
          <w:szCs w:val="24"/>
          <w:lang w:eastAsia="en-US"/>
        </w:rPr>
        <w:t>.</w:t>
      </w:r>
    </w:p>
    <w:p w14:paraId="41671D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BE6D6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динамики роста численности населения Африки с 1950 г.</w:t>
      </w:r>
    </w:p>
    <w:p w14:paraId="51AF04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возрастно-половых пирамид населения нескольких стран Африки.</w:t>
      </w:r>
    </w:p>
    <w:p w14:paraId="423CF638" w14:textId="2C002F9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Африки.</w:t>
      </w:r>
    </w:p>
    <w:p w14:paraId="37BE92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14:paraId="250A994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9656FB">
        <w:rPr>
          <w:rFonts w:ascii="Times New Roman" w:eastAsia="Calibri" w:hAnsi="Times New Roman"/>
          <w:i/>
          <w:iCs/>
          <w:sz w:val="24"/>
          <w:szCs w:val="24"/>
          <w:lang w:eastAsia="en-US"/>
        </w:rPr>
        <w:t xml:space="preserve"> </w:t>
      </w:r>
    </w:p>
    <w:p w14:paraId="22A7EE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F7FE69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Классификация стран Африки по показателю ИЧР.</w:t>
      </w:r>
    </w:p>
    <w:p w14:paraId="08BD0A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субрегионов Африки.</w:t>
      </w:r>
    </w:p>
    <w:p w14:paraId="57559C7E" w14:textId="5F2ACC8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13. Место России в современном мире.</w:t>
      </w:r>
    </w:p>
    <w:p w14:paraId="0A616512" w14:textId="7C672B5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Демографический потенциал России.</w:t>
      </w:r>
    </w:p>
    <w:p w14:paraId="556F081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1F96BF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54B42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634D76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внешних миграций населения России за последние годы.</w:t>
      </w:r>
    </w:p>
    <w:p w14:paraId="2DC14A9C" w14:textId="166BABC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Геоэкономическое положение России.</w:t>
      </w:r>
    </w:p>
    <w:p w14:paraId="6B581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2C9892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744431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7724B3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5603AB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5E927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международных экономических связей России.</w:t>
      </w:r>
    </w:p>
    <w:p w14:paraId="3C9A74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и объяснение особенностей современного геополитического и геоэкономического положения России.</w:t>
      </w:r>
    </w:p>
    <w:p w14:paraId="0C7D3E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3BE56E6F" w14:textId="1D12976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Географические районы России.</w:t>
      </w:r>
    </w:p>
    <w:p w14:paraId="6BCA76F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14:paraId="51427EA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F01AB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7E0A13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638D1488" w14:textId="5949997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14. Будущее человечества.</w:t>
      </w:r>
    </w:p>
    <w:p w14:paraId="3659981F" w14:textId="0ADB409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Обобщение знаний.</w:t>
      </w:r>
    </w:p>
    <w:p w14:paraId="262DBA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14:paraId="435D4C0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D3AF3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Проведение анализа конкретной глобальной проблемы на разных пространственных уровнях (планетарном, региональном, страновом, локальном).</w:t>
      </w:r>
    </w:p>
    <w:p w14:paraId="07C556CA" w14:textId="0B43523F" w:rsidR="00007D69"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Знакомство с одним из сценариев развития человечества по источникам  из научной литературы.</w:t>
      </w:r>
    </w:p>
    <w:p w14:paraId="4D569D09" w14:textId="46D05B82" w:rsidR="00007D69" w:rsidRDefault="00007D69" w:rsidP="001F7652">
      <w:pPr>
        <w:pStyle w:val="aa"/>
        <w:spacing w:line="276" w:lineRule="auto"/>
        <w:ind w:firstLine="709"/>
        <w:jc w:val="both"/>
        <w:rPr>
          <w:rFonts w:ascii="Times New Roman" w:hAnsi="Times New Roman"/>
          <w:sz w:val="24"/>
          <w:szCs w:val="24"/>
        </w:rPr>
      </w:pPr>
    </w:p>
    <w:p w14:paraId="2278AA75" w14:textId="541799F4" w:rsidR="000E0AD5" w:rsidRPr="000E0AD5" w:rsidRDefault="000E0AD5" w:rsidP="003252AE">
      <w:pPr>
        <w:spacing w:after="0" w:line="240" w:lineRule="auto"/>
        <w:ind w:left="720"/>
        <w:contextualSpacing/>
        <w:jc w:val="center"/>
        <w:rPr>
          <w:rFonts w:ascii="Times New Roman" w:eastAsia="Calibri" w:hAnsi="Times New Roman"/>
          <w:b/>
          <w:sz w:val="24"/>
          <w:szCs w:val="24"/>
          <w:lang w:eastAsia="en-US"/>
        </w:rPr>
      </w:pPr>
      <w:r w:rsidRPr="000E0AD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География</w:t>
      </w:r>
      <w:r w:rsidRPr="000E0AD5">
        <w:rPr>
          <w:rFonts w:ascii="Times New Roman" w:eastAsia="Calibri" w:hAnsi="Times New Roman"/>
          <w:b/>
          <w:sz w:val="24"/>
          <w:szCs w:val="24"/>
          <w:lang w:eastAsia="en-US"/>
        </w:rPr>
        <w:t>»</w:t>
      </w:r>
    </w:p>
    <w:p w14:paraId="6DA96FEA" w14:textId="66969917" w:rsidR="00043025" w:rsidRDefault="000E0AD5" w:rsidP="0027685C">
      <w:pPr>
        <w:spacing w:after="0" w:line="240" w:lineRule="auto"/>
        <w:ind w:left="540"/>
        <w:contextualSpacing/>
        <w:jc w:val="center"/>
        <w:rPr>
          <w:rFonts w:ascii="Times New Roman" w:eastAsia="SchoolBookSanPin" w:hAnsi="Times New Roman"/>
          <w:b/>
          <w:sz w:val="24"/>
          <w:szCs w:val="24"/>
          <w:lang w:eastAsia="en-US"/>
        </w:rPr>
      </w:pPr>
      <w:r w:rsidRPr="000E0AD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27685C">
        <w:rPr>
          <w:rFonts w:ascii="Times New Roman" w:eastAsia="SchoolBookSanPin" w:hAnsi="Times New Roman"/>
          <w:b/>
          <w:sz w:val="24"/>
          <w:szCs w:val="24"/>
          <w:lang w:eastAsia="en-US"/>
        </w:rPr>
        <w:t xml:space="preserve"> уровень)</w:t>
      </w:r>
    </w:p>
    <w:p w14:paraId="3A7BF5BA" w14:textId="77777777" w:rsidR="0027685C" w:rsidRPr="0027685C" w:rsidRDefault="0027685C" w:rsidP="0027685C">
      <w:pPr>
        <w:spacing w:after="0" w:line="240" w:lineRule="auto"/>
        <w:ind w:left="540"/>
        <w:contextualSpacing/>
        <w:jc w:val="center"/>
        <w:rPr>
          <w:rFonts w:ascii="Times New Roman" w:eastAsia="SchoolBookSanPin" w:hAnsi="Times New Roman"/>
          <w:b/>
          <w:sz w:val="24"/>
          <w:szCs w:val="24"/>
          <w:lang w:eastAsia="en-US"/>
        </w:rPr>
      </w:pPr>
    </w:p>
    <w:p w14:paraId="2887C932" w14:textId="33F24347"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w:t>
      </w:r>
      <w:r w:rsidRPr="00043025">
        <w:t xml:space="preserve"> </w:t>
      </w:r>
      <w:r w:rsidRPr="00043025">
        <w:rPr>
          <w:rFonts w:ascii="Times New Roman" w:eastAsia="SchoolBookSanPin" w:hAnsi="Times New Roman"/>
          <w:i/>
          <w:sz w:val="24"/>
          <w:szCs w:val="24"/>
          <w:lang w:eastAsia="en-US"/>
        </w:rPr>
        <w:t xml:space="preserve">Тематическое планирование выстроено </w:t>
      </w:r>
      <w:r w:rsidR="00EC26FC">
        <w:rPr>
          <w:rFonts w:ascii="Times New Roman" w:eastAsia="SchoolBookSanPin" w:hAnsi="Times New Roman"/>
          <w:i/>
          <w:sz w:val="24"/>
          <w:szCs w:val="24"/>
          <w:lang w:eastAsia="en-US"/>
        </w:rPr>
        <w:t>в соответствии с федеральной рабочей программой по учебному предмету «География» (углубленный уровень).</w:t>
      </w:r>
    </w:p>
    <w:p w14:paraId="5807AD71" w14:textId="26B929DD" w:rsidR="000E0AD5" w:rsidRPr="000E0AD5" w:rsidRDefault="000E0AD5" w:rsidP="000E0AD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E0AD5">
        <w:rPr>
          <w:rFonts w:ascii="Times New Roman" w:eastAsia="SchoolBookSanPin" w:hAnsi="Times New Roman"/>
          <w:b/>
          <w:sz w:val="24"/>
          <w:szCs w:val="24"/>
          <w:lang w:eastAsia="en-US"/>
        </w:rPr>
        <w:t>«рабочей программе учителя»</w:t>
      </w:r>
      <w:r w:rsidRPr="000E0AD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009B8079" w14:textId="0F125096" w:rsidR="004157C9" w:rsidRPr="000E0AD5" w:rsidRDefault="000E0AD5" w:rsidP="0004302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7229"/>
        <w:gridCol w:w="1576"/>
      </w:tblGrid>
      <w:tr w:rsidR="000E0AD5" w:rsidRPr="000E0AD5" w14:paraId="1306B8E1" w14:textId="77777777" w:rsidTr="004524F3">
        <w:trPr>
          <w:trHeight w:val="575"/>
        </w:trPr>
        <w:tc>
          <w:tcPr>
            <w:tcW w:w="846" w:type="dxa"/>
          </w:tcPr>
          <w:p w14:paraId="3EDD5D91" w14:textId="77777777" w:rsidR="000E0AD5" w:rsidRPr="000E0AD5" w:rsidRDefault="000E0AD5" w:rsidP="000E0AD5">
            <w:pPr>
              <w:spacing w:line="237" w:lineRule="auto"/>
              <w:ind w:left="142" w:right="354" w:firstLine="96"/>
              <w:jc w:val="center"/>
              <w:rPr>
                <w:rFonts w:ascii="Times New Roman" w:hAnsi="Times New Roman"/>
                <w:lang w:eastAsia="en-US"/>
              </w:rPr>
            </w:pPr>
            <w:r w:rsidRPr="000E0AD5">
              <w:rPr>
                <w:rFonts w:ascii="Times New Roman" w:hAnsi="Times New Roman"/>
                <w:lang w:eastAsia="en-US"/>
              </w:rPr>
              <w:t>№</w:t>
            </w:r>
            <w:r w:rsidRPr="000E0AD5">
              <w:rPr>
                <w:rFonts w:ascii="Times New Roman" w:hAnsi="Times New Roman"/>
                <w:spacing w:val="-57"/>
                <w:lang w:eastAsia="en-US"/>
              </w:rPr>
              <w:t xml:space="preserve"> </w:t>
            </w:r>
            <w:r w:rsidRPr="000E0AD5">
              <w:rPr>
                <w:rFonts w:ascii="Times New Roman" w:hAnsi="Times New Roman"/>
                <w:lang w:eastAsia="en-US"/>
              </w:rPr>
              <w:t>п/п</w:t>
            </w:r>
          </w:p>
        </w:tc>
        <w:tc>
          <w:tcPr>
            <w:tcW w:w="7229" w:type="dxa"/>
          </w:tcPr>
          <w:p w14:paraId="4D5B5546" w14:textId="77777777"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Наименование</w:t>
            </w:r>
            <w:r w:rsidRPr="000E0AD5">
              <w:rPr>
                <w:rFonts w:ascii="Times New Roman" w:hAnsi="Times New Roman"/>
                <w:spacing w:val="-2"/>
                <w:lang w:val="ru-RU" w:eastAsia="en-US"/>
              </w:rPr>
              <w:t xml:space="preserve"> </w:t>
            </w:r>
            <w:r w:rsidRPr="000E0AD5">
              <w:rPr>
                <w:rFonts w:ascii="Times New Roman" w:hAnsi="Times New Roman"/>
                <w:lang w:val="ru-RU" w:eastAsia="en-US"/>
              </w:rPr>
              <w:t xml:space="preserve">темы </w:t>
            </w:r>
          </w:p>
          <w:p w14:paraId="43E330DA" w14:textId="77777777"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(с учётом рабочей программы воспитания)</w:t>
            </w:r>
          </w:p>
        </w:tc>
        <w:tc>
          <w:tcPr>
            <w:tcW w:w="1576" w:type="dxa"/>
          </w:tcPr>
          <w:p w14:paraId="7DD5ED8A" w14:textId="77777777" w:rsidR="000E0AD5" w:rsidRPr="000E0AD5" w:rsidRDefault="000E0AD5" w:rsidP="000E0AD5">
            <w:pPr>
              <w:spacing w:line="237" w:lineRule="auto"/>
              <w:ind w:left="142" w:right="27" w:hanging="72"/>
              <w:jc w:val="center"/>
              <w:rPr>
                <w:rFonts w:ascii="Times New Roman" w:hAnsi="Times New Roman"/>
                <w:lang w:val="ru-RU" w:eastAsia="en-US"/>
              </w:rPr>
            </w:pPr>
            <w:r w:rsidRPr="000E0AD5">
              <w:rPr>
                <w:rFonts w:ascii="Times New Roman" w:hAnsi="Times New Roman"/>
                <w:spacing w:val="-1"/>
                <w:lang w:val="ru-RU" w:eastAsia="en-US"/>
              </w:rPr>
              <w:t>Количество часов, отводимых на освоение каждой темы</w:t>
            </w:r>
          </w:p>
        </w:tc>
      </w:tr>
      <w:tr w:rsidR="004157C9" w:rsidRPr="000E0AD5" w14:paraId="1DC7E620" w14:textId="77777777" w:rsidTr="004524F3">
        <w:trPr>
          <w:trHeight w:val="223"/>
        </w:trPr>
        <w:tc>
          <w:tcPr>
            <w:tcW w:w="846" w:type="dxa"/>
          </w:tcPr>
          <w:p w14:paraId="78A72482" w14:textId="77777777" w:rsidR="004157C9" w:rsidRPr="005E77F5" w:rsidRDefault="004157C9" w:rsidP="000E0AD5">
            <w:pPr>
              <w:spacing w:line="237" w:lineRule="auto"/>
              <w:ind w:left="142" w:right="354" w:firstLine="96"/>
              <w:jc w:val="center"/>
              <w:rPr>
                <w:rFonts w:ascii="Times New Roman" w:hAnsi="Times New Roman"/>
                <w:lang w:val="ru-RU" w:eastAsia="en-US"/>
              </w:rPr>
            </w:pPr>
          </w:p>
        </w:tc>
        <w:tc>
          <w:tcPr>
            <w:tcW w:w="7229" w:type="dxa"/>
          </w:tcPr>
          <w:p w14:paraId="3F307C53" w14:textId="216B73A1" w:rsidR="004157C9" w:rsidRPr="004157C9" w:rsidRDefault="004157C9" w:rsidP="000E0AD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1576" w:type="dxa"/>
          </w:tcPr>
          <w:p w14:paraId="421E419C" w14:textId="77777777" w:rsidR="004157C9" w:rsidRPr="000E0AD5" w:rsidRDefault="004157C9" w:rsidP="000E0AD5">
            <w:pPr>
              <w:spacing w:line="237" w:lineRule="auto"/>
              <w:ind w:left="142" w:right="27" w:hanging="72"/>
              <w:jc w:val="center"/>
              <w:rPr>
                <w:rFonts w:ascii="Times New Roman" w:hAnsi="Times New Roman"/>
                <w:spacing w:val="-1"/>
                <w:lang w:eastAsia="en-US"/>
              </w:rPr>
            </w:pPr>
          </w:p>
        </w:tc>
      </w:tr>
      <w:tr w:rsidR="004524F3" w:rsidRPr="000E0AD5" w14:paraId="1026E81A" w14:textId="77777777" w:rsidTr="004524F3">
        <w:trPr>
          <w:trHeight w:val="297"/>
        </w:trPr>
        <w:tc>
          <w:tcPr>
            <w:tcW w:w="846" w:type="dxa"/>
          </w:tcPr>
          <w:p w14:paraId="03EF3907" w14:textId="77777777" w:rsidR="004524F3" w:rsidRPr="000E0AD5" w:rsidRDefault="004524F3" w:rsidP="000E0AD5">
            <w:pPr>
              <w:spacing w:line="273" w:lineRule="exact"/>
              <w:ind w:left="142"/>
              <w:rPr>
                <w:rFonts w:ascii="Times New Roman" w:hAnsi="Times New Roman"/>
                <w:lang w:eastAsia="en-US"/>
              </w:rPr>
            </w:pPr>
            <w:r w:rsidRPr="000E0AD5">
              <w:rPr>
                <w:rFonts w:ascii="Times New Roman" w:hAnsi="Times New Roman"/>
                <w:lang w:eastAsia="en-US"/>
              </w:rPr>
              <w:t>1.</w:t>
            </w:r>
          </w:p>
        </w:tc>
        <w:tc>
          <w:tcPr>
            <w:tcW w:w="7229" w:type="dxa"/>
          </w:tcPr>
          <w:p w14:paraId="1EC986ED" w14:textId="77777777" w:rsidR="004524F3" w:rsidRPr="009D6AEF" w:rsidRDefault="004524F3" w:rsidP="00A635B9">
            <w:pPr>
              <w:spacing w:line="274" w:lineRule="exact"/>
              <w:ind w:left="142" w:right="294"/>
              <w:jc w:val="both"/>
              <w:rPr>
                <w:rFonts w:ascii="Times New Roman" w:hAnsi="Times New Roman"/>
                <w:b/>
                <w:lang w:val="ru-RU" w:eastAsia="en-US"/>
              </w:rPr>
            </w:pPr>
            <w:r w:rsidRPr="009D6AEF">
              <w:rPr>
                <w:rFonts w:ascii="Times New Roman" w:hAnsi="Times New Roman"/>
                <w:b/>
                <w:lang w:val="ru-RU" w:eastAsia="en-US"/>
              </w:rPr>
              <w:t>Раздел 1. География в современном мире.</w:t>
            </w:r>
          </w:p>
          <w:p w14:paraId="3B2971E8" w14:textId="77777777" w:rsidR="004524F3" w:rsidRDefault="004524F3" w:rsidP="00A635B9">
            <w:pPr>
              <w:spacing w:line="274" w:lineRule="exact"/>
              <w:ind w:left="142" w:right="294"/>
              <w:jc w:val="both"/>
              <w:rPr>
                <w:rFonts w:ascii="Times New Roman" w:hAnsi="Times New Roman"/>
                <w:lang w:val="ru-RU" w:eastAsia="en-US"/>
              </w:rPr>
            </w:pPr>
            <w:r>
              <w:rPr>
                <w:rFonts w:ascii="Times New Roman" w:hAnsi="Times New Roman"/>
                <w:lang w:val="ru-RU" w:eastAsia="en-US"/>
              </w:rPr>
              <w:t>География как наука.</w:t>
            </w:r>
          </w:p>
          <w:p w14:paraId="509FE100" w14:textId="77777777" w:rsidR="004524F3" w:rsidRDefault="004524F3" w:rsidP="00A635B9">
            <w:pPr>
              <w:spacing w:line="274" w:lineRule="exact"/>
              <w:ind w:left="142" w:right="294"/>
              <w:jc w:val="both"/>
              <w:rPr>
                <w:rFonts w:ascii="Times New Roman" w:hAnsi="Times New Roman"/>
                <w:lang w:val="ru-RU" w:eastAsia="en-US"/>
              </w:rPr>
            </w:pPr>
            <w:r>
              <w:rPr>
                <w:rFonts w:ascii="Times New Roman" w:hAnsi="Times New Roman"/>
                <w:lang w:val="ru-RU" w:eastAsia="en-US"/>
              </w:rPr>
              <w:t>Картографический метод исследоввания географии.</w:t>
            </w:r>
          </w:p>
          <w:p w14:paraId="4528B450" w14:textId="77777777" w:rsidR="004524F3" w:rsidRDefault="004524F3" w:rsidP="00A635B9">
            <w:pPr>
              <w:spacing w:line="274" w:lineRule="exact"/>
              <w:ind w:left="142" w:right="294"/>
              <w:jc w:val="both"/>
              <w:rPr>
                <w:rFonts w:ascii="Times New Roman" w:hAnsi="Times New Roman"/>
                <w:lang w:val="ru-RU" w:eastAsia="en-US"/>
              </w:rPr>
            </w:pPr>
            <w:r>
              <w:rPr>
                <w:rFonts w:ascii="Times New Roman" w:hAnsi="Times New Roman"/>
                <w:lang w:val="ru-RU" w:eastAsia="en-US"/>
              </w:rPr>
              <w:t>Районирование как метод географических исследований.</w:t>
            </w:r>
          </w:p>
          <w:p w14:paraId="0B6B783F" w14:textId="0AFA7C20" w:rsidR="009D6AEF" w:rsidRPr="00C06AA0" w:rsidRDefault="009D6AEF" w:rsidP="009D6AEF">
            <w:pPr>
              <w:spacing w:line="274" w:lineRule="exact"/>
              <w:ind w:left="142" w:right="294"/>
              <w:jc w:val="both"/>
              <w:rPr>
                <w:rFonts w:ascii="Times New Roman" w:hAnsi="Times New Roman"/>
                <w:lang w:val="ru-RU" w:eastAsia="en-US"/>
              </w:rPr>
            </w:pPr>
            <w:r>
              <w:rPr>
                <w:rFonts w:ascii="Times New Roman" w:hAnsi="Times New Roman"/>
                <w:lang w:val="ru-RU" w:eastAsia="en-US"/>
              </w:rPr>
              <w:t>Географическая экспертиза и мониторинг.</w:t>
            </w:r>
          </w:p>
        </w:tc>
        <w:tc>
          <w:tcPr>
            <w:tcW w:w="1576" w:type="dxa"/>
            <w:vMerge w:val="restart"/>
            <w:textDirection w:val="btLr"/>
          </w:tcPr>
          <w:p w14:paraId="34F0ACEE" w14:textId="6BEFA3E5" w:rsidR="004524F3" w:rsidRPr="00DD4D8A" w:rsidRDefault="004524F3" w:rsidP="004524F3">
            <w:pPr>
              <w:spacing w:line="273" w:lineRule="exact"/>
              <w:ind w:left="142" w:right="113"/>
              <w:jc w:val="center"/>
              <w:rPr>
                <w:rFonts w:ascii="Times New Roman" w:hAnsi="Times New Roman"/>
                <w:i/>
                <w:lang w:val="ru-RU" w:eastAsia="en-US"/>
              </w:rPr>
            </w:pPr>
            <w:r w:rsidRPr="00DD4D8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4524F3" w:rsidRPr="000E0AD5" w14:paraId="0C7ACC61" w14:textId="77777777" w:rsidTr="004524F3">
        <w:trPr>
          <w:trHeight w:val="273"/>
        </w:trPr>
        <w:tc>
          <w:tcPr>
            <w:tcW w:w="846" w:type="dxa"/>
          </w:tcPr>
          <w:p w14:paraId="3FA2E56B" w14:textId="77777777" w:rsidR="004524F3" w:rsidRPr="000E0AD5" w:rsidRDefault="004524F3" w:rsidP="000E0AD5">
            <w:pPr>
              <w:spacing w:line="253" w:lineRule="exact"/>
              <w:ind w:left="142"/>
              <w:rPr>
                <w:rFonts w:ascii="Times New Roman" w:hAnsi="Times New Roman"/>
                <w:lang w:eastAsia="en-US"/>
              </w:rPr>
            </w:pPr>
            <w:r w:rsidRPr="000E0AD5">
              <w:rPr>
                <w:rFonts w:ascii="Times New Roman" w:hAnsi="Times New Roman"/>
                <w:lang w:eastAsia="en-US"/>
              </w:rPr>
              <w:t>2.</w:t>
            </w:r>
          </w:p>
        </w:tc>
        <w:tc>
          <w:tcPr>
            <w:tcW w:w="7229" w:type="dxa"/>
          </w:tcPr>
          <w:p w14:paraId="4CE014BD" w14:textId="77777777" w:rsidR="004524F3" w:rsidRPr="009D6AEF" w:rsidRDefault="009D6AEF" w:rsidP="00A635B9">
            <w:pPr>
              <w:spacing w:line="253" w:lineRule="exact"/>
              <w:ind w:left="142" w:right="294"/>
              <w:jc w:val="both"/>
              <w:rPr>
                <w:rFonts w:ascii="Times New Roman" w:hAnsi="Times New Roman"/>
                <w:b/>
                <w:lang w:val="ru-RU" w:eastAsia="en-US"/>
              </w:rPr>
            </w:pPr>
            <w:r w:rsidRPr="009D6AEF">
              <w:rPr>
                <w:rFonts w:ascii="Times New Roman" w:hAnsi="Times New Roman"/>
                <w:b/>
                <w:lang w:val="ru-RU" w:eastAsia="en-US"/>
              </w:rPr>
              <w:t>Раздел 2. Глобальные</w:t>
            </w:r>
            <w:r>
              <w:rPr>
                <w:rFonts w:ascii="Times New Roman" w:hAnsi="Times New Roman"/>
                <w:lang w:val="ru-RU" w:eastAsia="en-US"/>
              </w:rPr>
              <w:t xml:space="preserve"> </w:t>
            </w:r>
            <w:r w:rsidRPr="009D6AEF">
              <w:rPr>
                <w:rFonts w:ascii="Times New Roman" w:hAnsi="Times New Roman"/>
                <w:b/>
                <w:lang w:val="ru-RU" w:eastAsia="en-US"/>
              </w:rPr>
              <w:t>проблемы мирового развития.</w:t>
            </w:r>
          </w:p>
          <w:p w14:paraId="08147B1F" w14:textId="77777777" w:rsidR="009D6AEF" w:rsidRDefault="009D6AEF" w:rsidP="00A635B9">
            <w:pPr>
              <w:spacing w:line="253" w:lineRule="exact"/>
              <w:ind w:left="142" w:right="294"/>
              <w:jc w:val="both"/>
              <w:rPr>
                <w:rFonts w:ascii="Times New Roman" w:hAnsi="Times New Roman"/>
                <w:lang w:val="ru-RU" w:eastAsia="en-US"/>
              </w:rPr>
            </w:pPr>
            <w:r>
              <w:rPr>
                <w:rFonts w:ascii="Times New Roman" w:hAnsi="Times New Roman"/>
                <w:lang w:val="ru-RU" w:eastAsia="en-US"/>
              </w:rPr>
              <w:t>Понятие о глобаьных проблемах.</w:t>
            </w:r>
          </w:p>
          <w:p w14:paraId="674807A5" w14:textId="73969154" w:rsidR="00593A5D" w:rsidRPr="00C06AA0" w:rsidRDefault="00593A5D" w:rsidP="00593A5D">
            <w:pPr>
              <w:spacing w:line="253" w:lineRule="exact"/>
              <w:ind w:left="142" w:right="294"/>
              <w:jc w:val="both"/>
              <w:rPr>
                <w:rFonts w:ascii="Times New Roman" w:hAnsi="Times New Roman"/>
                <w:lang w:val="ru-RU" w:eastAsia="en-US"/>
              </w:rPr>
            </w:pPr>
            <w:r>
              <w:rPr>
                <w:rFonts w:ascii="Times New Roman" w:hAnsi="Times New Roman"/>
                <w:lang w:val="ru-RU" w:eastAsia="en-US"/>
              </w:rPr>
              <w:t>Концепция устойчивого развития.</w:t>
            </w:r>
          </w:p>
        </w:tc>
        <w:tc>
          <w:tcPr>
            <w:tcW w:w="1576" w:type="dxa"/>
            <w:vMerge/>
          </w:tcPr>
          <w:p w14:paraId="515A339C" w14:textId="77777777" w:rsidR="004524F3" w:rsidRPr="00C06AA0" w:rsidRDefault="004524F3" w:rsidP="000E0AD5">
            <w:pPr>
              <w:spacing w:line="253" w:lineRule="exact"/>
              <w:ind w:left="142"/>
              <w:jc w:val="center"/>
              <w:rPr>
                <w:rFonts w:ascii="Times New Roman" w:hAnsi="Times New Roman"/>
                <w:lang w:val="ru-RU" w:eastAsia="en-US"/>
              </w:rPr>
            </w:pPr>
          </w:p>
        </w:tc>
      </w:tr>
      <w:tr w:rsidR="004524F3" w:rsidRPr="000E0AD5" w14:paraId="2F61FC27" w14:textId="77777777" w:rsidTr="004524F3">
        <w:trPr>
          <w:trHeight w:val="167"/>
        </w:trPr>
        <w:tc>
          <w:tcPr>
            <w:tcW w:w="846" w:type="dxa"/>
          </w:tcPr>
          <w:p w14:paraId="5DFF5D82" w14:textId="77777777" w:rsidR="004524F3" w:rsidRPr="009D6AEF" w:rsidRDefault="004524F3" w:rsidP="000E0AD5">
            <w:pPr>
              <w:spacing w:line="273" w:lineRule="exact"/>
              <w:ind w:left="142"/>
              <w:rPr>
                <w:rFonts w:ascii="Times New Roman" w:hAnsi="Times New Roman"/>
                <w:lang w:val="ru-RU" w:eastAsia="en-US"/>
              </w:rPr>
            </w:pPr>
            <w:r w:rsidRPr="009D6AEF">
              <w:rPr>
                <w:rFonts w:ascii="Times New Roman" w:hAnsi="Times New Roman"/>
                <w:lang w:val="ru-RU" w:eastAsia="en-US"/>
              </w:rPr>
              <w:t>3.</w:t>
            </w:r>
          </w:p>
        </w:tc>
        <w:tc>
          <w:tcPr>
            <w:tcW w:w="7229" w:type="dxa"/>
          </w:tcPr>
          <w:p w14:paraId="0D4EF702" w14:textId="77777777" w:rsidR="004524F3" w:rsidRPr="00593A5D" w:rsidRDefault="00593A5D" w:rsidP="00A635B9">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Раздел 3. Геополитические проблемы современного мира.</w:t>
            </w:r>
          </w:p>
          <w:p w14:paraId="67139B74"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Геополитическая структура мира.</w:t>
            </w:r>
          </w:p>
          <w:p w14:paraId="30F73CB6"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География форм государственного устройства.</w:t>
            </w:r>
          </w:p>
          <w:p w14:paraId="5D093632"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Глобальная проблема роста вооружений.</w:t>
            </w:r>
          </w:p>
          <w:p w14:paraId="121E1C7A"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Государственные границы.</w:t>
            </w:r>
          </w:p>
          <w:p w14:paraId="3649653E"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Территориальные конфликты в современном мире.</w:t>
            </w:r>
          </w:p>
          <w:p w14:paraId="1CA4F847"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Глобальная проблема международного терроризма.</w:t>
            </w:r>
          </w:p>
          <w:p w14:paraId="28B32DE1" w14:textId="782B335E" w:rsidR="00593A5D" w:rsidRPr="00C06AA0" w:rsidRDefault="00593A5D" w:rsidP="00593A5D">
            <w:pPr>
              <w:spacing w:before="2" w:line="257" w:lineRule="exact"/>
              <w:ind w:left="142" w:right="294"/>
              <w:jc w:val="both"/>
              <w:rPr>
                <w:rFonts w:ascii="Times New Roman" w:hAnsi="Times New Roman"/>
                <w:lang w:val="ru-RU" w:eastAsia="en-US"/>
              </w:rPr>
            </w:pPr>
            <w:r>
              <w:rPr>
                <w:rFonts w:ascii="Times New Roman" w:hAnsi="Times New Roman"/>
                <w:lang w:val="ru-RU" w:eastAsia="en-US"/>
              </w:rPr>
              <w:t>Россия в системе международных отношений.</w:t>
            </w:r>
          </w:p>
        </w:tc>
        <w:tc>
          <w:tcPr>
            <w:tcW w:w="1576" w:type="dxa"/>
            <w:vMerge/>
          </w:tcPr>
          <w:p w14:paraId="7CF3C88E" w14:textId="77777777" w:rsidR="004524F3" w:rsidRPr="00C06AA0" w:rsidRDefault="004524F3" w:rsidP="000E0AD5">
            <w:pPr>
              <w:spacing w:line="273" w:lineRule="exact"/>
              <w:ind w:left="142"/>
              <w:jc w:val="center"/>
              <w:rPr>
                <w:rFonts w:ascii="Times New Roman" w:hAnsi="Times New Roman"/>
                <w:lang w:val="ru-RU" w:eastAsia="en-US"/>
              </w:rPr>
            </w:pPr>
          </w:p>
        </w:tc>
      </w:tr>
      <w:tr w:rsidR="004524F3" w:rsidRPr="000E0AD5" w14:paraId="39FE33F3" w14:textId="77777777" w:rsidTr="004524F3">
        <w:trPr>
          <w:trHeight w:val="167"/>
        </w:trPr>
        <w:tc>
          <w:tcPr>
            <w:tcW w:w="846" w:type="dxa"/>
          </w:tcPr>
          <w:p w14:paraId="79D3D4C0" w14:textId="7C2DBCB5" w:rsidR="004524F3" w:rsidRPr="00C06AA0" w:rsidRDefault="004524F3" w:rsidP="000E0AD5">
            <w:pPr>
              <w:spacing w:line="273" w:lineRule="exact"/>
              <w:ind w:left="142"/>
              <w:rPr>
                <w:rFonts w:ascii="Times New Roman" w:hAnsi="Times New Roman"/>
                <w:lang w:val="ru-RU" w:eastAsia="en-US"/>
              </w:rPr>
            </w:pPr>
            <w:r>
              <w:rPr>
                <w:rFonts w:ascii="Times New Roman" w:hAnsi="Times New Roman"/>
                <w:lang w:val="ru-RU" w:eastAsia="en-US"/>
              </w:rPr>
              <w:t>4.</w:t>
            </w:r>
          </w:p>
        </w:tc>
        <w:tc>
          <w:tcPr>
            <w:tcW w:w="7229" w:type="dxa"/>
          </w:tcPr>
          <w:p w14:paraId="1DE525AF" w14:textId="77777777" w:rsidR="004524F3" w:rsidRDefault="00593A5D" w:rsidP="00A635B9">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Раздел 4. Географическая среда как сфера взаимодействия общества и природы.</w:t>
            </w:r>
          </w:p>
          <w:p w14:paraId="5370DFF7" w14:textId="77777777" w:rsidR="00593A5D" w:rsidRDefault="00593A5D" w:rsidP="00A635B9">
            <w:pPr>
              <w:spacing w:before="2" w:line="257" w:lineRule="exact"/>
              <w:ind w:left="142" w:right="294"/>
              <w:jc w:val="both"/>
              <w:rPr>
                <w:rFonts w:ascii="Times New Roman" w:hAnsi="Times New Roman"/>
                <w:lang w:val="ru-RU" w:eastAsia="en-US"/>
              </w:rPr>
            </w:pPr>
            <w:r w:rsidRPr="00593A5D">
              <w:rPr>
                <w:rFonts w:ascii="Times New Roman" w:hAnsi="Times New Roman"/>
                <w:lang w:val="ru-RU" w:eastAsia="en-US"/>
              </w:rPr>
              <w:t>Роль географической среды в жизни общества.</w:t>
            </w:r>
          </w:p>
          <w:p w14:paraId="3B63CE76"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Природные условия и ресурсы. Природопользование.</w:t>
            </w:r>
          </w:p>
          <w:p w14:paraId="2BF8C801"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Формирование земной коры и минеральные ресурсы.</w:t>
            </w:r>
          </w:p>
          <w:p w14:paraId="6CC0E21C"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Атмосфера и климат Земли. Аклиматические ресурсы.</w:t>
            </w:r>
          </w:p>
          <w:p w14:paraId="5E504D86"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Гидросфера и водные ресурсы.</w:t>
            </w:r>
          </w:p>
          <w:p w14:paraId="2F6AC90F"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Мировой океан как часть гидросферы. Ресурсы Мирового океана.</w:t>
            </w:r>
          </w:p>
          <w:p w14:paraId="6786DA6D"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 xml:space="preserve">Почвы и земельные ресурсы мира. </w:t>
            </w:r>
          </w:p>
          <w:p w14:paraId="487B069F"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Биосфера и биологические ресурсы мира.</w:t>
            </w:r>
          </w:p>
          <w:p w14:paraId="7DD15A6F"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География природных рисков.</w:t>
            </w:r>
          </w:p>
          <w:p w14:paraId="4E95C827" w14:textId="133DAA3B" w:rsidR="00593A5D" w:rsidRPr="00593A5D" w:rsidRDefault="00593A5D" w:rsidP="00593A5D">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Глобальная экологическая проблема.</w:t>
            </w:r>
          </w:p>
        </w:tc>
        <w:tc>
          <w:tcPr>
            <w:tcW w:w="1576" w:type="dxa"/>
            <w:vMerge/>
          </w:tcPr>
          <w:p w14:paraId="632C6A7D" w14:textId="77777777" w:rsidR="004524F3" w:rsidRPr="00C06AA0" w:rsidRDefault="004524F3" w:rsidP="000E0AD5">
            <w:pPr>
              <w:spacing w:line="273" w:lineRule="exact"/>
              <w:ind w:left="142"/>
              <w:jc w:val="center"/>
              <w:rPr>
                <w:rFonts w:ascii="Times New Roman" w:hAnsi="Times New Roman"/>
                <w:lang w:val="ru-RU" w:eastAsia="en-US"/>
              </w:rPr>
            </w:pPr>
          </w:p>
        </w:tc>
      </w:tr>
      <w:tr w:rsidR="004524F3" w:rsidRPr="000E0AD5" w14:paraId="336A6483" w14:textId="77777777" w:rsidTr="004524F3">
        <w:trPr>
          <w:trHeight w:val="167"/>
        </w:trPr>
        <w:tc>
          <w:tcPr>
            <w:tcW w:w="846" w:type="dxa"/>
          </w:tcPr>
          <w:p w14:paraId="26ED60EB" w14:textId="6F7C9837" w:rsidR="004524F3" w:rsidRPr="00C06AA0" w:rsidRDefault="004524F3" w:rsidP="000E0AD5">
            <w:pPr>
              <w:spacing w:line="273" w:lineRule="exact"/>
              <w:ind w:left="142"/>
              <w:rPr>
                <w:rFonts w:ascii="Times New Roman" w:hAnsi="Times New Roman"/>
                <w:lang w:val="ru-RU" w:eastAsia="en-US"/>
              </w:rPr>
            </w:pPr>
            <w:r>
              <w:rPr>
                <w:rFonts w:ascii="Times New Roman" w:hAnsi="Times New Roman"/>
                <w:lang w:val="ru-RU" w:eastAsia="en-US"/>
              </w:rPr>
              <w:t>5.</w:t>
            </w:r>
          </w:p>
        </w:tc>
        <w:tc>
          <w:tcPr>
            <w:tcW w:w="7229" w:type="dxa"/>
          </w:tcPr>
          <w:p w14:paraId="22482497" w14:textId="77777777" w:rsidR="00593A5D" w:rsidRPr="00593A5D" w:rsidRDefault="00593A5D" w:rsidP="00593A5D">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Раздел 5. Человеческий капитал в современном мире.</w:t>
            </w:r>
          </w:p>
          <w:p w14:paraId="44B07DFC" w14:textId="77777777" w:rsidR="00593A5D" w:rsidRDefault="00593A5D" w:rsidP="00593A5D">
            <w:pPr>
              <w:spacing w:before="2" w:line="257" w:lineRule="exact"/>
              <w:ind w:left="142" w:right="294"/>
              <w:jc w:val="both"/>
              <w:rPr>
                <w:rFonts w:ascii="Times New Roman" w:hAnsi="Times New Roman"/>
                <w:lang w:val="ru-RU" w:eastAsia="en-US"/>
              </w:rPr>
            </w:pPr>
            <w:r>
              <w:rPr>
                <w:rFonts w:ascii="Times New Roman" w:hAnsi="Times New Roman"/>
                <w:lang w:val="ru-RU" w:eastAsia="en-US"/>
              </w:rPr>
              <w:t>Демографическая характеристика населения мира.</w:t>
            </w:r>
          </w:p>
          <w:p w14:paraId="19BC369C" w14:textId="6D470DC9" w:rsidR="004524F3"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Проблемы здоровья и долголетия человека.</w:t>
            </w:r>
          </w:p>
          <w:p w14:paraId="59E8D8BF" w14:textId="4B9B6E0C"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Миграция населения.</w:t>
            </w:r>
          </w:p>
          <w:p w14:paraId="24D9B214" w14:textId="4576E72A"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Многоликое человечество: расовая, этническая и лингвистическая структура населения мира.</w:t>
            </w:r>
          </w:p>
          <w:p w14:paraId="7D8F1BDB" w14:textId="100B2A35"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География религий в современном мире.</w:t>
            </w:r>
          </w:p>
          <w:p w14:paraId="175EDE91" w14:textId="36CAA089"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Проблемы охраны мирового культурного наследия.</w:t>
            </w:r>
          </w:p>
          <w:p w14:paraId="167D71BA" w14:textId="2AD5A73C"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Качество жизни населения.</w:t>
            </w:r>
          </w:p>
          <w:p w14:paraId="617D638A" w14:textId="775BFBEA"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Расселение населения мира. Города мира и урбанизация.</w:t>
            </w:r>
          </w:p>
          <w:p w14:paraId="7BABE0A6" w14:textId="14487BCE" w:rsidR="00580A7F" w:rsidRPr="00C06AA0" w:rsidRDefault="00580A7F" w:rsidP="00580A7F">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Глобальные города как ядра развития.</w:t>
            </w:r>
          </w:p>
        </w:tc>
        <w:tc>
          <w:tcPr>
            <w:tcW w:w="1576" w:type="dxa"/>
            <w:vMerge/>
          </w:tcPr>
          <w:p w14:paraId="0BD632E0" w14:textId="77777777" w:rsidR="004524F3" w:rsidRPr="00C06AA0" w:rsidRDefault="004524F3" w:rsidP="000E0AD5">
            <w:pPr>
              <w:spacing w:line="273" w:lineRule="exact"/>
              <w:ind w:left="142"/>
              <w:jc w:val="center"/>
              <w:rPr>
                <w:rFonts w:ascii="Times New Roman" w:hAnsi="Times New Roman"/>
                <w:lang w:val="ru-RU" w:eastAsia="en-US"/>
              </w:rPr>
            </w:pPr>
          </w:p>
        </w:tc>
      </w:tr>
      <w:tr w:rsidR="004524F3" w:rsidRPr="000E0AD5" w14:paraId="78FA5F0C" w14:textId="77777777" w:rsidTr="004524F3">
        <w:trPr>
          <w:trHeight w:val="167"/>
        </w:trPr>
        <w:tc>
          <w:tcPr>
            <w:tcW w:w="846" w:type="dxa"/>
          </w:tcPr>
          <w:p w14:paraId="0E9F5FA5" w14:textId="7081FFF6" w:rsidR="004524F3" w:rsidRPr="00C06AA0" w:rsidRDefault="004524F3" w:rsidP="000E0AD5">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7229" w:type="dxa"/>
          </w:tcPr>
          <w:p w14:paraId="6E70152E" w14:textId="77777777" w:rsidR="004524F3" w:rsidRPr="00580A7F" w:rsidRDefault="00580A7F" w:rsidP="00A635B9">
            <w:pPr>
              <w:spacing w:before="2" w:line="257" w:lineRule="exact"/>
              <w:ind w:left="142" w:right="294"/>
              <w:jc w:val="both"/>
              <w:rPr>
                <w:rFonts w:ascii="Times New Roman" w:hAnsi="Times New Roman"/>
                <w:b/>
                <w:lang w:val="ru-RU" w:eastAsia="en-US"/>
              </w:rPr>
            </w:pPr>
            <w:r w:rsidRPr="00580A7F">
              <w:rPr>
                <w:rFonts w:ascii="Times New Roman" w:hAnsi="Times New Roman"/>
                <w:b/>
                <w:lang w:val="ru-RU" w:eastAsia="en-US"/>
              </w:rPr>
              <w:t>Раздел 6. Проблемы мирового экономического развития.</w:t>
            </w:r>
          </w:p>
          <w:p w14:paraId="65D86AF5" w14:textId="77777777"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Мировое зозяйство как система.</w:t>
            </w:r>
          </w:p>
          <w:p w14:paraId="653BA125" w14:textId="3804377A"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Научно-техничекий прогресс и мировое хозяйство.</w:t>
            </w:r>
          </w:p>
          <w:p w14:paraId="58D68048" w14:textId="77777777"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Социально-экономические типы стран мира.</w:t>
            </w:r>
          </w:p>
          <w:p w14:paraId="6581C00B" w14:textId="77777777" w:rsidR="00580A7F" w:rsidRDefault="00580A7F"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Экономическое стран глобал</w:t>
            </w:r>
            <w:r w:rsidR="00EA3C38">
              <w:rPr>
                <w:rFonts w:ascii="Times New Roman" w:hAnsi="Times New Roman"/>
                <w:lang w:val="ru-RU" w:eastAsia="en-US"/>
              </w:rPr>
              <w:t>ьного Севера и глобального Юга.</w:t>
            </w:r>
          </w:p>
          <w:p w14:paraId="06EB2058" w14:textId="77777777"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Мировое седьское хозяйство и глобальная продовольственная проблема.</w:t>
            </w:r>
          </w:p>
          <w:p w14:paraId="6085BDFB" w14:textId="77777777"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География ведущих отраслей промышленности мира.</w:t>
            </w:r>
          </w:p>
          <w:p w14:paraId="77CFD875" w14:textId="77777777"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 xml:space="preserve">Глобальный рынок услуг и технологий. </w:t>
            </w:r>
          </w:p>
          <w:p w14:paraId="6DB8DFA1" w14:textId="77777777"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Мироая транстпортная услуга.</w:t>
            </w:r>
          </w:p>
          <w:p w14:paraId="02A67FE8" w14:textId="77777777"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Глобальные ваоютно-финансовые отношения.</w:t>
            </w:r>
          </w:p>
          <w:p w14:paraId="1324E4A8" w14:textId="0539E994" w:rsidR="00EA3C38" w:rsidRPr="00C06AA0"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 xml:space="preserve">Интеграционные процессы в глобальной экономике. </w:t>
            </w:r>
          </w:p>
        </w:tc>
        <w:tc>
          <w:tcPr>
            <w:tcW w:w="1576" w:type="dxa"/>
            <w:vMerge/>
          </w:tcPr>
          <w:p w14:paraId="0964BEDA" w14:textId="77777777" w:rsidR="004524F3" w:rsidRPr="00C06AA0" w:rsidRDefault="004524F3" w:rsidP="000E0AD5">
            <w:pPr>
              <w:spacing w:line="273" w:lineRule="exact"/>
              <w:ind w:left="142"/>
              <w:jc w:val="center"/>
              <w:rPr>
                <w:rFonts w:ascii="Times New Roman" w:hAnsi="Times New Roman"/>
                <w:lang w:val="ru-RU" w:eastAsia="en-US"/>
              </w:rPr>
            </w:pPr>
          </w:p>
        </w:tc>
      </w:tr>
      <w:tr w:rsidR="004524F3" w:rsidRPr="000E0AD5" w14:paraId="0CA3B297" w14:textId="77777777" w:rsidTr="004524F3">
        <w:trPr>
          <w:trHeight w:val="336"/>
        </w:trPr>
        <w:tc>
          <w:tcPr>
            <w:tcW w:w="846" w:type="dxa"/>
          </w:tcPr>
          <w:p w14:paraId="1F67C29E" w14:textId="5B376934" w:rsidR="004524F3" w:rsidRPr="00C06AA0" w:rsidRDefault="004524F3" w:rsidP="00EA3C38">
            <w:pPr>
              <w:spacing w:line="273" w:lineRule="exact"/>
              <w:rPr>
                <w:rFonts w:ascii="Times New Roman" w:hAnsi="Times New Roman"/>
                <w:lang w:val="ru-RU" w:eastAsia="en-US"/>
              </w:rPr>
            </w:pPr>
          </w:p>
        </w:tc>
        <w:tc>
          <w:tcPr>
            <w:tcW w:w="7229" w:type="dxa"/>
          </w:tcPr>
          <w:p w14:paraId="6AA1ECEE" w14:textId="0DF31042" w:rsidR="004524F3" w:rsidRPr="00EA3C38" w:rsidRDefault="00EA3C38" w:rsidP="00A635B9">
            <w:pPr>
              <w:spacing w:before="2" w:line="257" w:lineRule="exact"/>
              <w:ind w:left="142" w:right="294"/>
              <w:jc w:val="both"/>
              <w:rPr>
                <w:rFonts w:ascii="Times New Roman" w:hAnsi="Times New Roman"/>
                <w:b/>
                <w:lang w:val="ru-RU" w:eastAsia="en-US"/>
              </w:rPr>
            </w:pPr>
            <w:r w:rsidRPr="00EA3C38">
              <w:rPr>
                <w:rFonts w:ascii="Times New Roman" w:hAnsi="Times New Roman"/>
                <w:b/>
                <w:lang w:val="ru-RU" w:eastAsia="en-US"/>
              </w:rPr>
              <w:t>Всего часов по ФРП = 102</w:t>
            </w:r>
          </w:p>
        </w:tc>
        <w:tc>
          <w:tcPr>
            <w:tcW w:w="1576" w:type="dxa"/>
            <w:vMerge/>
          </w:tcPr>
          <w:p w14:paraId="610B6161" w14:textId="77777777" w:rsidR="004524F3" w:rsidRPr="00C06AA0" w:rsidRDefault="004524F3" w:rsidP="000E0AD5">
            <w:pPr>
              <w:spacing w:line="273" w:lineRule="exact"/>
              <w:ind w:left="142"/>
              <w:jc w:val="center"/>
              <w:rPr>
                <w:rFonts w:ascii="Times New Roman" w:hAnsi="Times New Roman"/>
                <w:lang w:val="ru-RU" w:eastAsia="en-US"/>
              </w:rPr>
            </w:pPr>
          </w:p>
        </w:tc>
      </w:tr>
    </w:tbl>
    <w:p w14:paraId="4AAE287F" w14:textId="77777777" w:rsidR="000E0AD5" w:rsidRPr="000E0AD5" w:rsidRDefault="000E0AD5" w:rsidP="000E0AD5">
      <w:pPr>
        <w:widowControl w:val="0"/>
        <w:spacing w:after="0" w:line="240" w:lineRule="auto"/>
        <w:jc w:val="both"/>
        <w:rPr>
          <w:rFonts w:ascii="Times New Roman" w:eastAsia="SchoolBookSanPin" w:hAnsi="Times New Roman"/>
          <w:sz w:val="24"/>
          <w:szCs w:val="24"/>
          <w:lang w:eastAsia="en-US"/>
        </w:rPr>
      </w:pPr>
    </w:p>
    <w:p w14:paraId="16546A95" w14:textId="31313333" w:rsidR="000E0AD5" w:rsidRPr="00330EEE" w:rsidRDefault="000E0AD5" w:rsidP="000E0AD5">
      <w:pPr>
        <w:widowControl w:val="0"/>
        <w:spacing w:after="0" w:line="240" w:lineRule="auto"/>
        <w:jc w:val="both"/>
        <w:rPr>
          <w:rFonts w:ascii="Times New Roman" w:eastAsia="SchoolBookSanPin" w:hAnsi="Times New Roman"/>
          <w:color w:val="C00000"/>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7229"/>
        <w:gridCol w:w="1576"/>
      </w:tblGrid>
      <w:tr w:rsidR="00EA3C38" w:rsidRPr="000E0AD5" w14:paraId="44FBD1DF" w14:textId="77777777" w:rsidTr="00654794">
        <w:trPr>
          <w:trHeight w:val="575"/>
        </w:trPr>
        <w:tc>
          <w:tcPr>
            <w:tcW w:w="846" w:type="dxa"/>
          </w:tcPr>
          <w:p w14:paraId="0CB920CE" w14:textId="77777777" w:rsidR="00EA3C38" w:rsidRPr="000E0AD5" w:rsidRDefault="00EA3C38" w:rsidP="00654794">
            <w:pPr>
              <w:spacing w:line="237" w:lineRule="auto"/>
              <w:ind w:left="142" w:right="354" w:firstLine="96"/>
              <w:jc w:val="center"/>
              <w:rPr>
                <w:rFonts w:ascii="Times New Roman" w:hAnsi="Times New Roman"/>
                <w:lang w:eastAsia="en-US"/>
              </w:rPr>
            </w:pPr>
            <w:r w:rsidRPr="000E0AD5">
              <w:rPr>
                <w:rFonts w:ascii="Times New Roman" w:hAnsi="Times New Roman"/>
                <w:lang w:eastAsia="en-US"/>
              </w:rPr>
              <w:t>№</w:t>
            </w:r>
            <w:r w:rsidRPr="000E0AD5">
              <w:rPr>
                <w:rFonts w:ascii="Times New Roman" w:hAnsi="Times New Roman"/>
                <w:spacing w:val="-57"/>
                <w:lang w:eastAsia="en-US"/>
              </w:rPr>
              <w:t xml:space="preserve"> </w:t>
            </w:r>
            <w:r w:rsidRPr="000E0AD5">
              <w:rPr>
                <w:rFonts w:ascii="Times New Roman" w:hAnsi="Times New Roman"/>
                <w:lang w:eastAsia="en-US"/>
              </w:rPr>
              <w:t>п/п</w:t>
            </w:r>
          </w:p>
        </w:tc>
        <w:tc>
          <w:tcPr>
            <w:tcW w:w="7229" w:type="dxa"/>
          </w:tcPr>
          <w:p w14:paraId="352C2A72" w14:textId="77777777" w:rsidR="00EA3C38" w:rsidRPr="000E0AD5" w:rsidRDefault="00EA3C38" w:rsidP="00654794">
            <w:pPr>
              <w:spacing w:line="273" w:lineRule="exact"/>
              <w:ind w:left="142"/>
              <w:jc w:val="center"/>
              <w:rPr>
                <w:rFonts w:ascii="Times New Roman" w:hAnsi="Times New Roman"/>
                <w:lang w:val="ru-RU" w:eastAsia="en-US"/>
              </w:rPr>
            </w:pPr>
            <w:r w:rsidRPr="000E0AD5">
              <w:rPr>
                <w:rFonts w:ascii="Times New Roman" w:hAnsi="Times New Roman"/>
                <w:lang w:val="ru-RU" w:eastAsia="en-US"/>
              </w:rPr>
              <w:t>Наименование</w:t>
            </w:r>
            <w:r w:rsidRPr="000E0AD5">
              <w:rPr>
                <w:rFonts w:ascii="Times New Roman" w:hAnsi="Times New Roman"/>
                <w:spacing w:val="-2"/>
                <w:lang w:val="ru-RU" w:eastAsia="en-US"/>
              </w:rPr>
              <w:t xml:space="preserve"> </w:t>
            </w:r>
            <w:r w:rsidRPr="000E0AD5">
              <w:rPr>
                <w:rFonts w:ascii="Times New Roman" w:hAnsi="Times New Roman"/>
                <w:lang w:val="ru-RU" w:eastAsia="en-US"/>
              </w:rPr>
              <w:t xml:space="preserve">темы </w:t>
            </w:r>
          </w:p>
          <w:p w14:paraId="7A65264F" w14:textId="77777777" w:rsidR="00EA3C38" w:rsidRPr="000E0AD5" w:rsidRDefault="00EA3C38" w:rsidP="00654794">
            <w:pPr>
              <w:spacing w:line="273" w:lineRule="exact"/>
              <w:ind w:left="142"/>
              <w:jc w:val="center"/>
              <w:rPr>
                <w:rFonts w:ascii="Times New Roman" w:hAnsi="Times New Roman"/>
                <w:lang w:val="ru-RU" w:eastAsia="en-US"/>
              </w:rPr>
            </w:pPr>
            <w:r w:rsidRPr="000E0AD5">
              <w:rPr>
                <w:rFonts w:ascii="Times New Roman" w:hAnsi="Times New Roman"/>
                <w:lang w:val="ru-RU" w:eastAsia="en-US"/>
              </w:rPr>
              <w:t>(с учётом рабочей программы воспитания)</w:t>
            </w:r>
          </w:p>
        </w:tc>
        <w:tc>
          <w:tcPr>
            <w:tcW w:w="1576" w:type="dxa"/>
          </w:tcPr>
          <w:p w14:paraId="157BAF2B" w14:textId="77777777" w:rsidR="00EA3C38" w:rsidRPr="000E0AD5" w:rsidRDefault="00EA3C38" w:rsidP="00654794">
            <w:pPr>
              <w:spacing w:line="237" w:lineRule="auto"/>
              <w:ind w:left="142" w:right="27" w:hanging="72"/>
              <w:jc w:val="center"/>
              <w:rPr>
                <w:rFonts w:ascii="Times New Roman" w:hAnsi="Times New Roman"/>
                <w:lang w:val="ru-RU" w:eastAsia="en-US"/>
              </w:rPr>
            </w:pPr>
            <w:r w:rsidRPr="000E0AD5">
              <w:rPr>
                <w:rFonts w:ascii="Times New Roman" w:hAnsi="Times New Roman"/>
                <w:spacing w:val="-1"/>
                <w:lang w:val="ru-RU" w:eastAsia="en-US"/>
              </w:rPr>
              <w:t>Количество часов, отводимых на освоение каждой темы</w:t>
            </w:r>
          </w:p>
        </w:tc>
      </w:tr>
      <w:tr w:rsidR="00EA3C38" w:rsidRPr="000E0AD5" w14:paraId="08A9110C" w14:textId="77777777" w:rsidTr="00654794">
        <w:trPr>
          <w:trHeight w:val="223"/>
        </w:trPr>
        <w:tc>
          <w:tcPr>
            <w:tcW w:w="846" w:type="dxa"/>
          </w:tcPr>
          <w:p w14:paraId="0BAF3C45" w14:textId="77777777" w:rsidR="00EA3C38" w:rsidRPr="005E77F5" w:rsidRDefault="00EA3C38" w:rsidP="00654794">
            <w:pPr>
              <w:spacing w:line="237" w:lineRule="auto"/>
              <w:ind w:left="142" w:right="354" w:firstLine="96"/>
              <w:jc w:val="center"/>
              <w:rPr>
                <w:rFonts w:ascii="Times New Roman" w:hAnsi="Times New Roman"/>
                <w:lang w:val="ru-RU" w:eastAsia="en-US"/>
              </w:rPr>
            </w:pPr>
          </w:p>
        </w:tc>
        <w:tc>
          <w:tcPr>
            <w:tcW w:w="7229" w:type="dxa"/>
          </w:tcPr>
          <w:p w14:paraId="5CA7D7E4" w14:textId="70AD090D" w:rsidR="00EA3C38" w:rsidRPr="004157C9" w:rsidRDefault="00436542" w:rsidP="00654794">
            <w:pPr>
              <w:spacing w:line="273" w:lineRule="exact"/>
              <w:ind w:left="142"/>
              <w:jc w:val="center"/>
              <w:rPr>
                <w:rFonts w:ascii="Times New Roman" w:hAnsi="Times New Roman"/>
                <w:lang w:val="ru-RU" w:eastAsia="en-US"/>
              </w:rPr>
            </w:pPr>
            <w:r>
              <w:rPr>
                <w:rFonts w:ascii="Times New Roman" w:hAnsi="Times New Roman"/>
                <w:lang w:val="ru-RU" w:eastAsia="en-US"/>
              </w:rPr>
              <w:t>11</w:t>
            </w:r>
            <w:r w:rsidR="00EA3C38">
              <w:rPr>
                <w:rFonts w:ascii="Times New Roman" w:hAnsi="Times New Roman"/>
                <w:lang w:val="ru-RU" w:eastAsia="en-US"/>
              </w:rPr>
              <w:t xml:space="preserve"> класс</w:t>
            </w:r>
          </w:p>
        </w:tc>
        <w:tc>
          <w:tcPr>
            <w:tcW w:w="1576" w:type="dxa"/>
          </w:tcPr>
          <w:p w14:paraId="2E1221D7" w14:textId="77777777" w:rsidR="00EA3C38" w:rsidRPr="000E0AD5" w:rsidRDefault="00EA3C38" w:rsidP="00654794">
            <w:pPr>
              <w:spacing w:line="237" w:lineRule="auto"/>
              <w:ind w:left="142" w:right="27" w:hanging="72"/>
              <w:jc w:val="center"/>
              <w:rPr>
                <w:rFonts w:ascii="Times New Roman" w:hAnsi="Times New Roman"/>
                <w:spacing w:val="-1"/>
                <w:lang w:eastAsia="en-US"/>
              </w:rPr>
            </w:pPr>
          </w:p>
        </w:tc>
      </w:tr>
      <w:tr w:rsidR="00EA3C38" w:rsidRPr="000E0AD5" w14:paraId="0BD150E5" w14:textId="77777777" w:rsidTr="00654794">
        <w:trPr>
          <w:trHeight w:val="297"/>
        </w:trPr>
        <w:tc>
          <w:tcPr>
            <w:tcW w:w="846" w:type="dxa"/>
          </w:tcPr>
          <w:p w14:paraId="58FFA7F7" w14:textId="77777777" w:rsidR="00EA3C38" w:rsidRPr="000E0AD5" w:rsidRDefault="00EA3C38" w:rsidP="00654794">
            <w:pPr>
              <w:spacing w:line="273" w:lineRule="exact"/>
              <w:ind w:left="142"/>
              <w:rPr>
                <w:rFonts w:ascii="Times New Roman" w:hAnsi="Times New Roman"/>
                <w:lang w:eastAsia="en-US"/>
              </w:rPr>
            </w:pPr>
            <w:r w:rsidRPr="000E0AD5">
              <w:rPr>
                <w:rFonts w:ascii="Times New Roman" w:hAnsi="Times New Roman"/>
                <w:lang w:eastAsia="en-US"/>
              </w:rPr>
              <w:t>1.</w:t>
            </w:r>
          </w:p>
        </w:tc>
        <w:tc>
          <w:tcPr>
            <w:tcW w:w="7229" w:type="dxa"/>
          </w:tcPr>
          <w:p w14:paraId="62DB87D2" w14:textId="385AC2DE" w:rsidR="00EA3C38" w:rsidRPr="009D6AEF" w:rsidRDefault="00EA3C38" w:rsidP="00654794">
            <w:pPr>
              <w:spacing w:line="274" w:lineRule="exact"/>
              <w:ind w:left="142" w:right="294"/>
              <w:jc w:val="both"/>
              <w:rPr>
                <w:rFonts w:ascii="Times New Roman" w:hAnsi="Times New Roman"/>
                <w:b/>
                <w:lang w:val="ru-RU" w:eastAsia="en-US"/>
              </w:rPr>
            </w:pPr>
            <w:r w:rsidRPr="009D6AEF">
              <w:rPr>
                <w:rFonts w:ascii="Times New Roman" w:hAnsi="Times New Roman"/>
                <w:b/>
                <w:lang w:val="ru-RU" w:eastAsia="en-US"/>
              </w:rPr>
              <w:t xml:space="preserve">Раздел 1. </w:t>
            </w:r>
            <w:r w:rsidR="00654794">
              <w:rPr>
                <w:rFonts w:ascii="Times New Roman" w:hAnsi="Times New Roman"/>
                <w:b/>
                <w:lang w:val="ru-RU" w:eastAsia="en-US"/>
              </w:rPr>
              <w:t>Зарубежная Европа</w:t>
            </w:r>
            <w:r w:rsidRPr="009D6AEF">
              <w:rPr>
                <w:rFonts w:ascii="Times New Roman" w:hAnsi="Times New Roman"/>
                <w:b/>
                <w:lang w:val="ru-RU" w:eastAsia="en-US"/>
              </w:rPr>
              <w:t>.</w:t>
            </w:r>
          </w:p>
          <w:p w14:paraId="53CA16A8" w14:textId="77777777" w:rsidR="00EA3C38" w:rsidRDefault="00654794"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Географическое положение и политическая карта зарубежной Европы.</w:t>
            </w:r>
          </w:p>
          <w:p w14:paraId="79061043" w14:textId="77777777" w:rsidR="00654794"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Природные условия и ресурсы зарубежной Европы.</w:t>
            </w:r>
          </w:p>
          <w:p w14:paraId="44C64048" w14:textId="77777777"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Население зарубежной Европы.</w:t>
            </w:r>
          </w:p>
          <w:p w14:paraId="1208DDA1" w14:textId="30B23979" w:rsidR="00D40591" w:rsidRPr="00D40591" w:rsidRDefault="00D40591" w:rsidP="00D40591">
            <w:pPr>
              <w:spacing w:line="274" w:lineRule="exact"/>
              <w:ind w:left="142" w:right="294"/>
              <w:jc w:val="both"/>
              <w:rPr>
                <w:rFonts w:ascii="Times New Roman" w:hAnsi="Times New Roman"/>
                <w:lang w:val="ru-RU" w:eastAsia="en-US"/>
              </w:rPr>
            </w:pPr>
            <w:r>
              <w:rPr>
                <w:rFonts w:ascii="Times New Roman" w:hAnsi="Times New Roman"/>
                <w:lang w:val="ru-RU" w:eastAsia="en-US"/>
              </w:rPr>
              <w:t xml:space="preserve">Хозяйство </w:t>
            </w:r>
            <w:r w:rsidRPr="00D40591">
              <w:rPr>
                <w:rFonts w:ascii="Times New Roman" w:hAnsi="Times New Roman"/>
                <w:lang w:val="ru-RU" w:eastAsia="en-US"/>
              </w:rPr>
              <w:t>зарубежной Европы.</w:t>
            </w:r>
          </w:p>
          <w:p w14:paraId="2E802B28" w14:textId="77777777"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Германия.</w:t>
            </w:r>
          </w:p>
          <w:p w14:paraId="004AF4CD" w14:textId="77777777"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Франция.</w:t>
            </w:r>
          </w:p>
          <w:p w14:paraId="6422F51A" w14:textId="77777777"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Великобритания.</w:t>
            </w:r>
          </w:p>
          <w:p w14:paraId="4A6F9E7C" w14:textId="4F709DEB"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Страны Южной Европы.</w:t>
            </w:r>
          </w:p>
          <w:p w14:paraId="1C060E68" w14:textId="77777777" w:rsidR="00D40591" w:rsidRDefault="00F81DF9"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Северная Европа.</w:t>
            </w:r>
          </w:p>
          <w:p w14:paraId="7279225A" w14:textId="6831F4A8" w:rsidR="00F81DF9" w:rsidRPr="00C06AA0" w:rsidRDefault="00F81DF9"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Восточная Европа.</w:t>
            </w:r>
          </w:p>
        </w:tc>
        <w:tc>
          <w:tcPr>
            <w:tcW w:w="1576" w:type="dxa"/>
            <w:vMerge w:val="restart"/>
            <w:textDirection w:val="btLr"/>
          </w:tcPr>
          <w:p w14:paraId="2C27BED9" w14:textId="77777777" w:rsidR="00EA3C38" w:rsidRPr="00DD4D8A" w:rsidRDefault="00EA3C38" w:rsidP="00654794">
            <w:pPr>
              <w:spacing w:line="273" w:lineRule="exact"/>
              <w:ind w:left="142" w:right="113"/>
              <w:jc w:val="center"/>
              <w:rPr>
                <w:rFonts w:ascii="Times New Roman" w:hAnsi="Times New Roman"/>
                <w:i/>
                <w:lang w:val="ru-RU" w:eastAsia="en-US"/>
              </w:rPr>
            </w:pPr>
            <w:r w:rsidRPr="00DD4D8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EA3C38" w:rsidRPr="000E0AD5" w14:paraId="569A2E5C" w14:textId="77777777" w:rsidTr="00654794">
        <w:trPr>
          <w:trHeight w:val="273"/>
        </w:trPr>
        <w:tc>
          <w:tcPr>
            <w:tcW w:w="846" w:type="dxa"/>
          </w:tcPr>
          <w:p w14:paraId="78190E4C" w14:textId="77777777" w:rsidR="00EA3C38" w:rsidRPr="000E0AD5" w:rsidRDefault="00EA3C38" w:rsidP="00654794">
            <w:pPr>
              <w:spacing w:line="253" w:lineRule="exact"/>
              <w:ind w:left="142"/>
              <w:rPr>
                <w:rFonts w:ascii="Times New Roman" w:hAnsi="Times New Roman"/>
                <w:lang w:eastAsia="en-US"/>
              </w:rPr>
            </w:pPr>
            <w:r w:rsidRPr="000E0AD5">
              <w:rPr>
                <w:rFonts w:ascii="Times New Roman" w:hAnsi="Times New Roman"/>
                <w:lang w:eastAsia="en-US"/>
              </w:rPr>
              <w:t>2.</w:t>
            </w:r>
          </w:p>
        </w:tc>
        <w:tc>
          <w:tcPr>
            <w:tcW w:w="7229" w:type="dxa"/>
          </w:tcPr>
          <w:p w14:paraId="744660C8" w14:textId="488BFDA5" w:rsidR="00EA3C38" w:rsidRPr="009D6AEF" w:rsidRDefault="00EA3C38" w:rsidP="00654794">
            <w:pPr>
              <w:spacing w:line="253" w:lineRule="exact"/>
              <w:ind w:left="142" w:right="294"/>
              <w:jc w:val="both"/>
              <w:rPr>
                <w:rFonts w:ascii="Times New Roman" w:hAnsi="Times New Roman"/>
                <w:b/>
                <w:lang w:val="ru-RU" w:eastAsia="en-US"/>
              </w:rPr>
            </w:pPr>
            <w:r w:rsidRPr="009D6AEF">
              <w:rPr>
                <w:rFonts w:ascii="Times New Roman" w:hAnsi="Times New Roman"/>
                <w:b/>
                <w:lang w:val="ru-RU" w:eastAsia="en-US"/>
              </w:rPr>
              <w:t xml:space="preserve">Раздел 2. </w:t>
            </w:r>
            <w:r w:rsidR="00F81DF9">
              <w:rPr>
                <w:rFonts w:ascii="Times New Roman" w:hAnsi="Times New Roman"/>
                <w:b/>
                <w:lang w:val="ru-RU" w:eastAsia="en-US"/>
              </w:rPr>
              <w:t>Северна Америка</w:t>
            </w:r>
            <w:r w:rsidRPr="009D6AEF">
              <w:rPr>
                <w:rFonts w:ascii="Times New Roman" w:hAnsi="Times New Roman"/>
                <w:b/>
                <w:lang w:val="ru-RU" w:eastAsia="en-US"/>
              </w:rPr>
              <w:t>.</w:t>
            </w:r>
          </w:p>
          <w:p w14:paraId="712CAEB8" w14:textId="77777777" w:rsidR="00EA3C38"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Политико- и экономико-географическое положение США и Канады.</w:t>
            </w:r>
          </w:p>
          <w:p w14:paraId="78C29309" w14:textId="77777777" w:rsidR="00F81DF9"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Природно-ресурстный потенциал США.</w:t>
            </w:r>
          </w:p>
          <w:p w14:paraId="09E3B376" w14:textId="77777777" w:rsidR="00F81DF9"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Население США.</w:t>
            </w:r>
          </w:p>
          <w:p w14:paraId="1E8C6EBC" w14:textId="77777777" w:rsidR="00F81DF9"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Хозяйство США.</w:t>
            </w:r>
          </w:p>
          <w:p w14:paraId="63A85D74" w14:textId="77777777" w:rsidR="00F81DF9"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Экономические районы США.</w:t>
            </w:r>
          </w:p>
          <w:p w14:paraId="3B6D79A7" w14:textId="2A37F9A1" w:rsidR="00F81DF9" w:rsidRPr="00C06AA0"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Канада.</w:t>
            </w:r>
          </w:p>
        </w:tc>
        <w:tc>
          <w:tcPr>
            <w:tcW w:w="1576" w:type="dxa"/>
            <w:vMerge/>
          </w:tcPr>
          <w:p w14:paraId="71E0C2B3" w14:textId="77777777" w:rsidR="00EA3C38" w:rsidRPr="00C06AA0" w:rsidRDefault="00EA3C38" w:rsidP="00654794">
            <w:pPr>
              <w:spacing w:line="253" w:lineRule="exact"/>
              <w:ind w:left="142"/>
              <w:jc w:val="center"/>
              <w:rPr>
                <w:rFonts w:ascii="Times New Roman" w:hAnsi="Times New Roman"/>
                <w:lang w:val="ru-RU" w:eastAsia="en-US"/>
              </w:rPr>
            </w:pPr>
          </w:p>
        </w:tc>
      </w:tr>
      <w:tr w:rsidR="00EA3C38" w:rsidRPr="000E0AD5" w14:paraId="6B0CF3C3" w14:textId="77777777" w:rsidTr="00654794">
        <w:trPr>
          <w:trHeight w:val="167"/>
        </w:trPr>
        <w:tc>
          <w:tcPr>
            <w:tcW w:w="846" w:type="dxa"/>
          </w:tcPr>
          <w:p w14:paraId="73F15776" w14:textId="77777777" w:rsidR="00EA3C38" w:rsidRPr="009D6AEF" w:rsidRDefault="00EA3C38" w:rsidP="00654794">
            <w:pPr>
              <w:spacing w:line="273" w:lineRule="exact"/>
              <w:ind w:left="142"/>
              <w:rPr>
                <w:rFonts w:ascii="Times New Roman" w:hAnsi="Times New Roman"/>
                <w:lang w:val="ru-RU" w:eastAsia="en-US"/>
              </w:rPr>
            </w:pPr>
            <w:r w:rsidRPr="009D6AEF">
              <w:rPr>
                <w:rFonts w:ascii="Times New Roman" w:hAnsi="Times New Roman"/>
                <w:lang w:val="ru-RU" w:eastAsia="en-US"/>
              </w:rPr>
              <w:t>3.</w:t>
            </w:r>
          </w:p>
        </w:tc>
        <w:tc>
          <w:tcPr>
            <w:tcW w:w="7229" w:type="dxa"/>
          </w:tcPr>
          <w:p w14:paraId="0CB5341E" w14:textId="08E9B903" w:rsidR="00EA3C38" w:rsidRPr="00593A5D" w:rsidRDefault="00EA3C38" w:rsidP="00654794">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 xml:space="preserve">Раздел 3. </w:t>
            </w:r>
            <w:r w:rsidR="00F81DF9">
              <w:rPr>
                <w:rFonts w:ascii="Times New Roman" w:hAnsi="Times New Roman"/>
                <w:b/>
                <w:lang w:val="ru-RU" w:eastAsia="en-US"/>
              </w:rPr>
              <w:t>Латинская Америка</w:t>
            </w:r>
            <w:r w:rsidRPr="00593A5D">
              <w:rPr>
                <w:rFonts w:ascii="Times New Roman" w:hAnsi="Times New Roman"/>
                <w:b/>
                <w:lang w:val="ru-RU" w:eastAsia="en-US"/>
              </w:rPr>
              <w:t>.</w:t>
            </w:r>
          </w:p>
          <w:p w14:paraId="2754C546" w14:textId="77777777" w:rsidR="00EA3C38"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Географическое положение и политичекая карта латинской Америки.</w:t>
            </w:r>
          </w:p>
          <w:p w14:paraId="63822508"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Природно-ресурсный потенциал Латинской Америки.</w:t>
            </w:r>
          </w:p>
          <w:p w14:paraId="2154E538" w14:textId="6BAE86DC"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Население Латинской Америки.</w:t>
            </w:r>
          </w:p>
          <w:p w14:paraId="02EE834C"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Хозяйство</w:t>
            </w:r>
            <w:r w:rsidRPr="00F81DF9">
              <w:rPr>
                <w:rFonts w:ascii="Times New Roman" w:hAnsi="Times New Roman"/>
                <w:lang w:val="ru-RU" w:eastAsia="en-US"/>
              </w:rPr>
              <w:t xml:space="preserve"> Латинской Америки</w:t>
            </w:r>
            <w:r>
              <w:rPr>
                <w:rFonts w:ascii="Times New Roman" w:hAnsi="Times New Roman"/>
                <w:lang w:val="ru-RU" w:eastAsia="en-US"/>
              </w:rPr>
              <w:t>.</w:t>
            </w:r>
          </w:p>
          <w:p w14:paraId="4ED5464E"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Бразилия.</w:t>
            </w:r>
          </w:p>
          <w:p w14:paraId="4EE364B9" w14:textId="007A62DE" w:rsidR="00F81DF9" w:rsidRPr="00C06AA0"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 xml:space="preserve">Мексика. </w:t>
            </w:r>
          </w:p>
        </w:tc>
        <w:tc>
          <w:tcPr>
            <w:tcW w:w="1576" w:type="dxa"/>
            <w:vMerge/>
          </w:tcPr>
          <w:p w14:paraId="049BE0D5" w14:textId="77777777" w:rsidR="00EA3C38" w:rsidRPr="00C06AA0" w:rsidRDefault="00EA3C38" w:rsidP="00654794">
            <w:pPr>
              <w:spacing w:line="273" w:lineRule="exact"/>
              <w:ind w:left="142"/>
              <w:jc w:val="center"/>
              <w:rPr>
                <w:rFonts w:ascii="Times New Roman" w:hAnsi="Times New Roman"/>
                <w:lang w:val="ru-RU" w:eastAsia="en-US"/>
              </w:rPr>
            </w:pPr>
          </w:p>
        </w:tc>
      </w:tr>
      <w:tr w:rsidR="00EA3C38" w:rsidRPr="000E0AD5" w14:paraId="29E824B3" w14:textId="77777777" w:rsidTr="00654794">
        <w:trPr>
          <w:trHeight w:val="167"/>
        </w:trPr>
        <w:tc>
          <w:tcPr>
            <w:tcW w:w="846" w:type="dxa"/>
          </w:tcPr>
          <w:p w14:paraId="6AF07C5E" w14:textId="77777777" w:rsidR="00EA3C38" w:rsidRPr="00C06AA0" w:rsidRDefault="00EA3C38" w:rsidP="00654794">
            <w:pPr>
              <w:spacing w:line="273" w:lineRule="exact"/>
              <w:ind w:left="142"/>
              <w:rPr>
                <w:rFonts w:ascii="Times New Roman" w:hAnsi="Times New Roman"/>
                <w:lang w:val="ru-RU" w:eastAsia="en-US"/>
              </w:rPr>
            </w:pPr>
            <w:r>
              <w:rPr>
                <w:rFonts w:ascii="Times New Roman" w:hAnsi="Times New Roman"/>
                <w:lang w:val="ru-RU" w:eastAsia="en-US"/>
              </w:rPr>
              <w:t>4.</w:t>
            </w:r>
          </w:p>
        </w:tc>
        <w:tc>
          <w:tcPr>
            <w:tcW w:w="7229" w:type="dxa"/>
          </w:tcPr>
          <w:p w14:paraId="26E01E28" w14:textId="4132CB0F" w:rsidR="00EA3C38" w:rsidRDefault="00EA3C38" w:rsidP="00654794">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 xml:space="preserve">Раздел 4. </w:t>
            </w:r>
            <w:r w:rsidR="00F81DF9">
              <w:rPr>
                <w:rFonts w:ascii="Times New Roman" w:hAnsi="Times New Roman"/>
                <w:b/>
                <w:lang w:val="ru-RU" w:eastAsia="en-US"/>
              </w:rPr>
              <w:t>Австралия и Океания.</w:t>
            </w:r>
          </w:p>
          <w:p w14:paraId="1398162E" w14:textId="77777777" w:rsidR="00EA3C38"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Австралия.</w:t>
            </w:r>
          </w:p>
          <w:p w14:paraId="5852A103" w14:textId="74F7E3A0"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Новая Зеландия и Океания.</w:t>
            </w:r>
          </w:p>
          <w:p w14:paraId="0229038C" w14:textId="4871FF0E" w:rsidR="00F81DF9" w:rsidRPr="00593A5D" w:rsidRDefault="00F81DF9" w:rsidP="00654794">
            <w:pPr>
              <w:spacing w:before="2" w:line="257" w:lineRule="exact"/>
              <w:ind w:left="142" w:right="294"/>
              <w:jc w:val="both"/>
              <w:rPr>
                <w:rFonts w:ascii="Times New Roman" w:hAnsi="Times New Roman"/>
                <w:lang w:val="ru-RU" w:eastAsia="en-US"/>
              </w:rPr>
            </w:pPr>
          </w:p>
        </w:tc>
        <w:tc>
          <w:tcPr>
            <w:tcW w:w="1576" w:type="dxa"/>
            <w:vMerge/>
          </w:tcPr>
          <w:p w14:paraId="7A79B380" w14:textId="77777777" w:rsidR="00EA3C38" w:rsidRPr="00C06AA0" w:rsidRDefault="00EA3C38" w:rsidP="00654794">
            <w:pPr>
              <w:spacing w:line="273" w:lineRule="exact"/>
              <w:ind w:left="142"/>
              <w:jc w:val="center"/>
              <w:rPr>
                <w:rFonts w:ascii="Times New Roman" w:hAnsi="Times New Roman"/>
                <w:lang w:val="ru-RU" w:eastAsia="en-US"/>
              </w:rPr>
            </w:pPr>
          </w:p>
        </w:tc>
      </w:tr>
      <w:tr w:rsidR="00EA3C38" w:rsidRPr="000E0AD5" w14:paraId="1DE0C7B7" w14:textId="77777777" w:rsidTr="00654794">
        <w:trPr>
          <w:trHeight w:val="167"/>
        </w:trPr>
        <w:tc>
          <w:tcPr>
            <w:tcW w:w="846" w:type="dxa"/>
          </w:tcPr>
          <w:p w14:paraId="49D4A07F" w14:textId="77777777" w:rsidR="00EA3C38" w:rsidRPr="00C06AA0" w:rsidRDefault="00EA3C38" w:rsidP="00654794">
            <w:pPr>
              <w:spacing w:line="273" w:lineRule="exact"/>
              <w:ind w:left="142"/>
              <w:rPr>
                <w:rFonts w:ascii="Times New Roman" w:hAnsi="Times New Roman"/>
                <w:lang w:val="ru-RU" w:eastAsia="en-US"/>
              </w:rPr>
            </w:pPr>
            <w:r>
              <w:rPr>
                <w:rFonts w:ascii="Times New Roman" w:hAnsi="Times New Roman"/>
                <w:lang w:val="ru-RU" w:eastAsia="en-US"/>
              </w:rPr>
              <w:t>5.</w:t>
            </w:r>
          </w:p>
        </w:tc>
        <w:tc>
          <w:tcPr>
            <w:tcW w:w="7229" w:type="dxa"/>
          </w:tcPr>
          <w:p w14:paraId="7D1E0E30" w14:textId="3D3E1270" w:rsidR="00EA3C38" w:rsidRPr="00593A5D" w:rsidRDefault="00EA3C38" w:rsidP="00654794">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 xml:space="preserve">Раздел 5. </w:t>
            </w:r>
            <w:r w:rsidR="00F81DF9">
              <w:rPr>
                <w:rFonts w:ascii="Times New Roman" w:hAnsi="Times New Roman"/>
                <w:b/>
                <w:lang w:val="ru-RU" w:eastAsia="en-US"/>
              </w:rPr>
              <w:t>Зарубежная Азия</w:t>
            </w:r>
            <w:r w:rsidRPr="00593A5D">
              <w:rPr>
                <w:rFonts w:ascii="Times New Roman" w:hAnsi="Times New Roman"/>
                <w:b/>
                <w:lang w:val="ru-RU" w:eastAsia="en-US"/>
              </w:rPr>
              <w:t>.</w:t>
            </w:r>
          </w:p>
          <w:p w14:paraId="1F186EB7" w14:textId="77777777" w:rsidR="00EA3C38"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Географическое положение и политическая карта зарубежной Азии.</w:t>
            </w:r>
          </w:p>
          <w:p w14:paraId="644E5DBE"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Природно-ресурсный поенциал зарубежной Азии.</w:t>
            </w:r>
          </w:p>
          <w:p w14:paraId="457C1786"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Население зарубежной Азии.</w:t>
            </w:r>
          </w:p>
          <w:p w14:paraId="3E8AB1ED"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Хозяйство зарубежной Азии.</w:t>
            </w:r>
          </w:p>
          <w:p w14:paraId="099F9A7A"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Китай.</w:t>
            </w:r>
          </w:p>
          <w:p w14:paraId="291B31E9"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Индия.</w:t>
            </w:r>
          </w:p>
          <w:p w14:paraId="1A597285"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Япония.</w:t>
            </w:r>
          </w:p>
          <w:p w14:paraId="3ED63CF1"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Республика Корея.</w:t>
            </w:r>
          </w:p>
          <w:p w14:paraId="46F4FD3D"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Юго-Восточная Азия.</w:t>
            </w:r>
          </w:p>
          <w:p w14:paraId="72329A3C" w14:textId="36D6D992" w:rsidR="00FB5CFC" w:rsidRPr="00C06AA0" w:rsidRDefault="00FB5CFC" w:rsidP="00FB5CFC">
            <w:pPr>
              <w:spacing w:before="2" w:line="257" w:lineRule="exact"/>
              <w:ind w:left="142" w:right="294"/>
              <w:jc w:val="both"/>
              <w:rPr>
                <w:rFonts w:ascii="Times New Roman" w:hAnsi="Times New Roman"/>
                <w:lang w:val="ru-RU" w:eastAsia="en-US"/>
              </w:rPr>
            </w:pPr>
            <w:r>
              <w:rPr>
                <w:rFonts w:ascii="Times New Roman" w:hAnsi="Times New Roman"/>
                <w:lang w:val="ru-RU" w:eastAsia="en-US"/>
              </w:rPr>
              <w:t>Юго-Западная Азия.</w:t>
            </w:r>
          </w:p>
        </w:tc>
        <w:tc>
          <w:tcPr>
            <w:tcW w:w="1576" w:type="dxa"/>
            <w:vMerge/>
          </w:tcPr>
          <w:p w14:paraId="1A53DA0C" w14:textId="77777777" w:rsidR="00EA3C38" w:rsidRPr="00C06AA0" w:rsidRDefault="00EA3C38" w:rsidP="00654794">
            <w:pPr>
              <w:spacing w:line="273" w:lineRule="exact"/>
              <w:ind w:left="142"/>
              <w:jc w:val="center"/>
              <w:rPr>
                <w:rFonts w:ascii="Times New Roman" w:hAnsi="Times New Roman"/>
                <w:lang w:val="ru-RU" w:eastAsia="en-US"/>
              </w:rPr>
            </w:pPr>
          </w:p>
        </w:tc>
      </w:tr>
      <w:tr w:rsidR="00EA3C38" w:rsidRPr="000E0AD5" w14:paraId="197039F5" w14:textId="77777777" w:rsidTr="00654794">
        <w:trPr>
          <w:trHeight w:val="167"/>
        </w:trPr>
        <w:tc>
          <w:tcPr>
            <w:tcW w:w="846" w:type="dxa"/>
          </w:tcPr>
          <w:p w14:paraId="535A8AA6" w14:textId="77777777" w:rsidR="00EA3C38" w:rsidRPr="00C06AA0" w:rsidRDefault="00EA3C38" w:rsidP="00654794">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7229" w:type="dxa"/>
          </w:tcPr>
          <w:p w14:paraId="5385F3F8" w14:textId="7BAC9BAA" w:rsidR="00EA3C38" w:rsidRPr="00580A7F" w:rsidRDefault="00EA3C38" w:rsidP="00654794">
            <w:pPr>
              <w:spacing w:before="2" w:line="257" w:lineRule="exact"/>
              <w:ind w:left="142" w:right="294"/>
              <w:jc w:val="both"/>
              <w:rPr>
                <w:rFonts w:ascii="Times New Roman" w:hAnsi="Times New Roman"/>
                <w:b/>
                <w:lang w:val="ru-RU" w:eastAsia="en-US"/>
              </w:rPr>
            </w:pPr>
            <w:r w:rsidRPr="00580A7F">
              <w:rPr>
                <w:rFonts w:ascii="Times New Roman" w:hAnsi="Times New Roman"/>
                <w:b/>
                <w:lang w:val="ru-RU" w:eastAsia="en-US"/>
              </w:rPr>
              <w:t xml:space="preserve">Раздел 6. </w:t>
            </w:r>
            <w:r w:rsidR="00AE53FF">
              <w:rPr>
                <w:rFonts w:ascii="Times New Roman" w:hAnsi="Times New Roman"/>
                <w:b/>
                <w:lang w:val="ru-RU" w:eastAsia="en-US"/>
              </w:rPr>
              <w:t>Африка</w:t>
            </w:r>
            <w:r w:rsidRPr="00580A7F">
              <w:rPr>
                <w:rFonts w:ascii="Times New Roman" w:hAnsi="Times New Roman"/>
                <w:b/>
                <w:lang w:val="ru-RU" w:eastAsia="en-US"/>
              </w:rPr>
              <w:t>.</w:t>
            </w:r>
          </w:p>
          <w:p w14:paraId="21E6D000" w14:textId="77777777" w:rsidR="00AE53FF" w:rsidRDefault="00AE53FF"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Географическое положение и политическая карта Африки.</w:t>
            </w:r>
          </w:p>
          <w:p w14:paraId="788AA149" w14:textId="77777777" w:rsidR="00AE53FF" w:rsidRDefault="00AE53FF"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Природно-ресурсный потенциал Африки.</w:t>
            </w:r>
          </w:p>
          <w:p w14:paraId="5C0B4CD8" w14:textId="77777777" w:rsidR="00AE53FF" w:rsidRDefault="00AE53FF"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Население Африки.</w:t>
            </w:r>
          </w:p>
          <w:p w14:paraId="0C8E952C" w14:textId="4B7EA08C" w:rsidR="00EA3C38" w:rsidRPr="00C06AA0" w:rsidRDefault="00AE53FF" w:rsidP="00AE53FF">
            <w:pPr>
              <w:spacing w:before="2" w:line="257" w:lineRule="exact"/>
              <w:ind w:left="142" w:right="294"/>
              <w:jc w:val="both"/>
              <w:rPr>
                <w:rFonts w:ascii="Times New Roman" w:hAnsi="Times New Roman"/>
                <w:lang w:val="ru-RU" w:eastAsia="en-US"/>
              </w:rPr>
            </w:pPr>
            <w:r>
              <w:rPr>
                <w:rFonts w:ascii="Times New Roman" w:hAnsi="Times New Roman"/>
                <w:lang w:val="ru-RU" w:eastAsia="en-US"/>
              </w:rPr>
              <w:t>Хозяйство Африки.</w:t>
            </w:r>
            <w:r w:rsidR="00EA3C38">
              <w:rPr>
                <w:rFonts w:ascii="Times New Roman" w:hAnsi="Times New Roman"/>
                <w:lang w:val="ru-RU" w:eastAsia="en-US"/>
              </w:rPr>
              <w:t xml:space="preserve"> </w:t>
            </w:r>
          </w:p>
        </w:tc>
        <w:tc>
          <w:tcPr>
            <w:tcW w:w="1576" w:type="dxa"/>
            <w:vMerge/>
          </w:tcPr>
          <w:p w14:paraId="54FD6DF5" w14:textId="77777777" w:rsidR="00EA3C38" w:rsidRPr="00C06AA0" w:rsidRDefault="00EA3C38" w:rsidP="00654794">
            <w:pPr>
              <w:spacing w:line="273" w:lineRule="exact"/>
              <w:ind w:left="142"/>
              <w:jc w:val="center"/>
              <w:rPr>
                <w:rFonts w:ascii="Times New Roman" w:hAnsi="Times New Roman"/>
                <w:lang w:val="ru-RU" w:eastAsia="en-US"/>
              </w:rPr>
            </w:pPr>
          </w:p>
        </w:tc>
      </w:tr>
      <w:tr w:rsidR="00AE53FF" w:rsidRPr="000E0AD5" w14:paraId="6ADF6031" w14:textId="77777777" w:rsidTr="00654794">
        <w:trPr>
          <w:trHeight w:val="167"/>
        </w:trPr>
        <w:tc>
          <w:tcPr>
            <w:tcW w:w="846" w:type="dxa"/>
          </w:tcPr>
          <w:p w14:paraId="77120883" w14:textId="5751E0E0" w:rsidR="00AE53FF" w:rsidRPr="00AE53FF" w:rsidRDefault="00AE53FF" w:rsidP="00AE53FF">
            <w:pPr>
              <w:spacing w:line="273" w:lineRule="exact"/>
              <w:rPr>
                <w:rFonts w:ascii="Times New Roman" w:hAnsi="Times New Roman"/>
                <w:lang w:val="ru-RU" w:eastAsia="en-US"/>
              </w:rPr>
            </w:pPr>
            <w:r>
              <w:rPr>
                <w:rFonts w:ascii="Times New Roman" w:hAnsi="Times New Roman"/>
                <w:lang w:val="ru-RU" w:eastAsia="en-US"/>
              </w:rPr>
              <w:t xml:space="preserve">    7.</w:t>
            </w:r>
          </w:p>
        </w:tc>
        <w:tc>
          <w:tcPr>
            <w:tcW w:w="7229" w:type="dxa"/>
          </w:tcPr>
          <w:p w14:paraId="69C9A5C8" w14:textId="6B8FF822" w:rsidR="00AE53FF" w:rsidRDefault="00AE53FF" w:rsidP="00AE53FF">
            <w:pPr>
              <w:spacing w:before="2" w:line="257" w:lineRule="exact"/>
              <w:ind w:left="142" w:right="294"/>
              <w:jc w:val="both"/>
              <w:rPr>
                <w:rFonts w:ascii="Times New Roman" w:hAnsi="Times New Roman"/>
                <w:b/>
                <w:lang w:val="ru-RU" w:eastAsia="en-US"/>
              </w:rPr>
            </w:pPr>
            <w:r w:rsidRPr="00AE53FF">
              <w:rPr>
                <w:rFonts w:ascii="Times New Roman" w:hAnsi="Times New Roman"/>
                <w:b/>
                <w:lang w:val="ru-RU" w:eastAsia="en-US"/>
              </w:rPr>
              <w:t xml:space="preserve">Раздел </w:t>
            </w:r>
            <w:r w:rsidR="0033414A">
              <w:rPr>
                <w:rFonts w:ascii="Times New Roman" w:hAnsi="Times New Roman"/>
                <w:b/>
                <w:lang w:val="ru-RU" w:eastAsia="en-US"/>
              </w:rPr>
              <w:t>7</w:t>
            </w:r>
            <w:r w:rsidRPr="00AE53FF">
              <w:rPr>
                <w:rFonts w:ascii="Times New Roman" w:hAnsi="Times New Roman"/>
                <w:b/>
                <w:lang w:val="ru-RU" w:eastAsia="en-US"/>
              </w:rPr>
              <w:t xml:space="preserve">. </w:t>
            </w:r>
            <w:r>
              <w:rPr>
                <w:rFonts w:ascii="Times New Roman" w:hAnsi="Times New Roman"/>
                <w:b/>
                <w:lang w:val="ru-RU" w:eastAsia="en-US"/>
              </w:rPr>
              <w:t>Место России в современном мире.</w:t>
            </w:r>
          </w:p>
          <w:p w14:paraId="5A51F0CB" w14:textId="77777777" w:rsidR="00AE53FF" w:rsidRPr="00AE53FF" w:rsidRDefault="00AE53FF" w:rsidP="00AE53FF">
            <w:pPr>
              <w:spacing w:before="2" w:line="257" w:lineRule="exact"/>
              <w:ind w:left="142" w:right="294"/>
              <w:jc w:val="both"/>
              <w:rPr>
                <w:rFonts w:ascii="Times New Roman" w:hAnsi="Times New Roman"/>
                <w:lang w:val="ru-RU" w:eastAsia="en-US"/>
              </w:rPr>
            </w:pPr>
            <w:r w:rsidRPr="00AE53FF">
              <w:rPr>
                <w:rFonts w:ascii="Times New Roman" w:hAnsi="Times New Roman"/>
                <w:lang w:val="ru-RU" w:eastAsia="en-US"/>
              </w:rPr>
              <w:t>Демографический потенциал России.</w:t>
            </w:r>
          </w:p>
          <w:p w14:paraId="05878B90" w14:textId="77777777" w:rsidR="00AE53FF" w:rsidRPr="00AE53FF" w:rsidRDefault="00AE53FF" w:rsidP="00AE53FF">
            <w:pPr>
              <w:spacing w:before="2" w:line="257" w:lineRule="exact"/>
              <w:ind w:left="142" w:right="294"/>
              <w:jc w:val="both"/>
              <w:rPr>
                <w:rFonts w:ascii="Times New Roman" w:hAnsi="Times New Roman"/>
                <w:lang w:val="ru-RU" w:eastAsia="en-US"/>
              </w:rPr>
            </w:pPr>
            <w:r w:rsidRPr="00AE53FF">
              <w:rPr>
                <w:rFonts w:ascii="Times New Roman" w:hAnsi="Times New Roman"/>
                <w:lang w:val="ru-RU" w:eastAsia="en-US"/>
              </w:rPr>
              <w:t>Геополитическое положение России.</w:t>
            </w:r>
          </w:p>
          <w:p w14:paraId="09DD8C7E" w14:textId="7C5418B0" w:rsidR="00AE53FF" w:rsidRPr="0033414A" w:rsidRDefault="00CF0B67" w:rsidP="00AE53FF">
            <w:pPr>
              <w:spacing w:before="2" w:line="257" w:lineRule="exact"/>
              <w:ind w:left="142" w:right="294"/>
              <w:jc w:val="both"/>
              <w:rPr>
                <w:rFonts w:ascii="Times New Roman" w:hAnsi="Times New Roman"/>
                <w:lang w:val="ru-RU" w:eastAsia="en-US"/>
              </w:rPr>
            </w:pPr>
            <w:r w:rsidRPr="0033414A">
              <w:rPr>
                <w:rFonts w:ascii="Times New Roman" w:hAnsi="Times New Roman"/>
                <w:lang w:val="ru-RU" w:eastAsia="en-US"/>
              </w:rPr>
              <w:t>Географические районы России.</w:t>
            </w:r>
          </w:p>
        </w:tc>
        <w:tc>
          <w:tcPr>
            <w:tcW w:w="1576" w:type="dxa"/>
            <w:vMerge/>
          </w:tcPr>
          <w:p w14:paraId="13637DD7" w14:textId="77777777" w:rsidR="00AE53FF" w:rsidRPr="00AE53FF" w:rsidRDefault="00AE53FF" w:rsidP="00654794">
            <w:pPr>
              <w:spacing w:line="273" w:lineRule="exact"/>
              <w:ind w:left="142"/>
              <w:jc w:val="center"/>
              <w:rPr>
                <w:rFonts w:ascii="Times New Roman" w:hAnsi="Times New Roman"/>
                <w:lang w:val="ru-RU" w:eastAsia="en-US"/>
              </w:rPr>
            </w:pPr>
          </w:p>
        </w:tc>
      </w:tr>
      <w:tr w:rsidR="00CF0B67" w:rsidRPr="000E0AD5" w14:paraId="46A7C049" w14:textId="77777777" w:rsidTr="00654794">
        <w:trPr>
          <w:trHeight w:val="167"/>
        </w:trPr>
        <w:tc>
          <w:tcPr>
            <w:tcW w:w="846" w:type="dxa"/>
          </w:tcPr>
          <w:p w14:paraId="04E8BBED" w14:textId="0DB98284" w:rsidR="00CF0B67" w:rsidRPr="00CF0B67" w:rsidRDefault="00CF0B67" w:rsidP="00CF0B67">
            <w:pPr>
              <w:spacing w:line="273" w:lineRule="exact"/>
              <w:rPr>
                <w:rFonts w:ascii="Times New Roman" w:hAnsi="Times New Roman"/>
                <w:lang w:val="ru-RU" w:eastAsia="en-US"/>
              </w:rPr>
            </w:pPr>
            <w:r>
              <w:rPr>
                <w:rFonts w:ascii="Times New Roman" w:hAnsi="Times New Roman"/>
                <w:lang w:val="ru-RU" w:eastAsia="en-US"/>
              </w:rPr>
              <w:t xml:space="preserve">      8.</w:t>
            </w:r>
          </w:p>
        </w:tc>
        <w:tc>
          <w:tcPr>
            <w:tcW w:w="7229" w:type="dxa"/>
          </w:tcPr>
          <w:p w14:paraId="31FEAD19" w14:textId="77777777" w:rsidR="00CF0B67" w:rsidRDefault="0033414A" w:rsidP="00AE53FF">
            <w:pPr>
              <w:spacing w:before="2" w:line="257" w:lineRule="exact"/>
              <w:ind w:left="142" w:right="294"/>
              <w:jc w:val="both"/>
              <w:rPr>
                <w:rFonts w:ascii="Times New Roman" w:hAnsi="Times New Roman"/>
                <w:b/>
                <w:lang w:val="ru-RU" w:eastAsia="en-US"/>
              </w:rPr>
            </w:pPr>
            <w:r>
              <w:rPr>
                <w:rFonts w:ascii="Times New Roman" w:hAnsi="Times New Roman"/>
                <w:b/>
                <w:lang w:val="ru-RU" w:eastAsia="en-US"/>
              </w:rPr>
              <w:t>Раздел 8. Будущее человечества.</w:t>
            </w:r>
          </w:p>
          <w:p w14:paraId="6F7E2333" w14:textId="17B6CF3C" w:rsidR="0033414A" w:rsidRPr="0033414A" w:rsidRDefault="0033414A" w:rsidP="00AE53FF">
            <w:pPr>
              <w:spacing w:before="2" w:line="257" w:lineRule="exact"/>
              <w:ind w:left="142" w:right="294"/>
              <w:jc w:val="both"/>
              <w:rPr>
                <w:rFonts w:ascii="Times New Roman" w:hAnsi="Times New Roman"/>
                <w:lang w:val="ru-RU" w:eastAsia="en-US"/>
              </w:rPr>
            </w:pPr>
            <w:r w:rsidRPr="0033414A">
              <w:rPr>
                <w:rFonts w:ascii="Times New Roman" w:hAnsi="Times New Roman"/>
                <w:lang w:val="ru-RU" w:eastAsia="en-US"/>
              </w:rPr>
              <w:t>Обобщение знаний.</w:t>
            </w:r>
          </w:p>
        </w:tc>
        <w:tc>
          <w:tcPr>
            <w:tcW w:w="1576" w:type="dxa"/>
            <w:vMerge/>
          </w:tcPr>
          <w:p w14:paraId="55194CE5" w14:textId="77777777" w:rsidR="00CF0B67" w:rsidRPr="0033414A" w:rsidRDefault="00CF0B67" w:rsidP="00654794">
            <w:pPr>
              <w:spacing w:line="273" w:lineRule="exact"/>
              <w:ind w:left="142"/>
              <w:jc w:val="center"/>
              <w:rPr>
                <w:rFonts w:ascii="Times New Roman" w:hAnsi="Times New Roman"/>
                <w:lang w:val="ru-RU" w:eastAsia="en-US"/>
              </w:rPr>
            </w:pPr>
          </w:p>
        </w:tc>
      </w:tr>
      <w:tr w:rsidR="00EA3C38" w:rsidRPr="000E0AD5" w14:paraId="7DD14BE0" w14:textId="77777777" w:rsidTr="00654794">
        <w:trPr>
          <w:trHeight w:val="336"/>
        </w:trPr>
        <w:tc>
          <w:tcPr>
            <w:tcW w:w="846" w:type="dxa"/>
          </w:tcPr>
          <w:p w14:paraId="016C1957" w14:textId="77777777" w:rsidR="00EA3C38" w:rsidRPr="00C06AA0" w:rsidRDefault="00EA3C38" w:rsidP="00654794">
            <w:pPr>
              <w:spacing w:line="273" w:lineRule="exact"/>
              <w:rPr>
                <w:rFonts w:ascii="Times New Roman" w:hAnsi="Times New Roman"/>
                <w:lang w:val="ru-RU" w:eastAsia="en-US"/>
              </w:rPr>
            </w:pPr>
          </w:p>
        </w:tc>
        <w:tc>
          <w:tcPr>
            <w:tcW w:w="7229" w:type="dxa"/>
          </w:tcPr>
          <w:p w14:paraId="2B14CDF6" w14:textId="77777777" w:rsidR="00EA3C38" w:rsidRPr="00EA3C38" w:rsidRDefault="00EA3C38" w:rsidP="00654794">
            <w:pPr>
              <w:spacing w:before="2" w:line="257" w:lineRule="exact"/>
              <w:ind w:left="142" w:right="294"/>
              <w:jc w:val="both"/>
              <w:rPr>
                <w:rFonts w:ascii="Times New Roman" w:hAnsi="Times New Roman"/>
                <w:b/>
                <w:lang w:val="ru-RU" w:eastAsia="en-US"/>
              </w:rPr>
            </w:pPr>
            <w:r w:rsidRPr="00EA3C38">
              <w:rPr>
                <w:rFonts w:ascii="Times New Roman" w:hAnsi="Times New Roman"/>
                <w:b/>
                <w:lang w:val="ru-RU" w:eastAsia="en-US"/>
              </w:rPr>
              <w:t>Всего часов по ФРП = 102</w:t>
            </w:r>
          </w:p>
        </w:tc>
        <w:tc>
          <w:tcPr>
            <w:tcW w:w="1576" w:type="dxa"/>
            <w:vMerge/>
          </w:tcPr>
          <w:p w14:paraId="582E286A" w14:textId="77777777" w:rsidR="00EA3C38" w:rsidRPr="00C06AA0" w:rsidRDefault="00EA3C38" w:rsidP="00654794">
            <w:pPr>
              <w:spacing w:line="273" w:lineRule="exact"/>
              <w:ind w:left="142"/>
              <w:jc w:val="center"/>
              <w:rPr>
                <w:rFonts w:ascii="Times New Roman" w:hAnsi="Times New Roman"/>
                <w:lang w:val="ru-RU" w:eastAsia="en-US"/>
              </w:rPr>
            </w:pPr>
          </w:p>
        </w:tc>
      </w:tr>
    </w:tbl>
    <w:p w14:paraId="4786001F" w14:textId="6EAEC9D0" w:rsidR="00C06AA0" w:rsidRPr="00330EEE" w:rsidRDefault="00C06AA0" w:rsidP="000E0AD5">
      <w:pPr>
        <w:widowControl w:val="0"/>
        <w:spacing w:after="0" w:line="240" w:lineRule="auto"/>
        <w:jc w:val="both"/>
        <w:rPr>
          <w:rFonts w:ascii="Times New Roman" w:eastAsia="SchoolBookSanPin" w:hAnsi="Times New Roman"/>
          <w:color w:val="C00000"/>
          <w:sz w:val="24"/>
          <w:szCs w:val="24"/>
          <w:lang w:eastAsia="en-US"/>
        </w:rPr>
      </w:pPr>
    </w:p>
    <w:p w14:paraId="57440C0D" w14:textId="7C9C6FCF" w:rsidR="001C50DB" w:rsidRDefault="001C50DB" w:rsidP="00EA3C38">
      <w:pPr>
        <w:widowControl w:val="0"/>
        <w:spacing w:after="0" w:line="240" w:lineRule="auto"/>
        <w:contextualSpacing/>
        <w:rPr>
          <w:rFonts w:ascii="Times New Roman" w:eastAsia="Calibri" w:hAnsi="Times New Roman"/>
          <w:b/>
          <w:sz w:val="24"/>
          <w:szCs w:val="24"/>
          <w:lang w:eastAsia="en-US"/>
        </w:rPr>
      </w:pPr>
    </w:p>
    <w:p w14:paraId="2DA98149" w14:textId="1254CACA" w:rsidR="009656FB" w:rsidRPr="008D3DE2" w:rsidRDefault="00FE59DD" w:rsidP="004F54D6">
      <w:pPr>
        <w:widowControl w:val="0"/>
        <w:spacing w:after="0" w:line="240" w:lineRule="auto"/>
        <w:ind w:firstLine="709"/>
        <w:contextualSpacing/>
        <w:jc w:val="center"/>
        <w:rPr>
          <w:rFonts w:ascii="Times New Roman" w:eastAsia="Calibri" w:hAnsi="Times New Roman"/>
          <w:b/>
          <w:sz w:val="24"/>
          <w:szCs w:val="24"/>
          <w:lang w:eastAsia="en-US"/>
        </w:rPr>
      </w:pPr>
      <w:r w:rsidRPr="008D3DE2">
        <w:rPr>
          <w:rFonts w:ascii="Times New Roman" w:eastAsia="Calibri" w:hAnsi="Times New Roman"/>
          <w:b/>
          <w:sz w:val="24"/>
          <w:szCs w:val="24"/>
          <w:lang w:eastAsia="en-US"/>
        </w:rPr>
        <w:t xml:space="preserve">2.2.30. </w:t>
      </w:r>
      <w:r w:rsidR="003252AE" w:rsidRPr="008D3DE2">
        <w:rPr>
          <w:rFonts w:ascii="Times New Roman" w:eastAsia="Calibri" w:hAnsi="Times New Roman"/>
          <w:b/>
          <w:sz w:val="24"/>
          <w:szCs w:val="24"/>
          <w:lang w:eastAsia="en-US"/>
        </w:rPr>
        <w:t>Р</w:t>
      </w:r>
      <w:r w:rsidR="009656FB" w:rsidRPr="008D3DE2">
        <w:rPr>
          <w:rFonts w:ascii="Times New Roman" w:eastAsia="Calibri" w:hAnsi="Times New Roman"/>
          <w:b/>
          <w:sz w:val="24"/>
          <w:szCs w:val="24"/>
          <w:lang w:eastAsia="en-US"/>
        </w:rPr>
        <w:t xml:space="preserve">абочая программа по учебному </w:t>
      </w:r>
      <w:r w:rsidR="003252AE" w:rsidRPr="008D3DE2">
        <w:rPr>
          <w:rFonts w:ascii="Times New Roman" w:eastAsia="Calibri" w:hAnsi="Times New Roman"/>
          <w:b/>
          <w:sz w:val="24"/>
          <w:szCs w:val="24"/>
          <w:lang w:eastAsia="en-US"/>
        </w:rPr>
        <w:t>предмету «Физическая культура»</w:t>
      </w:r>
    </w:p>
    <w:p w14:paraId="7AB9B980" w14:textId="77777777" w:rsidR="004F54D6" w:rsidRPr="008D3DE2"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1E05003F" w14:textId="7B037EE5" w:rsidR="00B270D5" w:rsidRPr="008D3DE2" w:rsidRDefault="003252AE" w:rsidP="00B270D5">
      <w:pPr>
        <w:spacing w:after="0" w:line="240" w:lineRule="auto"/>
        <w:ind w:firstLine="709"/>
        <w:jc w:val="both"/>
        <w:rPr>
          <w:rFonts w:ascii="Times New Roman" w:hAnsi="Times New Roman"/>
          <w:sz w:val="24"/>
          <w:szCs w:val="24"/>
          <w:lang w:eastAsia="en-US"/>
        </w:rPr>
      </w:pPr>
      <w:r w:rsidRPr="008D3DE2">
        <w:rPr>
          <w:rFonts w:ascii="Times New Roman" w:eastAsia="Calibri" w:hAnsi="Times New Roman"/>
          <w:sz w:val="24"/>
          <w:szCs w:val="24"/>
          <w:lang w:eastAsia="en-US"/>
        </w:rPr>
        <w:t>Р</w:t>
      </w:r>
      <w:r w:rsidR="009656FB" w:rsidRPr="008D3DE2">
        <w:rPr>
          <w:rFonts w:ascii="Times New Roman" w:eastAsia="Calibri" w:hAnsi="Times New Roman"/>
          <w:sz w:val="24"/>
          <w:szCs w:val="24"/>
          <w:lang w:eastAsia="en-US"/>
        </w:rPr>
        <w:t>абочая программа по учебному предмету «Физическая культура» (предметная область «</w:t>
      </w:r>
      <w:r w:rsidR="009656FB" w:rsidRPr="008D3DE2">
        <w:rPr>
          <w:rFonts w:ascii="Times New Roman" w:hAnsi="Times New Roman"/>
          <w:sz w:val="24"/>
          <w:szCs w:val="24"/>
        </w:rPr>
        <w:t>Физическая культура</w:t>
      </w:r>
      <w:r w:rsidR="009656FB" w:rsidRPr="008D3DE2">
        <w:rPr>
          <w:rFonts w:ascii="Times New Roman" w:eastAsia="Calibri" w:hAnsi="Times New Roman"/>
          <w:sz w:val="24"/>
          <w:szCs w:val="24"/>
          <w:lang w:eastAsia="en-US"/>
        </w:rPr>
        <w:t>») включает пояснительную записку, содержание обучения, планируемые результаты освоения программы по физической культуре</w:t>
      </w:r>
      <w:r w:rsidR="001C50DB" w:rsidRPr="008D3DE2">
        <w:rPr>
          <w:rFonts w:ascii="Times New Roman" w:eastAsia="Calibri" w:hAnsi="Times New Roman"/>
          <w:sz w:val="24"/>
          <w:szCs w:val="24"/>
          <w:lang w:eastAsia="en-US"/>
        </w:rPr>
        <w:t xml:space="preserve"> </w:t>
      </w:r>
      <w:r w:rsidR="00B270D5" w:rsidRPr="008D3DE2">
        <w:rPr>
          <w:rFonts w:ascii="Times New Roman" w:eastAsia="Calibri" w:hAnsi="Times New Roman"/>
          <w:sz w:val="24"/>
          <w:szCs w:val="28"/>
          <w:lang w:eastAsia="en-US"/>
        </w:rPr>
        <w:t xml:space="preserve">и </w:t>
      </w:r>
      <w:r w:rsidR="00B270D5" w:rsidRPr="008D3DE2">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СОО. </w:t>
      </w:r>
    </w:p>
    <w:p w14:paraId="3C4879C5" w14:textId="515A8814" w:rsidR="004F54D6" w:rsidRPr="008D3DE2" w:rsidRDefault="00B270D5" w:rsidP="00B270D5">
      <w:pPr>
        <w:spacing w:after="0" w:line="240" w:lineRule="auto"/>
        <w:ind w:firstLine="709"/>
        <w:jc w:val="both"/>
        <w:rPr>
          <w:rFonts w:ascii="Times New Roman" w:hAnsi="Times New Roman"/>
          <w:sz w:val="24"/>
          <w:szCs w:val="24"/>
          <w:lang w:eastAsia="en-US"/>
        </w:rPr>
      </w:pPr>
      <w:r w:rsidRPr="008D3DE2">
        <w:rPr>
          <w:rFonts w:ascii="Times New Roman" w:hAnsi="Times New Roman"/>
          <w:sz w:val="24"/>
          <w:szCs w:val="24"/>
          <w:lang w:eastAsia="en-US"/>
        </w:rPr>
        <w:t>Рабочая программа составлена на основе федеральной рабочей программы по физической культуре.</w:t>
      </w:r>
    </w:p>
    <w:p w14:paraId="1E647FC4" w14:textId="63BF4860" w:rsidR="009656FB" w:rsidRPr="004F54D6" w:rsidRDefault="003252AE"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Пояснительная записка</w:t>
      </w:r>
    </w:p>
    <w:p w14:paraId="05D2F9DF" w14:textId="77777777" w:rsidR="001402A4" w:rsidRDefault="001402A4" w:rsidP="004F54D6">
      <w:pPr>
        <w:widowControl w:val="0"/>
        <w:spacing w:after="0" w:line="240" w:lineRule="auto"/>
        <w:ind w:firstLine="709"/>
        <w:contextualSpacing/>
        <w:jc w:val="both"/>
        <w:rPr>
          <w:rFonts w:ascii="Times New Roman" w:eastAsia="Calibri" w:hAnsi="Times New Roman"/>
          <w:sz w:val="24"/>
          <w:szCs w:val="24"/>
          <w:lang w:eastAsia="en-US"/>
        </w:rPr>
      </w:pPr>
    </w:p>
    <w:p w14:paraId="10865141" w14:textId="6D8AEDD5"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4F54D6">
        <w:rPr>
          <w:rFonts w:ascii="Times New Roman" w:hAnsi="Times New Roman"/>
          <w:sz w:val="24"/>
          <w:szCs w:val="24"/>
          <w:lang w:eastAsia="en-US"/>
        </w:rPr>
        <w:t>федеральной рабочей программе воспитания</w:t>
      </w:r>
      <w:r w:rsidRPr="004F54D6">
        <w:rPr>
          <w:rFonts w:ascii="Times New Roman" w:eastAsia="Calibri" w:hAnsi="Times New Roman"/>
          <w:sz w:val="24"/>
          <w:szCs w:val="24"/>
          <w:lang w:eastAsia="en-US"/>
        </w:rPr>
        <w:t>.</w:t>
      </w:r>
    </w:p>
    <w:p w14:paraId="0174BB8C" w14:textId="7B84F44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764B9C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4DC5DF1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3B0BE5F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283386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0F17E6A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1E60EA73" w14:textId="034745BD"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678B8B4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6F6ABA78" w14:textId="11A36B2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w:t>
      </w:r>
    </w:p>
    <w:p w14:paraId="6C8076B7" w14:textId="3D591740"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Воспитывающая направленность программы заключается в содействии активной социализации обучающихся</w:t>
      </w:r>
      <w:r w:rsidRPr="004F54D6">
        <w:rPr>
          <w:rFonts w:ascii="Times New Roman" w:eastAsia="Calibri" w:hAnsi="Times New Roman"/>
          <w:sz w:val="24"/>
          <w:szCs w:val="24"/>
          <w:lang w:eastAsia="zh-CN"/>
        </w:rPr>
        <w:t xml:space="preserve"> </w:t>
      </w:r>
      <w:r w:rsidRPr="004F54D6">
        <w:rPr>
          <w:rFonts w:ascii="Times New Roman" w:eastAsia="Calibri" w:hAnsi="Times New Roman"/>
          <w:sz w:val="24"/>
          <w:szCs w:val="24"/>
          <w:lang w:eastAsia="en-US"/>
        </w:rPr>
        <w:t xml:space="preserve">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w:t>
      </w:r>
    </w:p>
    <w:p w14:paraId="175744B1" w14:textId="24AAF96A"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28366029" w14:textId="3FE03229" w:rsidR="008B6B4C" w:rsidRDefault="008B6B4C" w:rsidP="008B6B4C">
      <w:pPr>
        <w:widowControl w:val="0"/>
        <w:spacing w:after="0" w:line="240" w:lineRule="auto"/>
        <w:ind w:firstLine="709"/>
        <w:contextualSpacing/>
        <w:jc w:val="both"/>
        <w:rPr>
          <w:rFonts w:ascii="Times New Roman" w:eastAsia="Calibri" w:hAnsi="Times New Roman"/>
          <w:b/>
          <w:sz w:val="24"/>
          <w:szCs w:val="24"/>
          <w:lang w:eastAsia="en-US"/>
        </w:rPr>
      </w:pPr>
      <w:r>
        <w:rPr>
          <w:rFonts w:ascii="Times New Roman" w:eastAsia="Calibri" w:hAnsi="Times New Roman"/>
          <w:sz w:val="24"/>
          <w:szCs w:val="24"/>
          <w:lang w:eastAsia="en-US"/>
        </w:rPr>
        <w:t>Рабочая программа учебного предмета «Физическая культура» состоит из модуля «Базовая физическая подготовка»</w:t>
      </w:r>
      <w:r w:rsidRPr="008B6B4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r w:rsidRPr="00043025">
        <w:rPr>
          <w:rFonts w:ascii="Times New Roman" w:eastAsia="Calibri" w:hAnsi="Times New Roman"/>
          <w:b/>
          <w:sz w:val="24"/>
          <w:szCs w:val="24"/>
          <w:lang w:eastAsia="en-US"/>
        </w:rPr>
        <w:t xml:space="preserve">С учётом климатических условий Чеченской Республики раздел «Лыжные гонки» заменяется углублённым освоением содержания разделов «Лёгкая атлетика», «Гимнастика» и «Спортивные игры». </w:t>
      </w:r>
    </w:p>
    <w:p w14:paraId="16F12477" w14:textId="77777777" w:rsidR="00043025" w:rsidRPr="00043025" w:rsidRDefault="00043025" w:rsidP="008B6B4C">
      <w:pPr>
        <w:widowControl w:val="0"/>
        <w:spacing w:after="0" w:line="240" w:lineRule="auto"/>
        <w:ind w:firstLine="709"/>
        <w:contextualSpacing/>
        <w:jc w:val="both"/>
        <w:rPr>
          <w:rFonts w:ascii="Times New Roman" w:eastAsia="Calibri" w:hAnsi="Times New Roman"/>
          <w:b/>
          <w:sz w:val="24"/>
          <w:szCs w:val="24"/>
          <w:lang w:eastAsia="en-US"/>
        </w:rPr>
      </w:pPr>
    </w:p>
    <w:p w14:paraId="43C92132" w14:textId="77777777" w:rsidR="00A83B57" w:rsidRPr="00A83B57" w:rsidRDefault="00A83B57" w:rsidP="004F54D6">
      <w:pPr>
        <w:widowControl w:val="0"/>
        <w:spacing w:after="0" w:line="240" w:lineRule="auto"/>
        <w:ind w:firstLine="709"/>
        <w:jc w:val="both"/>
        <w:rPr>
          <w:rFonts w:ascii="Times New Roman" w:eastAsia="SchoolBookSanPin" w:hAnsi="Times New Roman"/>
          <w:position w:val="1"/>
          <w:sz w:val="24"/>
          <w:szCs w:val="24"/>
          <w:lang w:eastAsia="en-US"/>
        </w:rPr>
      </w:pPr>
      <w:r w:rsidRPr="0004302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043025">
        <w:rPr>
          <w:rFonts w:ascii="Times New Roman" w:eastAsia="SchoolBookSanPin" w:hAnsi="Times New Roman"/>
          <w:position w:val="1"/>
          <w:sz w:val="24"/>
          <w:szCs w:val="24"/>
          <w:lang w:eastAsia="en-US"/>
        </w:rPr>
        <w:t>.</w:t>
      </w:r>
    </w:p>
    <w:p w14:paraId="6C57A919" w14:textId="77777777" w:rsidR="008B6B4C" w:rsidRDefault="008B6B4C"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29E2865B" w14:textId="77777777" w:rsidR="00043025" w:rsidRDefault="00043025"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18D341A8" w14:textId="0655EFF0" w:rsidR="009656FB" w:rsidRDefault="00A83B57"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Содержание обучения в 10 классе</w:t>
      </w:r>
    </w:p>
    <w:p w14:paraId="434DC481"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7B8A93C2" w14:textId="3577F1FF"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14:paraId="0E536F7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31E8EB8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FA12B3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75045A4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43098DC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321AF134"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6090AF2F" w14:textId="65601538"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Способы самостоятельной двигательной деятельности.</w:t>
      </w:r>
    </w:p>
    <w:p w14:paraId="299D782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1916BD4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1868B34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03B253C8" w14:textId="62FCF7F0"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Физическое совершенствование.</w:t>
      </w:r>
    </w:p>
    <w:p w14:paraId="6B44E0D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4C72995B" w14:textId="0DF207E9" w:rsidR="009656FB"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92624B4" w14:textId="77777777" w:rsidR="004F54D6" w:rsidRPr="004F54D6" w:rsidRDefault="004F54D6" w:rsidP="004F54D6">
      <w:pPr>
        <w:widowControl w:val="0"/>
        <w:spacing w:after="0" w:line="240" w:lineRule="auto"/>
        <w:ind w:firstLine="709"/>
        <w:contextualSpacing/>
        <w:jc w:val="both"/>
        <w:rPr>
          <w:rFonts w:ascii="Times New Roman" w:eastAsia="Calibri" w:hAnsi="Times New Roman"/>
          <w:sz w:val="24"/>
          <w:szCs w:val="24"/>
          <w:lang w:eastAsia="en-US"/>
        </w:rPr>
      </w:pPr>
    </w:p>
    <w:p w14:paraId="63721EA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14:paraId="2C0E203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34F7B9E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1EA2879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5C377A3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724D9C88"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5757DD07" w14:textId="01353C0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Модуль «Спортивная и физическая подготовка».</w:t>
      </w:r>
      <w:r w:rsidRPr="004F54D6">
        <w:rPr>
          <w:rFonts w:ascii="Times New Roman" w:eastAsia="Calibri" w:hAnsi="Times New Roman"/>
          <w:sz w:val="24"/>
          <w:szCs w:val="24"/>
          <w:lang w:eastAsia="en-US"/>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27793EC"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60C741F6" w14:textId="5473B5D8" w:rsidR="009656FB" w:rsidRDefault="000A0F10"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Содержание обучения в 11 классе</w:t>
      </w:r>
    </w:p>
    <w:p w14:paraId="7613F2DC"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573A7433" w14:textId="1DF6B670"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14:paraId="7888AFB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2EC96AC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00130F3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763B9B8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67CA6F1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5C15E11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4E68E740" w14:textId="6F3F8F5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Способы самостоятельной двигательной деятельности.</w:t>
      </w:r>
    </w:p>
    <w:p w14:paraId="297C6F6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25CB4EA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03958DB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Банные процедуры, их назначение и правила проведения, основные способы парения.</w:t>
      </w:r>
    </w:p>
    <w:p w14:paraId="1B6AD4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6C61CB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7ECF8828" w14:textId="743E2C8F"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Физическое совершенствование.</w:t>
      </w:r>
    </w:p>
    <w:p w14:paraId="7AA75E5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3FB336AF"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01DB1A88" w14:textId="42367F02"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14:paraId="4D958EA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D8F505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E0969F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A327B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0DB4D61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5F17F97" w14:textId="3D31FD77" w:rsidR="00DA0D6A" w:rsidRPr="004F54D6" w:rsidRDefault="00DA0D6A" w:rsidP="00043025">
      <w:pPr>
        <w:widowControl w:val="0"/>
        <w:spacing w:after="0" w:line="240" w:lineRule="auto"/>
        <w:contextualSpacing/>
        <w:rPr>
          <w:rFonts w:ascii="Times New Roman" w:eastAsia="Calibri" w:hAnsi="Times New Roman"/>
          <w:b/>
          <w:sz w:val="24"/>
          <w:szCs w:val="24"/>
          <w:lang w:eastAsia="en-US"/>
        </w:rPr>
      </w:pPr>
    </w:p>
    <w:p w14:paraId="6D86089E" w14:textId="6726DEAD" w:rsidR="009656FB" w:rsidRDefault="000A0F10"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w:t>
      </w:r>
      <w:r w:rsidR="009656FB" w:rsidRPr="004F54D6">
        <w:rPr>
          <w:rFonts w:ascii="Times New Roman" w:eastAsia="Calibri" w:hAnsi="Times New Roman"/>
          <w:b/>
          <w:sz w:val="24"/>
          <w:szCs w:val="24"/>
          <w:lang w:eastAsia="en-US"/>
        </w:rPr>
        <w:t xml:space="preserve">абочая программа вариативного модуля </w:t>
      </w:r>
      <w:r w:rsidRPr="004F54D6">
        <w:rPr>
          <w:rFonts w:ascii="Times New Roman" w:eastAsia="Calibri" w:hAnsi="Times New Roman"/>
          <w:b/>
          <w:sz w:val="24"/>
          <w:szCs w:val="24"/>
          <w:lang w:eastAsia="en-US"/>
        </w:rPr>
        <w:t>«Базовая физическая подготовка»</w:t>
      </w:r>
    </w:p>
    <w:p w14:paraId="593977C6"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4A05948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5320C88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BB8CA3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6B317E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4D4F07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819BB6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Упражнения культурно-этнической направленности. Сюжетно-образные  и обрядовые игры. Технические действия национальных видов спорта.</w:t>
      </w:r>
    </w:p>
    <w:p w14:paraId="6E3744C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Специальная физическая подготовка. Модуль «Гимнастика».</w:t>
      </w:r>
    </w:p>
    <w:p w14:paraId="5956180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6E586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E6616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D7EB31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0A977B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«Лёгкая атлетика».</w:t>
      </w:r>
    </w:p>
    <w:p w14:paraId="706158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6179F9A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F6A524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4CE26D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2DCEB8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«Спортивные игры».</w:t>
      </w:r>
    </w:p>
    <w:p w14:paraId="20443C2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4C3D71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181E848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65CF623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FF6FD9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216C6DF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7C469B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6F54C83A"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477F0DB1"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25184D0D" w14:textId="6D8B09F1" w:rsidR="009656FB" w:rsidRDefault="009656FB"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Планируемые результаты освоения программы по физической культуре  на уро</w:t>
      </w:r>
      <w:r w:rsidR="000A0F10" w:rsidRPr="004F54D6">
        <w:rPr>
          <w:rFonts w:ascii="Times New Roman" w:eastAsia="Calibri" w:hAnsi="Times New Roman"/>
          <w:b/>
          <w:sz w:val="24"/>
          <w:szCs w:val="24"/>
          <w:lang w:eastAsia="en-US"/>
        </w:rPr>
        <w:t>вне среднего общего образования</w:t>
      </w:r>
    </w:p>
    <w:p w14:paraId="0A0966F4" w14:textId="77777777" w:rsidR="004F54D6" w:rsidRPr="004F54D6" w:rsidRDefault="004F54D6" w:rsidP="004F54D6">
      <w:pPr>
        <w:widowControl w:val="0"/>
        <w:spacing w:after="0" w:line="240" w:lineRule="auto"/>
        <w:ind w:firstLine="709"/>
        <w:contextualSpacing/>
        <w:jc w:val="both"/>
        <w:rPr>
          <w:rFonts w:ascii="Times New Roman" w:eastAsia="Calibri" w:hAnsi="Times New Roman"/>
          <w:b/>
          <w:sz w:val="24"/>
          <w:szCs w:val="24"/>
          <w:lang w:eastAsia="en-US"/>
        </w:rPr>
      </w:pPr>
    </w:p>
    <w:p w14:paraId="3050AEB6" w14:textId="4B9D0EC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224B3E6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1) гражданского воспитания:</w:t>
      </w:r>
    </w:p>
    <w:p w14:paraId="3BA6D2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09DE099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2621F1B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7F42E4D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52643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7DACC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0FEABB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гуманитарной и волонтёрской деятельности;</w:t>
      </w:r>
    </w:p>
    <w:p w14:paraId="3B2DAEF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2) патриотического воспитания:</w:t>
      </w:r>
    </w:p>
    <w:p w14:paraId="629EF80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79DEF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0F5E12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идейную убеждённость, готовность к служению и защите Отечества, ответственность за его судьбу;</w:t>
      </w:r>
    </w:p>
    <w:p w14:paraId="03CAE7B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3) духовно-нравственного воспитания:</w:t>
      </w:r>
    </w:p>
    <w:p w14:paraId="1A271AF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духовных ценностей российского народа;</w:t>
      </w:r>
    </w:p>
    <w:p w14:paraId="694228E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нравственного сознания, этического поведения; </w:t>
      </w:r>
    </w:p>
    <w:p w14:paraId="2A28287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61A460E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личного вклада в построение устойчивого будущего;</w:t>
      </w:r>
    </w:p>
    <w:p w14:paraId="7A2730D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C88E87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4) эстетического воспитания:</w:t>
      </w:r>
    </w:p>
    <w:p w14:paraId="3B4BFB8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6CFCFD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09C9F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3B11FD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4D1F70E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5) физического воспитания:</w:t>
      </w:r>
    </w:p>
    <w:p w14:paraId="4A3AC95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4C4B321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7BCDCFF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1AFD2E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6) трудового воспитания:</w:t>
      </w:r>
    </w:p>
    <w:p w14:paraId="713ACD2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труду, осознание приобретённых умений и навыков, трудолюбие;</w:t>
      </w:r>
    </w:p>
    <w:p w14:paraId="77DCED7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18FC7B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3EDF30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4A911FE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7) экологического воспитания:</w:t>
      </w:r>
    </w:p>
    <w:p w14:paraId="3C81718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CEE148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64954A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активное неприятие действий, приносящих вред окружающей среде; </w:t>
      </w:r>
    </w:p>
    <w:p w14:paraId="4E455B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14:paraId="55CBE59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расширение опыта деятельности экологической направленности.</w:t>
      </w:r>
    </w:p>
    <w:p w14:paraId="0A32FB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8) ценности научного познания:</w:t>
      </w:r>
    </w:p>
    <w:p w14:paraId="60D48E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5636B7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познанием мира;</w:t>
      </w:r>
    </w:p>
    <w:p w14:paraId="621DE7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05858ED" w14:textId="1F2B0521"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8585B68" w14:textId="6CABCC8F"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00B7806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формулировать и актуализировать проблему, рассматривать её всесторонне;</w:t>
      </w:r>
    </w:p>
    <w:p w14:paraId="1AC6685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w:t>
      </w:r>
    </w:p>
    <w:p w14:paraId="489D481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54E37D1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закономерности и противоречия в рассматриваемых явлениях; </w:t>
      </w:r>
    </w:p>
    <w:p w14:paraId="3642147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2018463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вносить коррективы в деятельность, оценивать соответствие результатов целям, оценивать риски последствий деятельности;</w:t>
      </w:r>
    </w:p>
    <w:p w14:paraId="5E4B7B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w:t>
      </w:r>
    </w:p>
    <w:p w14:paraId="10D3D2A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креативное мышление при решении жизненных проблем.</w:t>
      </w:r>
    </w:p>
    <w:p w14:paraId="2944CC06" w14:textId="09A148DD"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F53D1F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DAB4ED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FFB907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формирование научного типа мышления, владение научной терминологией, ключевыми понятиями и методами;</w:t>
      </w:r>
    </w:p>
    <w:p w14:paraId="40E1748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244036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E714C2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84000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оценивать приобретённый опыт;</w:t>
      </w:r>
    </w:p>
    <w:p w14:paraId="4202411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6B8912C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04A3732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уметь интегрировать знания из разных предметных областей; </w:t>
      </w:r>
    </w:p>
    <w:p w14:paraId="0D8585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564BFEB5" w14:textId="0FBF29F3"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3C7737F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4AA491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3C282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достоверность, легитимность информации, её соответствие правовым и морально-этическим нормам;</w:t>
      </w:r>
    </w:p>
    <w:p w14:paraId="681044E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32F922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владеть навыками распознавания и защиты информации, информационной безопасности личности.</w:t>
      </w:r>
    </w:p>
    <w:p w14:paraId="6306CC44" w14:textId="6ED110B0"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16D72E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коммуникации во всех сферах жизни;</w:t>
      </w:r>
    </w:p>
    <w:p w14:paraId="581966B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8673A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различными способами общения и взаимодействия; </w:t>
      </w:r>
    </w:p>
    <w:p w14:paraId="7E0F29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аргументированно вести диалог, уметь смягчать конфликтные ситуации;</w:t>
      </w:r>
    </w:p>
    <w:p w14:paraId="26B4318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14:paraId="69DDE608" w14:textId="144B3793"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00CEABC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9FE5B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83BF5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w:t>
      </w:r>
    </w:p>
    <w:p w14:paraId="2F33A2D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расширять рамки учебного предмета на основе личных предпочтений;</w:t>
      </w:r>
    </w:p>
    <w:p w14:paraId="6AFBB2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55019D9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приобретённый опыт;</w:t>
      </w:r>
    </w:p>
    <w:p w14:paraId="3A086E1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способствовать формированию и проявлению широкой эрудиции в разных областях знаний; </w:t>
      </w:r>
    </w:p>
    <w:p w14:paraId="707380C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постоянно повышать свой образовательный и культурный уровень;</w:t>
      </w:r>
    </w:p>
    <w:p w14:paraId="1A2137A1" w14:textId="4BC3F161"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14:paraId="075FD86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02FDDB1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5FCB860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DE1B7F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риски и своевременно принимать решения по их снижению;</w:t>
      </w:r>
    </w:p>
    <w:p w14:paraId="775BBED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15B55A2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себя, понимая свои недостатки и достоинства;</w:t>
      </w:r>
    </w:p>
    <w:p w14:paraId="69517E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6688B1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признавать своё право и право других на ошибку;</w:t>
      </w:r>
    </w:p>
    <w:p w14:paraId="23AD207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способность понимать мир с позиции другого человека.</w:t>
      </w:r>
    </w:p>
    <w:p w14:paraId="43C33BBD" w14:textId="794BBEC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33D7989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7105343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6FB102A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4BF0D5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качество вклада своего и каждого участника команды в общий результат по разработанным критериям;</w:t>
      </w:r>
    </w:p>
    <w:p w14:paraId="606FB2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предлагать новые проекты, оценивать идеи с позиции новизны, оригинальности, практической значимости; </w:t>
      </w:r>
    </w:p>
    <w:p w14:paraId="38246CE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871DBE3" w14:textId="6B303D1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 концу обучения в 10 классе обучающийся получит следующие предметные результаты по отдельным темам программы по физической культуре:</w:t>
      </w:r>
    </w:p>
    <w:p w14:paraId="730D7FBC" w14:textId="5633BB65"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Раздел «Знания о физической культуре»: </w:t>
      </w:r>
    </w:p>
    <w:p w14:paraId="67EA3B3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1FEDB63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7D7460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7493E226" w14:textId="48706672"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«Организация самостоятельных занятий»:</w:t>
      </w:r>
    </w:p>
    <w:p w14:paraId="6857B94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086B9AC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231EAB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6AABDED6" w14:textId="290A7DFE"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«Физическое совершенствование»:</w:t>
      </w:r>
    </w:p>
    <w:p w14:paraId="5E90A84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E94CB9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5D5430B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упражнения общефизической подготовки, использовать  их в планировании кондиционной тренировки;</w:t>
      </w:r>
    </w:p>
    <w:p w14:paraId="01DE68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569481BE" w14:textId="0B8406FF" w:rsidR="000A0F10"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приросты показателей в развитии основных физических качеств, результатов в тестовых заданиях Компле</w:t>
      </w:r>
      <w:r w:rsidR="000A0F10" w:rsidRPr="004F54D6">
        <w:rPr>
          <w:rFonts w:ascii="Times New Roman" w:eastAsia="Calibri" w:hAnsi="Times New Roman"/>
          <w:sz w:val="24"/>
          <w:szCs w:val="24"/>
          <w:lang w:eastAsia="en-US"/>
        </w:rPr>
        <w:t xml:space="preserve">кса «Готов к труду и обороне». </w:t>
      </w:r>
    </w:p>
    <w:p w14:paraId="0D6B589A" w14:textId="2FF49F6A"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4F54D6">
        <w:rPr>
          <w:rFonts w:ascii="Times New Roman" w:eastAsia="Calibri" w:hAnsi="Times New Roman"/>
          <w:sz w:val="24"/>
          <w:szCs w:val="24"/>
          <w:lang w:eastAsia="en-US"/>
        </w:rPr>
        <w:t xml:space="preserve"> по отдельным темам программы по физической культуре:</w:t>
      </w:r>
    </w:p>
    <w:p w14:paraId="6A32D599" w14:textId="3B07281C"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Раздел «Знания о физической культуре»: </w:t>
      </w:r>
    </w:p>
    <w:p w14:paraId="3B393DA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1DFE044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34F814B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2C400F18" w14:textId="7808BC82"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Раздел «Организация самостоятельных занятий»:</w:t>
      </w:r>
    </w:p>
    <w:p w14:paraId="308FD84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969A78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054C26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556DFB81" w14:textId="203711D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Раздел «Физическое совершенствование»:</w:t>
      </w:r>
    </w:p>
    <w:p w14:paraId="7756592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46A63B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7256C7F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технику приёмов и защитных действий из атлетических единоборств, выполнять их во взаимодействии с партнёром;</w:t>
      </w:r>
    </w:p>
    <w:p w14:paraId="064173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17FD530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6EC9CB86" w14:textId="77777777" w:rsid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14:paraId="6C67438E" w14:textId="571ACEA2" w:rsidR="009656FB" w:rsidRDefault="009656FB"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Физическая к</w:t>
      </w:r>
      <w:r w:rsidR="004F54D6">
        <w:rPr>
          <w:rFonts w:ascii="Times New Roman" w:eastAsia="Calibri" w:hAnsi="Times New Roman"/>
          <w:b/>
          <w:sz w:val="24"/>
          <w:szCs w:val="24"/>
          <w:lang w:eastAsia="en-US"/>
        </w:rPr>
        <w:t>ультура. Модули по видам спорта</w:t>
      </w:r>
    </w:p>
    <w:p w14:paraId="1E7732A7" w14:textId="77777777" w:rsidR="004F54D6" w:rsidRP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14:paraId="50977CC5" w14:textId="432C787D"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Pr>
          <w:rFonts w:ascii="Times New Roman" w:eastAsia="Calibri" w:hAnsi="Times New Roman"/>
          <w:b/>
          <w:color w:val="000000"/>
          <w:sz w:val="24"/>
          <w:szCs w:val="24"/>
          <w:lang w:eastAsia="zh-CN"/>
        </w:rPr>
        <w:t>одуль «Самбо»</w:t>
      </w:r>
    </w:p>
    <w:p w14:paraId="5E9A77D8" w14:textId="734B1C0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w:t>
      </w:r>
      <w:r w:rsidR="000A0F10" w:rsidRPr="004F54D6">
        <w:rPr>
          <w:rFonts w:ascii="Times New Roman" w:eastAsia="Calibri" w:hAnsi="Times New Roman"/>
          <w:b/>
          <w:color w:val="000000"/>
          <w:sz w:val="24"/>
          <w:szCs w:val="24"/>
          <w:lang w:eastAsia="zh-CN"/>
        </w:rPr>
        <w:t>ительная записка модуля «Самбо»</w:t>
      </w:r>
    </w:p>
    <w:p w14:paraId="237F09FE"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color w:val="000000"/>
          <w:sz w:val="24"/>
          <w:szCs w:val="24"/>
          <w:lang w:eastAsia="zh-CN"/>
        </w:rPr>
      </w:pPr>
    </w:p>
    <w:p w14:paraId="66F470F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 xml:space="preserve">обучения  </w:t>
      </w:r>
      <w:r w:rsidRPr="004F54D6">
        <w:rPr>
          <w:rFonts w:ascii="Times New Roman" w:eastAsia="Calibri" w:hAnsi="Times New Roman"/>
          <w:sz w:val="24"/>
          <w:szCs w:val="24"/>
          <w:bdr w:val="nil"/>
        </w:rPr>
        <w:t>по различным видам спорта.</w:t>
      </w:r>
    </w:p>
    <w:p w14:paraId="4A9F536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5D4E964A" w14:textId="77777777" w:rsidR="009656FB" w:rsidRPr="004F54D6" w:rsidRDefault="009656FB" w:rsidP="004F54D6">
      <w:pPr>
        <w:widowControl w:val="0"/>
        <w:spacing w:after="0" w:line="240" w:lineRule="auto"/>
        <w:ind w:firstLine="709"/>
        <w:contextualSpacing/>
        <w:jc w:val="both"/>
        <w:rPr>
          <w:rFonts w:ascii="Times New Roman" w:hAnsi="Times New Roman"/>
          <w:sz w:val="24"/>
          <w:szCs w:val="24"/>
          <w:bdr w:val="nil"/>
        </w:rPr>
      </w:pPr>
      <w:r w:rsidRPr="004F54D6">
        <w:rPr>
          <w:rFonts w:ascii="Times New Roman" w:eastAsia="Arial Unicode MS" w:hAnsi="Times New Roman"/>
          <w:sz w:val="24"/>
          <w:szCs w:val="24"/>
          <w:bdr w:val="nil"/>
        </w:rPr>
        <w:t xml:space="preserve">Средства самбо </w:t>
      </w:r>
      <w:r w:rsidRPr="004F54D6">
        <w:rPr>
          <w:rFonts w:ascii="Times New Roman" w:hAnsi="Times New Roman"/>
          <w:color w:val="000000"/>
          <w:sz w:val="24"/>
          <w:szCs w:val="24"/>
          <w:bdr w:val="nil"/>
        </w:rPr>
        <w:t xml:space="preserve">способствуют гармоничному развитию и укреплению здоровья </w:t>
      </w:r>
      <w:r w:rsidRPr="004F54D6">
        <w:rPr>
          <w:rFonts w:ascii="Times New Roman" w:eastAsia="Calibri" w:hAnsi="Times New Roman"/>
          <w:sz w:val="24"/>
          <w:szCs w:val="24"/>
          <w:lang w:eastAsia="en-US"/>
        </w:rPr>
        <w:t>обучающихся</w:t>
      </w:r>
      <w:r w:rsidRPr="004F54D6">
        <w:rPr>
          <w:rFonts w:ascii="Times New Roman" w:eastAsia="Arial Unicode MS" w:hAnsi="Times New Roman"/>
          <w:sz w:val="24"/>
          <w:szCs w:val="24"/>
          <w:bdr w:val="nil"/>
        </w:rPr>
        <w:t>, комплексно влияют на органы и системы растущего организма, укрепляя и повышая их функциональный уровень</w:t>
      </w:r>
      <w:r w:rsidRPr="004F54D6">
        <w:rPr>
          <w:rFonts w:ascii="Times New Roman" w:hAnsi="Times New Roman"/>
          <w:sz w:val="24"/>
          <w:szCs w:val="24"/>
          <w:bdr w:val="nil"/>
        </w:rPr>
        <w:t>.</w:t>
      </w:r>
    </w:p>
    <w:p w14:paraId="2AE87DDC" w14:textId="77777777" w:rsidR="009656FB" w:rsidRPr="004F54D6" w:rsidRDefault="009656FB" w:rsidP="004F54D6">
      <w:pPr>
        <w:widowControl w:val="0"/>
        <w:pBdr>
          <w:top w:val="nil"/>
          <w:left w:val="nil"/>
          <w:bottom w:val="nil"/>
          <w:right w:val="nil"/>
          <w:between w:val="nil"/>
          <w:bar w:val="nil"/>
        </w:pBdr>
        <w:shd w:val="clear" w:color="auto" w:fill="FFFFFF"/>
        <w:tabs>
          <w:tab w:val="left" w:pos="0"/>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4F54D6">
        <w:rPr>
          <w:rFonts w:ascii="Times New Roman" w:hAnsi="Times New Roman"/>
          <w:sz w:val="24"/>
          <w:szCs w:val="24"/>
          <w:bdr w:val="nil"/>
        </w:rPr>
        <w:t xml:space="preserve">развитию личностных качеств обучающихся, </w:t>
      </w:r>
      <w:r w:rsidRPr="004F54D6">
        <w:rPr>
          <w:rFonts w:ascii="Times New Roman" w:hAnsi="Times New Roman"/>
          <w:color w:val="000000"/>
          <w:sz w:val="24"/>
          <w:szCs w:val="24"/>
          <w:bdr w:val="nil"/>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43126C2" w14:textId="5AEE05EF"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 xml:space="preserve">Целью изучения модуля «Самбо» является обучение самбо  как </w:t>
      </w:r>
      <w:r w:rsidRPr="004F54D6">
        <w:rPr>
          <w:rFonts w:ascii="Times New Roman" w:eastAsia="Calibri" w:hAnsi="Times New Roman"/>
          <w:color w:val="000000"/>
          <w:sz w:val="24"/>
          <w:szCs w:val="24"/>
          <w:bdr w:val="nil"/>
        </w:rPr>
        <w:t xml:space="preserve">базовому жизненно необходимому навыку, </w:t>
      </w:r>
      <w:r w:rsidRPr="004F54D6">
        <w:rPr>
          <w:rFonts w:ascii="Times New Roman" w:eastAsia="Calibri" w:hAnsi="Times New Roman"/>
          <w:sz w:val="24"/>
          <w:szCs w:val="24"/>
          <w:bdr w:val="nil"/>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5CA89F0A" w14:textId="6F330FA1"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Задачами изучения модуля «Самбо» являются:</w:t>
      </w:r>
    </w:p>
    <w:p w14:paraId="4BEA362C"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всестороннее гармоничное развитие детей и подростков, увеличение объёма их двигательной активности;</w:t>
      </w:r>
    </w:p>
    <w:p w14:paraId="732D1344"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hAnsi="Times New Roman"/>
          <w:sz w:val="24"/>
          <w:szCs w:val="24"/>
          <w:bdr w:val="nil"/>
        </w:rPr>
        <w:t>средствами самбо;</w:t>
      </w:r>
    </w:p>
    <w:p w14:paraId="23491D61"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формирование жизненно важных навыков самостраховки и самозащиты,  а также умения применять его в различных условиях;</w:t>
      </w:r>
    </w:p>
    <w:p w14:paraId="46F8C783"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510ACC0C"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обучение основам техники и тактики самбо, элементам самозащиты, безопасному </w:t>
      </w:r>
      <w:r w:rsidRPr="004F54D6">
        <w:rPr>
          <w:rFonts w:ascii="Times New Roman" w:hAnsi="Times New Roman"/>
          <w:sz w:val="24"/>
          <w:szCs w:val="24"/>
          <w:bdr w:val="nil"/>
        </w:rPr>
        <w:t>поведению на занятиях в спортивном зале, на открытых плоскостных сооружениях, в бытовых условиях и в критических ситуациях;</w:t>
      </w:r>
    </w:p>
    <w:p w14:paraId="2642D1EF"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6C7C950A"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воспитание общей культуры развития личности обучающегося средствами самбо, в том числе, для самореализации и самоопределения;</w:t>
      </w:r>
    </w:p>
    <w:p w14:paraId="026E8AF6"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развитие положительной мотивации и устойчивого учебно-познавательного интереса к предмету «Физическая культура»;</w:t>
      </w:r>
    </w:p>
    <w:p w14:paraId="65D5A940"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удовлетворение индивидуальных потребностей, обучающихся в занятиях физической культурой и спортом средствами самбо;</w:t>
      </w:r>
    </w:p>
    <w:p w14:paraId="50CAEAB2"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популяризация самбо, </w:t>
      </w:r>
      <w:r w:rsidRPr="004F54D6">
        <w:rPr>
          <w:rFonts w:ascii="Times New Roman" w:hAnsi="Times New Roman"/>
          <w:color w:val="000000"/>
          <w:sz w:val="24"/>
          <w:szCs w:val="24"/>
          <w:bdr w:val="nil"/>
        </w:rPr>
        <w:t>как вид спорта и системы самозащиты</w:t>
      </w:r>
      <w:r w:rsidRPr="004F54D6">
        <w:rPr>
          <w:rFonts w:ascii="Times New Roman" w:hAnsi="Times New Roman"/>
          <w:sz w:val="24"/>
          <w:szCs w:val="24"/>
          <w:bdr w:val="nil"/>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39A9578"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выявление, развитие и поддержка одарённых детей в области спорта.</w:t>
      </w:r>
    </w:p>
    <w:p w14:paraId="2C64D82A" w14:textId="434EA0B3"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color w:val="000000"/>
          <w:sz w:val="24"/>
          <w:szCs w:val="24"/>
          <w:lang w:eastAsia="zh-CN"/>
        </w:rPr>
        <w:t>Место и роль модуля «Самбо».</w:t>
      </w:r>
    </w:p>
    <w:p w14:paraId="33C5863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BBBE133" w14:textId="77777777" w:rsidR="009656FB" w:rsidRPr="004F54D6" w:rsidRDefault="009656FB" w:rsidP="004F54D6">
      <w:pPr>
        <w:widowControl w:val="0"/>
        <w:pBdr>
          <w:between w:val="nil"/>
          <w:bar w:val="nil"/>
        </w:pBdr>
        <w:spacing w:after="0" w:line="240" w:lineRule="auto"/>
        <w:ind w:firstLine="709"/>
        <w:jc w:val="both"/>
        <w:rPr>
          <w:rFonts w:ascii="Times New Roman" w:eastAsia="Calibri" w:hAnsi="Times New Roman"/>
          <w:sz w:val="24"/>
          <w:szCs w:val="24"/>
          <w:bdr w:val="nil"/>
          <w:lang w:eastAsia="en-US"/>
        </w:rPr>
      </w:pPr>
      <w:r w:rsidRPr="004F54D6">
        <w:rPr>
          <w:rFonts w:ascii="Times New Roman" w:eastAsia="Calibri" w:hAnsi="Times New Roman"/>
          <w:sz w:val="24"/>
          <w:szCs w:val="24"/>
          <w:bdr w:val="nil"/>
          <w:lang w:eastAsia="en-US"/>
        </w:rPr>
        <w:t xml:space="preserve">Специфика модуля по самбо сочетается практически со всеми базовыми видами спорта (легкая атлетика, гимнастика, спортивные игры) и </w:t>
      </w:r>
      <w:r w:rsidRPr="004F54D6">
        <w:rPr>
          <w:rFonts w:ascii="Times New Roman" w:eastAsia="Calibri" w:hAnsi="Times New Roman"/>
          <w:sz w:val="24"/>
          <w:szCs w:val="24"/>
          <w:bdr w:val="nil"/>
        </w:rPr>
        <w:t>разделами «Знания о физической культуре», «Способы самостоятельной деятельности», «Физическое совершенствование».</w:t>
      </w:r>
    </w:p>
    <w:p w14:paraId="31BB31D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color w:val="000000"/>
          <w:sz w:val="24"/>
          <w:szCs w:val="24"/>
          <w:bdr w:val="nil"/>
        </w:rPr>
        <w:t xml:space="preserve">Интеграция модуля поможет обучающимся в освоении образовательных программ в рамках внеурочной деятельности, </w:t>
      </w:r>
      <w:r w:rsidRPr="004F54D6">
        <w:rPr>
          <w:rFonts w:ascii="Times New Roman" w:eastAsia="Calibri" w:hAnsi="Times New Roman"/>
          <w:sz w:val="24"/>
          <w:szCs w:val="24"/>
          <w:bdr w:val="nil"/>
        </w:rPr>
        <w:t xml:space="preserve">дополнительного образования, </w:t>
      </w:r>
      <w:r w:rsidRPr="004F54D6">
        <w:rPr>
          <w:rFonts w:ascii="Times New Roman" w:eastAsia="Calibri" w:hAnsi="Times New Roman"/>
          <w:color w:val="000000"/>
          <w:sz w:val="24"/>
          <w:szCs w:val="24"/>
          <w:bdr w:val="nil"/>
        </w:rPr>
        <w:t xml:space="preserve">деятельности школьных спортивных клубов, подготовке </w:t>
      </w:r>
      <w:r w:rsidRPr="004F54D6">
        <w:rPr>
          <w:rFonts w:ascii="Times New Roman" w:eastAsia="Calibri" w:hAnsi="Times New Roman"/>
          <w:sz w:val="24"/>
          <w:szCs w:val="24"/>
          <w:bdr w:val="nil"/>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4F54D6">
        <w:rPr>
          <w:rFonts w:ascii="Times New Roman" w:eastAsia="Arial Unicode MS" w:hAnsi="Times New Roman"/>
          <w:sz w:val="24"/>
          <w:szCs w:val="24"/>
          <w:bdr w:val="nil"/>
        </w:rPr>
        <w:t>и подготовке юношей к службе  в Вооруженных Силах Российской Федерации.</w:t>
      </w:r>
    </w:p>
    <w:p w14:paraId="7574473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pacing w:val="-2"/>
          <w:sz w:val="24"/>
          <w:szCs w:val="24"/>
          <w:bdr w:val="nil"/>
        </w:rPr>
        <w:t>По итогам прохождения модуля возможно сф</w:t>
      </w:r>
      <w:r w:rsidRPr="004F54D6">
        <w:rPr>
          <w:rFonts w:ascii="Times New Roman" w:eastAsia="Calibri" w:hAnsi="Times New Roman"/>
          <w:sz w:val="24"/>
          <w:szCs w:val="24"/>
          <w:bdr w:val="nil"/>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4F54D6">
        <w:rPr>
          <w:rFonts w:ascii="Times New Roman" w:eastAsia="Calibri" w:hAnsi="Times New Roman"/>
          <w:sz w:val="24"/>
          <w:szCs w:val="24"/>
          <w:bdr w:val="nil"/>
          <w:shd w:val="clear" w:color="auto" w:fill="FFFFFF"/>
        </w:rPr>
        <w:t>комплекс технических навыков: соревновательных действий, системы движений, технических приемов  и разнообразные способы их выполнения</w:t>
      </w:r>
      <w:r w:rsidRPr="004F54D6">
        <w:rPr>
          <w:rFonts w:ascii="Times New Roman" w:eastAsia="Calibri" w:hAnsi="Times New Roman"/>
          <w:sz w:val="24"/>
          <w:szCs w:val="24"/>
          <w:bdr w:val="nil"/>
        </w:rPr>
        <w:t>, а также безопасное поведение на занятиях в спортивном зале, открытых плоскостных сооружениях, в бытовых условиях  и в критических ситуациях.</w:t>
      </w:r>
    </w:p>
    <w:p w14:paraId="08DE0791" w14:textId="3CD9D914"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«Самбо» может быть реализован в следующих вариантах:</w:t>
      </w:r>
    </w:p>
    <w:p w14:paraId="48D50AD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00D8052" w14:textId="7723D13B"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65497F95" w14:textId="77777777" w:rsidR="000A0F10"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4F54D6">
        <w:rPr>
          <w:rFonts w:ascii="Times New Roman" w:eastAsia="Calibri" w:hAnsi="Times New Roman"/>
          <w:sz w:val="24"/>
          <w:szCs w:val="24"/>
          <w:bdr w:val="nil"/>
          <w:lang w:eastAsia="en-US"/>
        </w:rPr>
        <w:t>включая использование учебных модулей по видам спорта</w:t>
      </w:r>
    </w:p>
    <w:p w14:paraId="110095B2" w14:textId="4359C0E2"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w:t>
      </w:r>
    </w:p>
    <w:p w14:paraId="5E7B8137" w14:textId="3435435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w:t>
      </w:r>
      <w:r w:rsidR="000A0F10" w:rsidRPr="004F54D6">
        <w:rPr>
          <w:rFonts w:ascii="Times New Roman" w:eastAsia="Calibri" w:hAnsi="Times New Roman"/>
          <w:b/>
          <w:sz w:val="24"/>
          <w:szCs w:val="24"/>
          <w:lang w:eastAsia="zh-CN"/>
        </w:rPr>
        <w:t>жание модуля «Самбо»</w:t>
      </w:r>
    </w:p>
    <w:p w14:paraId="4318F39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самбо.</w:t>
      </w:r>
    </w:p>
    <w:p w14:paraId="2F46F00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Современный этап развития самбо в России за рубежом.</w:t>
      </w:r>
    </w:p>
    <w:p w14:paraId="4F73318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личности в истории самбо. Последователи и легенды самбо.</w:t>
      </w:r>
    </w:p>
    <w:p w14:paraId="113F107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Роль самбо в ведении боевых действий в период локальных войн. Героизация подвигов самбистов.</w:t>
      </w:r>
    </w:p>
    <w:p w14:paraId="3B67363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основных организации, федерации (международные, российские), осуществляющих управление самбо в развитии вида спорта.</w:t>
      </w:r>
    </w:p>
    <w:p w14:paraId="0198A4EB"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самбо (спортивное, боевое, пляжное, демо).</w:t>
      </w:r>
    </w:p>
    <w:p w14:paraId="57FB8E48"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Социальная и личностная успешность самбистов на примере известных личностей.</w:t>
      </w:r>
    </w:p>
    <w:p w14:paraId="688E41DD"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проведения соревнований по самбо.</w:t>
      </w:r>
      <w:r w:rsidRPr="004F54D6">
        <w:rPr>
          <w:rFonts w:ascii="Times New Roman" w:eastAsia="Calibri" w:hAnsi="Times New Roman"/>
          <w:color w:val="000000"/>
          <w:sz w:val="24"/>
          <w:szCs w:val="24"/>
          <w:bdr w:val="nil"/>
        </w:rPr>
        <w:t xml:space="preserve"> Судейская коллегия, функциональные обязанности судей, основные жесты судей.</w:t>
      </w:r>
      <w:r w:rsidRPr="004F54D6">
        <w:rPr>
          <w:rFonts w:ascii="Times New Roman" w:eastAsia="Calibri" w:hAnsi="Times New Roman"/>
          <w:sz w:val="24"/>
          <w:szCs w:val="24"/>
          <w:bdr w:val="nil"/>
        </w:rPr>
        <w:t xml:space="preserve"> Словарь терминов  и определений по самбо. </w:t>
      </w:r>
    </w:p>
    <w:p w14:paraId="34819B32"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Занятия самбо как средство укрепления здоровья, повышения функциональных возможностей основных систем организма.</w:t>
      </w:r>
      <w:r w:rsidRPr="004F54D6">
        <w:rPr>
          <w:rFonts w:ascii="Times New Roman" w:hAnsi="Times New Roman"/>
          <w:color w:val="000000"/>
          <w:sz w:val="24"/>
          <w:szCs w:val="24"/>
          <w:bdr w:val="nil"/>
        </w:rPr>
        <w:t xml:space="preserve"> Сведения  о физических качествах, необходимых самбисту и способах их развития.</w:t>
      </w:r>
      <w:r w:rsidRPr="004F54D6">
        <w:rPr>
          <w:rFonts w:ascii="Times New Roman" w:eastAsia="Calibri" w:hAnsi="Times New Roman"/>
          <w:sz w:val="24"/>
          <w:szCs w:val="24"/>
          <w:bdr w:val="nil"/>
        </w:rPr>
        <w:t xml:space="preserve"> Значение занятий самбо на формирование положительных качеств личности человека</w:t>
      </w:r>
      <w:r w:rsidRPr="004F54D6">
        <w:rPr>
          <w:rFonts w:ascii="Times New Roman" w:eastAsia="Calibri" w:hAnsi="Times New Roman"/>
          <w:color w:val="000000"/>
          <w:sz w:val="24"/>
          <w:szCs w:val="24"/>
          <w:bdr w:val="nil"/>
        </w:rPr>
        <w:t>.</w:t>
      </w:r>
    </w:p>
    <w:p w14:paraId="6B2B93D2"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Дневник самбиста (планирование, самоанализ, самоконтроль).</w:t>
      </w:r>
    </w:p>
    <w:p w14:paraId="01D2C426"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Основные средства и методы обучения технике и тактике самбо. Основы прикладного самбо и его значение.</w:t>
      </w:r>
      <w:r w:rsidRPr="004F54D6">
        <w:rPr>
          <w:rFonts w:ascii="Times New Roman" w:eastAsia="Calibri" w:hAnsi="Times New Roman"/>
          <w:color w:val="000000"/>
          <w:spacing w:val="1"/>
          <w:sz w:val="24"/>
          <w:szCs w:val="24"/>
          <w:bdr w:val="nil"/>
        </w:rPr>
        <w:t xml:space="preserve"> </w:t>
      </w:r>
    </w:p>
    <w:p w14:paraId="0DBB85CD"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Антидопинговые правила и программы в самбо.</w:t>
      </w:r>
    </w:p>
    <w:p w14:paraId="6E08D27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Правила поведения в экстремальных жизненных ситуациях.</w:t>
      </w:r>
    </w:p>
    <w:p w14:paraId="637E99D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Оказание первой доврачебной помощи на занятиях самбо и в бытовой деятельности.</w:t>
      </w:r>
    </w:p>
    <w:p w14:paraId="0AE07D96"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Этические нормы и правила поведения самбиста, техника безопасности  при занятиях самбо.</w:t>
      </w:r>
    </w:p>
    <w:p w14:paraId="613EAAF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2) Способы самостоятельной деятельности.</w:t>
      </w:r>
    </w:p>
    <w:p w14:paraId="3C31F73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безопасного, правомерного поведения во время соревнований  по самбо в качестве зрителя или болельщика.</w:t>
      </w:r>
    </w:p>
    <w:p w14:paraId="63E69E6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самбо. Составление планов и самостоятельное проведение занятий по самбо.</w:t>
      </w:r>
    </w:p>
    <w:p w14:paraId="2157949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37EBF6B0"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7263A09E"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личной гигиены, требования к спортивной экипировке для занятий самбо. Правила ухода за спортивным инвентарем и оборудованием.</w:t>
      </w:r>
    </w:p>
    <w:p w14:paraId="7315AFB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Судейство простейших спортивных соревнований по самбо в качестве судьи или помощника судьи. </w:t>
      </w:r>
    </w:p>
    <w:p w14:paraId="2202723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Характерные травмы во время занятий самбо и мероприятия  по их предупреждению.</w:t>
      </w:r>
      <w:r w:rsidRPr="004F54D6">
        <w:rPr>
          <w:rFonts w:ascii="Times New Roman" w:hAnsi="Times New Roman"/>
          <w:sz w:val="24"/>
          <w:szCs w:val="24"/>
          <w:bdr w:val="nil"/>
        </w:rPr>
        <w:t xml:space="preserve"> Причины возникновения ошибок при выполнении технических приёмов самбо.</w:t>
      </w:r>
      <w:r w:rsidRPr="004F54D6">
        <w:rPr>
          <w:rFonts w:ascii="Times New Roman" w:eastAsia="Calibri" w:hAnsi="Times New Roman"/>
          <w:sz w:val="24"/>
          <w:szCs w:val="24"/>
          <w:bdr w:val="nil"/>
        </w:rPr>
        <w:t xml:space="preserve"> </w:t>
      </w:r>
    </w:p>
    <w:p w14:paraId="52E4A27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14:paraId="283A6E9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Способы и методы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асоциального  и созависимого поведения. Антидопинговое поведение.</w:t>
      </w:r>
    </w:p>
    <w:p w14:paraId="64B0DD1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самбо.</w:t>
      </w:r>
    </w:p>
    <w:p w14:paraId="701E6D1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3) Физическое совершенствование.</w:t>
      </w:r>
    </w:p>
    <w:p w14:paraId="5A4C960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47244FB4"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Комплексы упражнений, формирующие двигательные умения и навыки самбиста: </w:t>
      </w:r>
    </w:p>
    <w:p w14:paraId="571278F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общеподготовительные упражнения (ОРУ, упражнения со снарядами,  на снарядах из других видов спорта (легкая и тяжелая атлетика, гимнастика);</w:t>
      </w:r>
    </w:p>
    <w:p w14:paraId="7AB78DF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one" w:sz="0" w:space="0" w:color="auto" w:frame="1"/>
        </w:rPr>
      </w:pPr>
      <w:r w:rsidRPr="004F54D6">
        <w:rPr>
          <w:rFonts w:ascii="Times New Roman" w:eastAsia="Arial Unicode MS" w:hAnsi="Times New Roman"/>
          <w:sz w:val="24"/>
          <w:szCs w:val="24"/>
          <w:bdr w:val="none" w:sz="0" w:space="0" w:color="auto" w:frame="1"/>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14:paraId="6ECF498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Комплексы специально-подготовительных упражнений для выполнения основных технических элементов самбо (в парах, в тройках, в группах).</w:t>
      </w:r>
    </w:p>
    <w:p w14:paraId="21457EDD"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one" w:sz="0" w:space="0" w:color="auto" w:frame="1"/>
        </w:rPr>
        <w:t xml:space="preserve">Индивидуальные технические действия выполнения </w:t>
      </w:r>
      <w:r w:rsidRPr="004F54D6">
        <w:rPr>
          <w:rFonts w:ascii="Times New Roman" w:eastAsia="Calibri" w:hAnsi="Times New Roman"/>
          <w:sz w:val="24"/>
          <w:szCs w:val="24"/>
          <w:bdr w:val="nil"/>
        </w:rPr>
        <w:t xml:space="preserve">приёмов самостраховки </w:t>
      </w:r>
      <w:r w:rsidRPr="004F54D6">
        <w:rPr>
          <w:rFonts w:ascii="Times New Roman" w:eastAsia="Calibri" w:hAnsi="Times New Roman"/>
          <w:color w:val="000000"/>
          <w:sz w:val="24"/>
          <w:szCs w:val="24"/>
          <w:bdr w:val="nil"/>
        </w:rPr>
        <w:t xml:space="preserve">при падении на спину прыжком, при падении вперёд на бок кувырком, при падении вперед на руки прыжком, в том числе </w:t>
      </w:r>
      <w:r w:rsidRPr="004F54D6">
        <w:rPr>
          <w:rFonts w:ascii="Times New Roman" w:eastAsia="Calibri" w:hAnsi="Times New Roman"/>
          <w:sz w:val="24"/>
          <w:szCs w:val="24"/>
          <w:bdr w:val="nil"/>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0220B9A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Технико – тактические основы самбо: стойки, дистанции, захваты, перемещения.</w:t>
      </w:r>
    </w:p>
    <w:p w14:paraId="3C7E2B0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4F54D6">
        <w:rPr>
          <w:rFonts w:ascii="Times New Roman" w:eastAsia="Calibri" w:hAnsi="Times New Roman"/>
          <w:color w:val="000000"/>
          <w:spacing w:val="-3"/>
          <w:sz w:val="24"/>
          <w:szCs w:val="24"/>
          <w:bdr w:val="nil"/>
        </w:rPr>
        <w:t xml:space="preserve"> бросок передняя подножка,</w:t>
      </w:r>
      <w:r w:rsidRPr="004F54D6">
        <w:rPr>
          <w:rFonts w:ascii="Times New Roman" w:eastAsia="Calibri" w:hAnsi="Times New Roman"/>
          <w:color w:val="000000"/>
          <w:sz w:val="24"/>
          <w:szCs w:val="24"/>
          <w:bdr w:val="nil"/>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4F46A290"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лёжа: </w:t>
      </w:r>
    </w:p>
    <w:p w14:paraId="63D73D0F"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варианты удержаний и переворачиваний, рычаг локтя от удержания сбоку, перегибая руку через бедро; </w:t>
      </w:r>
    </w:p>
    <w:p w14:paraId="534E64FB"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узел плеча ногой от удержания сбоку; </w:t>
      </w:r>
    </w:p>
    <w:p w14:paraId="0184C6AE"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руки противнику, лежащему на груди (рычаг плеча, рычаг локтя); </w:t>
      </w:r>
    </w:p>
    <w:p w14:paraId="5DC6BE5A"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локтя захватом руки между ног; </w:t>
      </w:r>
    </w:p>
    <w:p w14:paraId="2C8164EE"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ущемление ахиллова сухожилия при различных взаиморасположениях соперников.</w:t>
      </w:r>
    </w:p>
    <w:p w14:paraId="7B09C26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sz w:val="24"/>
          <w:szCs w:val="24"/>
          <w:bdr w:val="none" w:sz="0" w:space="0" w:color="auto" w:frame="1"/>
        </w:rPr>
        <w:t>Технические действия</w:t>
      </w:r>
      <w:r w:rsidRPr="004F54D6">
        <w:rPr>
          <w:rFonts w:ascii="Times New Roman" w:eastAsia="Arial Unicode MS" w:hAnsi="Times New Roman"/>
          <w:color w:val="000000"/>
          <w:sz w:val="24"/>
          <w:szCs w:val="24"/>
          <w:bdr w:val="nil"/>
        </w:rPr>
        <w:t xml:space="preserve"> приёмов самозащиты – освобождение от захватов  в стойке и положении лёжа:</w:t>
      </w:r>
    </w:p>
    <w:p w14:paraId="407479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одной рукой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 руки, рукава, отворота одежды; </w:t>
      </w:r>
    </w:p>
    <w:p w14:paraId="4F6272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двумя руками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руки, рук, рукавов, отворотов одежды, ног; </w:t>
      </w:r>
    </w:p>
    <w:p w14:paraId="0ECBE1A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rPr>
        <w:t xml:space="preserve">от </w:t>
      </w:r>
      <w:r w:rsidRPr="004F54D6">
        <w:rPr>
          <w:rFonts w:ascii="Times New Roman" w:eastAsia="Arial Unicode MS" w:hAnsi="Times New Roman"/>
          <w:color w:val="000000"/>
          <w:sz w:val="24"/>
          <w:szCs w:val="24"/>
          <w:bdr w:val="nil"/>
          <w:shd w:val="clear" w:color="auto" w:fill="FFFFFF"/>
        </w:rPr>
        <w:t xml:space="preserve">обхватов туловища спереди и сзади, с руками и без рук; </w:t>
      </w:r>
    </w:p>
    <w:p w14:paraId="3E9C0C9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shd w:val="clear" w:color="auto" w:fill="FFFFFF"/>
        </w:rPr>
        <w:t xml:space="preserve">от захватов за шею (попыток удушений) пальцами рук, плечом и предплечьем, поясом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shd w:val="clear" w:color="auto" w:fill="FFFFFF"/>
        </w:rPr>
        <w:t xml:space="preserve"> спереди, сзади, сбоку;</w:t>
      </w:r>
    </w:p>
    <w:p w14:paraId="039C1005" w14:textId="77777777" w:rsidR="009656FB" w:rsidRPr="004F54D6" w:rsidRDefault="009656FB" w:rsidP="004F54D6">
      <w:pPr>
        <w:widowControl w:val="0"/>
        <w:pBdr>
          <w:top w:val="nil"/>
          <w:left w:val="nil"/>
          <w:bottom w:val="nil"/>
          <w:right w:val="nil"/>
          <w:between w:val="nil"/>
          <w:bar w:val="nil"/>
        </w:pBdr>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Тактическая подготовка. Игры-задания. Схватки по заданию в парах и группах занимающихся. Моделирование ситуаций самозащиты</w:t>
      </w:r>
    </w:p>
    <w:p w14:paraId="151F3968" w14:textId="4F6E9085"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«Самбо» направлено на достижение обучающимися личностных, метапредметных и предметных результатов обучения.</w:t>
      </w:r>
    </w:p>
    <w:p w14:paraId="69E9F6FD" w14:textId="7825BF13"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bookmarkStart w:id="173" w:name="_Hlk124950343"/>
      <w:bookmarkStart w:id="174" w:name="_Hlk124956772"/>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173"/>
      <w:r w:rsidRPr="004F54D6">
        <w:rPr>
          <w:rFonts w:ascii="Times New Roman" w:eastAsia="Calibri" w:hAnsi="Times New Roman"/>
          <w:color w:val="000000"/>
          <w:sz w:val="24"/>
          <w:szCs w:val="24"/>
          <w:lang w:eastAsia="zh-CN"/>
        </w:rPr>
        <w:t>личностные результаты:</w:t>
      </w:r>
      <w:bookmarkEnd w:id="174"/>
    </w:p>
    <w:p w14:paraId="4FB5283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самбо в современном обществе, в Российской Федерации, в регионе;</w:t>
      </w:r>
    </w:p>
    <w:p w14:paraId="73D3C94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4F54D6">
        <w:rPr>
          <w:rFonts w:ascii="Times New Roman" w:hAnsi="Times New Roman"/>
          <w:sz w:val="24"/>
          <w:szCs w:val="24"/>
          <w:bdr w:val="none" w:sz="0" w:space="0" w:color="auto" w:frame="1"/>
        </w:rPr>
        <w:t>;</w:t>
      </w:r>
    </w:p>
    <w:p w14:paraId="1EDE5F3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и спорту, а именно самбо как неотъемлемой части общечеловеческой культуры;</w:t>
      </w:r>
    </w:p>
    <w:p w14:paraId="53F7D5D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65D4560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1DF6179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04F431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71B20EA" w14:textId="463557AA"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56CA73B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2FC5407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3D46F60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6659AB2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90903D7" w14:textId="01851D4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«Самбо»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09E519D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4F54D6">
        <w:rPr>
          <w:rFonts w:ascii="Times New Roman" w:hAnsi="Times New Roman"/>
          <w:color w:val="000000"/>
          <w:sz w:val="24"/>
          <w:szCs w:val="24"/>
          <w:bdr w:val="nil"/>
        </w:rPr>
        <w:t>принесших славу российскому и мировому самбо;</w:t>
      </w:r>
    </w:p>
    <w:p w14:paraId="351BF7B6"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оли и основных функций главных организаций и федераций (международных, российских, региональных), осуществляющих управление самбо;</w:t>
      </w:r>
    </w:p>
    <w:p w14:paraId="0CFACEF9"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lang w:eastAsia="en-US"/>
        </w:rPr>
      </w:pPr>
      <w:r w:rsidRPr="004F54D6">
        <w:rPr>
          <w:rFonts w:ascii="Times New Roman" w:hAnsi="Times New Roman"/>
          <w:sz w:val="24"/>
          <w:szCs w:val="24"/>
          <w:bdr w:val="none" w:sz="0" w:space="0" w:color="auto" w:frame="1"/>
        </w:rPr>
        <w:t xml:space="preserve">умение анализировать результаты соревнований по самбо, входящих  в </w:t>
      </w:r>
      <w:r w:rsidRPr="004F54D6">
        <w:rPr>
          <w:rFonts w:ascii="Times New Roman" w:eastAsia="Calibri" w:hAnsi="Times New Roman"/>
          <w:sz w:val="24"/>
          <w:szCs w:val="24"/>
          <w:bdr w:val="none" w:sz="0" w:space="0" w:color="auto" w:frame="1"/>
        </w:rPr>
        <w:t>официальный календарь соревнований (международный, всероссийский, региональный);</w:t>
      </w:r>
    </w:p>
    <w:p w14:paraId="0CE2CF5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4F54D6">
        <w:rPr>
          <w:rFonts w:ascii="Times New Roman" w:hAnsi="Times New Roman"/>
          <w:sz w:val="24"/>
          <w:szCs w:val="24"/>
          <w:bdr w:val="none" w:sz="0" w:space="0" w:color="auto" w:frame="1"/>
        </w:rPr>
        <w:t xml:space="preserve"> характеристика способов повышения </w:t>
      </w:r>
      <w:r w:rsidRPr="004F54D6">
        <w:rPr>
          <w:rFonts w:ascii="Times New Roman" w:eastAsia="Calibri" w:hAnsi="Times New Roman"/>
          <w:sz w:val="24"/>
          <w:szCs w:val="24"/>
          <w:bdr w:val="none" w:sz="0" w:space="0" w:color="auto" w:frame="1"/>
        </w:rPr>
        <w:t>основных систем организма  и развития физических качеств, а также его прикладное значение;</w:t>
      </w:r>
    </w:p>
    <w:p w14:paraId="743A29B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765FC9F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 xml:space="preserve">формирования сбалансированного питания </w:t>
      </w:r>
      <w:r w:rsidRPr="004F54D6">
        <w:rPr>
          <w:rFonts w:ascii="Times New Roman" w:eastAsia="Calibri" w:hAnsi="Times New Roman"/>
          <w:sz w:val="24"/>
          <w:szCs w:val="24"/>
          <w:bdr w:val="none" w:sz="0" w:space="0" w:color="auto" w:frame="1"/>
        </w:rPr>
        <w:t>самбиста;</w:t>
      </w:r>
    </w:p>
    <w:p w14:paraId="53D308AD"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6200C4D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самбиста,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t xml:space="preserve">двигательные умения и навыки технических и тактических действий самбиста, </w:t>
      </w:r>
      <w:r w:rsidRPr="004F54D6">
        <w:rPr>
          <w:rFonts w:ascii="Times New Roman" w:hAnsi="Times New Roman"/>
          <w:sz w:val="24"/>
          <w:szCs w:val="24"/>
        </w:rPr>
        <w:t>определение их эффективность;</w:t>
      </w:r>
    </w:p>
    <w:p w14:paraId="528D415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4F54D6">
        <w:rPr>
          <w:rFonts w:ascii="Times New Roman" w:eastAsia="Calibri" w:hAnsi="Times New Roman"/>
          <w:sz w:val="24"/>
          <w:szCs w:val="24"/>
          <w:bdr w:val="nil"/>
        </w:rPr>
        <w:t>выявлять и устранять ошибки при выполнении упражнений;</w:t>
      </w:r>
    </w:p>
    <w:p w14:paraId="101014B3"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самбо, </w:t>
      </w:r>
      <w:r w:rsidRPr="004F54D6">
        <w:rPr>
          <w:rFonts w:ascii="Times New Roman" w:hAnsi="Times New Roman"/>
          <w:sz w:val="24"/>
          <w:szCs w:val="24"/>
          <w:bdr w:val="nil"/>
        </w:rPr>
        <w:t xml:space="preserve">владение и применение </w:t>
      </w:r>
      <w:r w:rsidRPr="004F54D6">
        <w:rPr>
          <w:rFonts w:ascii="Times New Roman" w:hAnsi="Times New Roman"/>
          <w:sz w:val="24"/>
          <w:szCs w:val="24"/>
          <w:bdr w:val="none" w:sz="0" w:space="0" w:color="auto" w:frame="1"/>
        </w:rPr>
        <w:t>технических и тактических элементов в период тренировочных поединков и соревнованиях;</w:t>
      </w:r>
    </w:p>
    <w:p w14:paraId="53F6E10E"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4124C19C"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технических действий по самбо и самозащите;</w:t>
      </w:r>
    </w:p>
    <w:p w14:paraId="3A244A40"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t>осуществление соревновательной деятельности в соответствии  с официальными правилами самбо и судейской практики;</w:t>
      </w:r>
    </w:p>
    <w:p w14:paraId="1D414528" w14:textId="77777777"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6C06C31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самбо,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самбо в частности;</w:t>
      </w:r>
    </w:p>
    <w:p w14:paraId="5A76D545" w14:textId="77777777"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1BE08D6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сравнение своих результатов выполнения контрольных упражнений  с эталонными результатами;</w:t>
      </w:r>
    </w:p>
    <w:p w14:paraId="109DCAB7" w14:textId="77777777"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1076929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FE288F7" w14:textId="39D09B60" w:rsidR="009656FB"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способов и методов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асоциального и созависимого поведения, знание понятий «допинг» и «антидопинг».</w:t>
      </w:r>
    </w:p>
    <w:p w14:paraId="12E57982" w14:textId="77777777" w:rsidR="004F54D6" w:rsidRPr="004F54D6" w:rsidRDefault="004F54D6"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p>
    <w:p w14:paraId="52F63812" w14:textId="4D96CAFF" w:rsidR="004F54D6" w:rsidRPr="004F54D6"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Модуль «Гандбол»</w:t>
      </w:r>
    </w:p>
    <w:p w14:paraId="3321BA67" w14:textId="16733907"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Пояснит</w:t>
      </w:r>
      <w:r w:rsidR="000A0F10" w:rsidRPr="004F54D6">
        <w:rPr>
          <w:rFonts w:ascii="Times New Roman" w:eastAsia="Calibri" w:hAnsi="Times New Roman"/>
          <w:b/>
          <w:color w:val="000000"/>
          <w:sz w:val="24"/>
          <w:szCs w:val="24"/>
          <w:lang w:eastAsia="zh-CN"/>
        </w:rPr>
        <w:t>ельная записка модуля «Гандбол»</w:t>
      </w:r>
    </w:p>
    <w:p w14:paraId="5D5F80EE"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p>
    <w:p w14:paraId="74B6360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Гандбол является эффективным средством физического воспитания  </w:t>
      </w:r>
      <w:r w:rsidRPr="004F54D6">
        <w:rPr>
          <w:rFonts w:ascii="Times New Roman" w:eastAsia="Calibri" w:hAnsi="Times New Roman"/>
          <w:sz w:val="24"/>
          <w:szCs w:val="24"/>
          <w:bdr w:val="nil"/>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D446B7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Выполнение сложно координационных, технико-тактических действий  в гандболе,</w:t>
      </w:r>
      <w:r w:rsidRPr="004F54D6">
        <w:rPr>
          <w:rFonts w:ascii="Times New Roman" w:eastAsia="Calibri" w:hAnsi="Times New Roman"/>
          <w:sz w:val="24"/>
          <w:szCs w:val="24"/>
          <w:bdr w:val="nil"/>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4F54D6">
        <w:rPr>
          <w:rFonts w:ascii="Times New Roman" w:eastAsia="Arial Unicode MS" w:hAnsi="Times New Roman"/>
          <w:sz w:val="24"/>
          <w:szCs w:val="24"/>
          <w:bdr w:val="nil"/>
        </w:rPr>
        <w:t>обеспечивает эффективное развитие физических качеств (быстроты, ловкости, выносливости, силы и гибкости) и двигательных навыков.</w:t>
      </w:r>
    </w:p>
    <w:p w14:paraId="14DB6683" w14:textId="3C9EB019"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Целью изучение модуля «Гандбол» является </w:t>
      </w:r>
      <w:r w:rsidRPr="004F54D6">
        <w:rPr>
          <w:rFonts w:ascii="Times New Roman" w:eastAsia="Calibri" w:hAnsi="Times New Roman"/>
          <w:sz w:val="24"/>
          <w:szCs w:val="24"/>
          <w:bdr w:val="nil"/>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14:paraId="3FF85E7F" w14:textId="076C6409"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lang w:eastAsia="zh-CN"/>
        </w:rPr>
        <w:t>Задачами изучения модуля «Гандбол» являются:</w:t>
      </w:r>
    </w:p>
    <w:p w14:paraId="364DFCB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всестороннее гармоничное развитие обучающихся, увеличение объёма  их двигательной активности;</w:t>
      </w:r>
    </w:p>
    <w:p w14:paraId="68E5A6E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eastAsia="Calibri"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eastAsia="Calibri" w:hAnsi="Times New Roman"/>
          <w:sz w:val="24"/>
          <w:szCs w:val="24"/>
          <w:bdr w:val="nil"/>
        </w:rPr>
        <w:t>на занятиях по гандболу;</w:t>
      </w:r>
    </w:p>
    <w:p w14:paraId="4D40569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освоение знаний о физической культуре и спорте в целом, истории развития гандбола в частности;</w:t>
      </w:r>
    </w:p>
    <w:p w14:paraId="3845B51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6540367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B75BB7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sz w:val="24"/>
          <w:szCs w:val="24"/>
          <w:bdr w:val="nil"/>
        </w:rPr>
        <w:t>техническими действиями и приемами вида спорта «гандбол»</w:t>
      </w:r>
      <w:r w:rsidRPr="004F54D6">
        <w:rPr>
          <w:rFonts w:ascii="Times New Roman" w:eastAsia="Calibri" w:hAnsi="Times New Roman"/>
          <w:sz w:val="24"/>
          <w:szCs w:val="24"/>
          <w:bdr w:val="nil"/>
        </w:rPr>
        <w:t>;</w:t>
      </w:r>
    </w:p>
    <w:p w14:paraId="1EA6587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E9DA8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3156F2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популяризация гандбола среди обучающихся, </w:t>
      </w:r>
      <w:r w:rsidRPr="004F54D6">
        <w:rPr>
          <w:rFonts w:ascii="Times New Roman" w:hAnsi="Times New Roman"/>
          <w:sz w:val="24"/>
          <w:szCs w:val="24"/>
          <w:bdr w:val="nil"/>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6FAF447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выявление, развитие и поддержка одарённых детей в области спорта.</w:t>
      </w:r>
    </w:p>
    <w:p w14:paraId="31E2C766" w14:textId="025D66CF" w:rsidR="009656FB" w:rsidRPr="004F54D6" w:rsidRDefault="009656FB" w:rsidP="004F54D6">
      <w:pPr>
        <w:widowControl w:val="0"/>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«Гандбол».</w:t>
      </w:r>
    </w:p>
    <w:p w14:paraId="64086E31" w14:textId="77777777" w:rsidR="009656FB" w:rsidRPr="004F54D6" w:rsidRDefault="009656FB" w:rsidP="004F54D6">
      <w:pPr>
        <w:widowControl w:val="0"/>
        <w:suppressAutoHyphens/>
        <w:autoSpaceDE w:val="0"/>
        <w:spacing w:after="0" w:line="240" w:lineRule="auto"/>
        <w:ind w:firstLine="709"/>
        <w:jc w:val="both"/>
        <w:rPr>
          <w:rFonts w:ascii="Times New Roman" w:eastAsia="Calibri" w:hAnsi="Times New Roman"/>
          <w:color w:val="000000"/>
          <w:sz w:val="24"/>
          <w:szCs w:val="24"/>
          <w:bdr w:val="none" w:sz="0" w:space="0" w:color="auto" w:frame="1"/>
        </w:rPr>
      </w:pPr>
      <w:r w:rsidRPr="004F54D6">
        <w:rPr>
          <w:rFonts w:ascii="Times New Roman" w:eastAsia="Calibri" w:hAnsi="Times New Roman"/>
          <w:sz w:val="24"/>
          <w:szCs w:val="24"/>
          <w:lang w:eastAsia="zh-CN"/>
        </w:rPr>
        <w:t>Модуль «Гандбол»</w:t>
      </w:r>
      <w:r w:rsidRPr="004F54D6">
        <w:rPr>
          <w:rFonts w:ascii="Times New Roman" w:eastAsia="Calibri" w:hAnsi="Times New Roman"/>
          <w:color w:val="000000"/>
          <w:sz w:val="24"/>
          <w:szCs w:val="24"/>
          <w:lang w:eastAsia="ar-SA"/>
        </w:rPr>
        <w:t xml:space="preserve"> </w:t>
      </w:r>
      <w:r w:rsidRPr="004F54D6">
        <w:rPr>
          <w:rFonts w:ascii="Times New Roman" w:eastAsia="Calibri"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color w:val="000000"/>
          <w:sz w:val="24"/>
          <w:szCs w:val="24"/>
          <w:bdr w:val="none" w:sz="0" w:space="0" w:color="auto" w:frame="1"/>
        </w:rPr>
        <w:t xml:space="preserve"> </w:t>
      </w:r>
    </w:p>
    <w:p w14:paraId="32783B5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гандболу сочетается практически со всеми базовыми видами спорта (легкая атлетика, гимнастика, спортивные игры).</w:t>
      </w:r>
    </w:p>
    <w:p w14:paraId="49898E3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гандболу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клубов, подготовке </w:t>
      </w:r>
      <w:r w:rsidRPr="004F54D6">
        <w:rPr>
          <w:rFonts w:ascii="Times New Roman" w:eastAsia="Calibri" w:hAnsi="Times New Roman"/>
          <w:sz w:val="24"/>
          <w:szCs w:val="24"/>
          <w:lang w:eastAsia="zh-CN"/>
        </w:rPr>
        <w:t>обучающихся к сдаче норм Всероссийского физкультурно-спортивного комплекса «Готов к труду  и обороне» (ГТО),</w:t>
      </w:r>
      <w:r w:rsidRPr="004F54D6">
        <w:rPr>
          <w:rFonts w:ascii="Times New Roman" w:eastAsia="Calibri" w:hAnsi="Times New Roman"/>
          <w:color w:val="000000"/>
          <w:sz w:val="24"/>
          <w:szCs w:val="24"/>
          <w:lang w:eastAsia="zh-CN"/>
        </w:rPr>
        <w:t xml:space="preserve"> </w:t>
      </w:r>
      <w:r w:rsidRPr="004F54D6">
        <w:rPr>
          <w:rFonts w:ascii="Times New Roman" w:eastAsia="Calibri" w:hAnsi="Times New Roman"/>
          <w:sz w:val="24"/>
          <w:szCs w:val="24"/>
          <w:lang w:eastAsia="zh-CN"/>
        </w:rPr>
        <w:t xml:space="preserve">участии в спортивных соревнованиях </w:t>
      </w:r>
      <w:r w:rsidRPr="004F54D6">
        <w:rPr>
          <w:rFonts w:ascii="Times New Roman" w:eastAsia="Arial Unicode MS" w:hAnsi="Times New Roman"/>
          <w:sz w:val="24"/>
          <w:szCs w:val="24"/>
          <w:bdr w:val="nil"/>
        </w:rPr>
        <w:t>и подготовке юношей  к службе в Вооруженных Силах Российской Федерации.</w:t>
      </w:r>
    </w:p>
    <w:p w14:paraId="3D2289E2" w14:textId="36C1FEA6"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«Гандбол» может быть реализован в следующих вариантах:</w:t>
      </w:r>
    </w:p>
    <w:p w14:paraId="7110872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221CE9A3" w14:textId="2B94A89C"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4A3BD460" w14:textId="3D8028F0"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en-US"/>
        </w:rPr>
        <w:t xml:space="preserve">и (или) за счет посещения обучающимися спортивных секций, школьных спортивных клубов, </w:t>
      </w:r>
      <w:bookmarkStart w:id="175" w:name="_Hlk124958362"/>
      <w:r w:rsidRPr="004F54D6">
        <w:rPr>
          <w:rFonts w:ascii="Times New Roman" w:eastAsia="Calibri" w:hAnsi="Times New Roman"/>
          <w:sz w:val="24"/>
          <w:szCs w:val="24"/>
          <w:lang w:eastAsia="en-US"/>
        </w:rPr>
        <w:t>включая использование учебных модулей по видам спорта</w:t>
      </w:r>
      <w:bookmarkEnd w:id="175"/>
      <w:r w:rsidRPr="004F54D6">
        <w:rPr>
          <w:rFonts w:ascii="Times New Roman" w:eastAsia="Calibri" w:hAnsi="Times New Roman"/>
          <w:sz w:val="24"/>
          <w:szCs w:val="24"/>
          <w:lang w:eastAsia="en-US"/>
        </w:rPr>
        <w:t xml:space="preserve"> </w:t>
      </w:r>
    </w:p>
    <w:p w14:paraId="4F90E426" w14:textId="77777777" w:rsidR="00543750" w:rsidRDefault="0054375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744F4F9F" w14:textId="1A126A9E" w:rsidR="009656FB"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«Гандбол»</w:t>
      </w:r>
    </w:p>
    <w:p w14:paraId="64EF22B5"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21AE846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гандболе.</w:t>
      </w:r>
    </w:p>
    <w:p w14:paraId="3F1AC7E0"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0172AF66"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соревнований игры в гандбол. Официальный календарь соревнований (международных, всероссийских, региональных).</w:t>
      </w:r>
    </w:p>
    <w:p w14:paraId="27BF996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7C6D950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14:paraId="12FA4BBA"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4F54D6">
        <w:rPr>
          <w:rFonts w:ascii="Times New Roman" w:eastAsia="Calibri" w:hAnsi="Times New Roman"/>
          <w:sz w:val="24"/>
          <w:szCs w:val="24"/>
          <w:lang w:eastAsia="zh-CN"/>
        </w:rPr>
        <w:t xml:space="preserve">Основные средства и методы обучения технике и тактике игры «гандбола». </w:t>
      </w:r>
    </w:p>
    <w:p w14:paraId="2737E04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Комплексы упражнений для развития физических качеств гандболиста.</w:t>
      </w:r>
      <w:r w:rsidRPr="004F54D6">
        <w:rPr>
          <w:rFonts w:ascii="Times New Roman" w:eastAsia="Calibri" w:hAnsi="Times New Roman"/>
          <w:sz w:val="24"/>
          <w:szCs w:val="24"/>
          <w:bdr w:val="none" w:sz="0" w:space="0" w:color="auto" w:frame="1"/>
        </w:rPr>
        <w:t xml:space="preserve"> Здоровье формирующие факторы и средства.</w:t>
      </w:r>
    </w:p>
    <w:p w14:paraId="25A40F76"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21F1EB86"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Требования безопасности при организации занятий гандболом. Характерные травмы гандболистов и мероприятия по их предупреждении.</w:t>
      </w:r>
    </w:p>
    <w:p w14:paraId="58E53C5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2)</w:t>
      </w:r>
      <w:r w:rsidRPr="004F54D6">
        <w:rPr>
          <w:rFonts w:ascii="Times New Roman" w:eastAsia="Calibri" w:hAnsi="Times New Roman"/>
          <w:sz w:val="24"/>
          <w:szCs w:val="24"/>
          <w:lang w:eastAsia="zh-CN"/>
        </w:rPr>
        <w:t> </w:t>
      </w:r>
      <w:r w:rsidRPr="004F54D6">
        <w:rPr>
          <w:rFonts w:ascii="Times New Roman" w:eastAsia="Calibri" w:hAnsi="Times New Roman"/>
          <w:sz w:val="24"/>
          <w:szCs w:val="24"/>
          <w:bdr w:val="none" w:sz="0" w:space="0" w:color="auto" w:frame="1"/>
        </w:rPr>
        <w:t>Способы самостоятельной деятельности.</w:t>
      </w:r>
    </w:p>
    <w:p w14:paraId="6D49769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3657E25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гандболу. Составление планов и самостоятельное проведение занятий по гандболу.</w:t>
      </w:r>
    </w:p>
    <w:p w14:paraId="6492E8C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72F873C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4F54D6">
        <w:rPr>
          <w:rFonts w:ascii="Times New Roman" w:eastAsia="Calibri" w:hAnsi="Times New Roman"/>
          <w:color w:val="000000"/>
          <w:sz w:val="24"/>
          <w:szCs w:val="24"/>
          <w:lang w:eastAsia="zh-CN"/>
        </w:rPr>
        <w:t xml:space="preserve"> Личный «Дневник развития и здоровья».</w:t>
      </w:r>
    </w:p>
    <w:p w14:paraId="407E8B8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51BCC6F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14:paraId="5228C4C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гандболе.</w:t>
      </w:r>
    </w:p>
    <w:p w14:paraId="01129743"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3) </w:t>
      </w:r>
      <w:r w:rsidRPr="004F54D6">
        <w:rPr>
          <w:rFonts w:ascii="Times New Roman" w:eastAsia="Calibri" w:hAnsi="Times New Roman"/>
          <w:sz w:val="24"/>
          <w:szCs w:val="24"/>
          <w:bdr w:val="none" w:sz="0" w:space="0" w:color="auto" w:frame="1"/>
        </w:rPr>
        <w:t>Физическое совершенствование.</w:t>
      </w:r>
    </w:p>
    <w:p w14:paraId="41418DF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0AEF8E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14:paraId="2334E74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Комплексы упражнений, формирующие двигательные умения и навыки  и технические действия гандболиста: </w:t>
      </w:r>
    </w:p>
    <w:p w14:paraId="3F99DE7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общеподготовительные упражнения (ОРУ, упражнения со снарядами,  на снарядах из других видов спорта (легкая атлетика, гимнастика);</w:t>
      </w:r>
    </w:p>
    <w:p w14:paraId="0CF9751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590DF41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14:paraId="0759A5B8" w14:textId="77777777"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Индивидуальные технические действия: верхний и нижний опорные броски, броски в прыжке, передачи мяча, финты, постановка заслонов.</w:t>
      </w:r>
      <w:r w:rsidRPr="004F54D6">
        <w:rPr>
          <w:rFonts w:ascii="Times New Roman" w:eastAsia="Calibri" w:hAnsi="Times New Roman"/>
          <w:color w:val="000000"/>
          <w:sz w:val="24"/>
          <w:szCs w:val="24"/>
          <w:bdr w:val="nil"/>
        </w:rPr>
        <w:t xml:space="preserve"> </w:t>
      </w:r>
    </w:p>
    <w:p w14:paraId="15374064"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Перемещения. </w:t>
      </w:r>
      <w:r w:rsidRPr="004F54D6">
        <w:rPr>
          <w:rFonts w:ascii="Times New Roman" w:eastAsia="Calibri" w:hAnsi="Times New Roman"/>
          <w:color w:val="000000"/>
          <w:sz w:val="24"/>
          <w:szCs w:val="24"/>
          <w:bdr w:val="nil"/>
        </w:rPr>
        <w:t>Бег с изменением направления, с изменением скорости, смена бега спиной вперёд, лицом вперёд, челночный, зигзагом, подскоками.</w:t>
      </w:r>
    </w:p>
    <w:p w14:paraId="03ADE6D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14:paraId="417C930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632148B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Техника вратаря. Задержание мяча ногами в выпаде, в «шпагате», смыкание двух ног, скачком вперёд. Передачи мяча. Приёмы полевого игрока.</w:t>
      </w:r>
    </w:p>
    <w:p w14:paraId="0EF0424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Технические действия вратаря: основная стойка, передвижение, отбивание мяча.</w:t>
      </w:r>
      <w:r w:rsidRPr="004F54D6">
        <w:rPr>
          <w:rFonts w:ascii="Times New Roman" w:eastAsia="Calibri" w:hAnsi="Times New Roman"/>
          <w:color w:val="000000"/>
          <w:sz w:val="24"/>
          <w:szCs w:val="24"/>
          <w:bdr w:val="nil"/>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322C039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14:paraId="5D92E1F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Тактические взаимодействия: в парах, тройках, группах.</w:t>
      </w:r>
    </w:p>
    <w:p w14:paraId="66F2C0D3"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специальной разминки перед соревнованиями.</w:t>
      </w:r>
    </w:p>
    <w:p w14:paraId="09DC5C8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Учебные игры в гандбол. Участие в соревновательной деятельности.</w:t>
      </w:r>
    </w:p>
    <w:p w14:paraId="65D6AD3D" w14:textId="580A7C31"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w:t>
      </w:r>
      <w:r w:rsidRPr="004F54D6">
        <w:rPr>
          <w:rFonts w:ascii="Times New Roman" w:eastAsia="Calibri" w:hAnsi="Times New Roman"/>
          <w:b/>
          <w:color w:val="000000"/>
          <w:sz w:val="24"/>
          <w:szCs w:val="24"/>
          <w:lang w:eastAsia="zh-CN"/>
        </w:rPr>
        <w:t>Содержание модуля «Гандбол</w:t>
      </w:r>
      <w:r w:rsidRPr="004F54D6">
        <w:rPr>
          <w:rFonts w:ascii="Times New Roman" w:eastAsia="Calibri" w:hAnsi="Times New Roman"/>
          <w:color w:val="000000"/>
          <w:sz w:val="24"/>
          <w:szCs w:val="24"/>
          <w:lang w:eastAsia="zh-CN"/>
        </w:rPr>
        <w:t>» направлено на достижение обучающимися личностных, метапредметных и предметных результатов обучения.</w:t>
      </w:r>
    </w:p>
    <w:p w14:paraId="77C0E336" w14:textId="7BC12A5F"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14:paraId="3DD9779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гандбола в современном обществе, в Российской Федерации, в регионе;</w:t>
      </w:r>
    </w:p>
    <w:p w14:paraId="5ACDC82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 xml:space="preserve">главных гандбольных организаций регионального, всероссийского и мирового уровней, </w:t>
      </w:r>
      <w:r w:rsidRPr="004F54D6">
        <w:rPr>
          <w:rFonts w:ascii="Times New Roman" w:hAnsi="Times New Roman"/>
          <w:sz w:val="24"/>
          <w:szCs w:val="24"/>
          <w:bdr w:val="none" w:sz="0" w:space="0" w:color="auto" w:frame="1"/>
        </w:rPr>
        <w:t>отечественных и зарубежных гандбольных клубов;</w:t>
      </w:r>
    </w:p>
    <w:p w14:paraId="23835F8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shd w:val="clear" w:color="auto" w:fill="FFFFFF"/>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как неотъемлемой части общечеловеческой культуры средствами гандбола;</w:t>
      </w:r>
    </w:p>
    <w:p w14:paraId="01F460BD"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14:paraId="172FE9F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242F37C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427C44C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46784EC" w14:textId="6E6E9CE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02632A87"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316339E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6B07FD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7C24A1A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459B7D8" w14:textId="1591EB98"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20EE93D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4F54D6">
        <w:rPr>
          <w:rFonts w:ascii="Times New Roman" w:hAnsi="Times New Roman"/>
          <w:color w:val="000000"/>
          <w:sz w:val="24"/>
          <w:szCs w:val="24"/>
          <w:bdr w:val="nil"/>
        </w:rPr>
        <w:t>принесших славу российскому и мировому гандболу;</w:t>
      </w:r>
    </w:p>
    <w:p w14:paraId="7BAA65A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оли и основных функций главных гандбольных организаций  и федераций (международные, российские), осуществляющих управление гандболом;</w:t>
      </w:r>
    </w:p>
    <w:p w14:paraId="530BEED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 xml:space="preserve">умение анализировать результаты соревнований, входящих в </w:t>
      </w:r>
      <w:r w:rsidRPr="004F54D6">
        <w:rPr>
          <w:rFonts w:ascii="Times New Roman" w:eastAsia="Calibri" w:hAnsi="Times New Roman"/>
          <w:sz w:val="24"/>
          <w:szCs w:val="24"/>
          <w:bdr w:val="none" w:sz="0" w:space="0" w:color="auto" w:frame="1"/>
        </w:rPr>
        <w:t>официальный календарь соревнований (международных, всероссийских, региональных);</w:t>
      </w:r>
    </w:p>
    <w:p w14:paraId="0BD5DF0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26DB041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3B389E5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формирования сбалансированного питания гандболис</w:t>
      </w:r>
      <w:r w:rsidRPr="004F54D6">
        <w:rPr>
          <w:rFonts w:ascii="Times New Roman" w:eastAsia="Calibri" w:hAnsi="Times New Roman"/>
          <w:sz w:val="24"/>
          <w:szCs w:val="24"/>
          <w:bdr w:val="none" w:sz="0" w:space="0" w:color="auto" w:frame="1"/>
        </w:rPr>
        <w:t>та;</w:t>
      </w:r>
    </w:p>
    <w:p w14:paraId="061ECA4C"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6643678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гандболиста,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t xml:space="preserve">двигательные умения и навыки технических и тактических действий гандболиста, </w:t>
      </w:r>
      <w:r w:rsidRPr="004F54D6">
        <w:rPr>
          <w:rFonts w:ascii="Times New Roman" w:hAnsi="Times New Roman"/>
          <w:sz w:val="24"/>
          <w:szCs w:val="24"/>
        </w:rPr>
        <w:t>определение их эффективность;</w:t>
      </w:r>
    </w:p>
    <w:p w14:paraId="42E870E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4F54D6">
        <w:rPr>
          <w:rFonts w:ascii="Times New Roman" w:eastAsia="Calibri" w:hAnsi="Times New Roman"/>
          <w:sz w:val="24"/>
          <w:szCs w:val="24"/>
          <w:bdr w:val="nil"/>
        </w:rPr>
        <w:t>выявлять и устранять ошибки при выполнении упражнений;</w:t>
      </w:r>
    </w:p>
    <w:p w14:paraId="6A4112BB"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игры в гандбол, технических и тактических элементов гандбола, </w:t>
      </w:r>
      <w:r w:rsidRPr="004F54D6">
        <w:rPr>
          <w:rFonts w:ascii="Times New Roman" w:hAnsi="Times New Roman"/>
          <w:sz w:val="24"/>
          <w:szCs w:val="24"/>
          <w:bdr w:val="nil"/>
        </w:rPr>
        <w:t xml:space="preserve">применение и владение </w:t>
      </w:r>
      <w:r w:rsidRPr="004F54D6">
        <w:rPr>
          <w:rFonts w:ascii="Times New Roman" w:hAnsi="Times New Roman"/>
          <w:sz w:val="24"/>
          <w:szCs w:val="24"/>
          <w:bdr w:val="none" w:sz="0" w:space="0" w:color="auto" w:frame="1"/>
        </w:rPr>
        <w:t>техническими и тактическими элементами в игровых заданиях и соревнованиях;</w:t>
      </w:r>
    </w:p>
    <w:p w14:paraId="5D787995"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il"/>
        </w:rPr>
      </w:pPr>
      <w:r w:rsidRPr="004F54D6">
        <w:rPr>
          <w:rFonts w:ascii="Times New Roman" w:hAnsi="Times New Roman"/>
          <w:sz w:val="24"/>
          <w:szCs w:val="24"/>
        </w:rPr>
        <w:t xml:space="preserve">выполнение командных атакующих действий и </w:t>
      </w:r>
      <w:r w:rsidRPr="004F54D6">
        <w:rPr>
          <w:rFonts w:ascii="Times New Roman" w:eastAsia="Calibri" w:hAnsi="Times New Roman"/>
          <w:sz w:val="24"/>
          <w:szCs w:val="24"/>
          <w:lang w:eastAsia="en-US"/>
        </w:rPr>
        <w:t xml:space="preserve">способов атаки и контратаки  в гандболе, </w:t>
      </w:r>
      <w:r w:rsidRPr="004F54D6">
        <w:rPr>
          <w:rFonts w:ascii="Times New Roman" w:hAnsi="Times New Roman"/>
          <w:sz w:val="24"/>
          <w:szCs w:val="24"/>
          <w:bdr w:val="nil"/>
        </w:rPr>
        <w:t>тактических комбинаций при различных игровых ситуациях;</w:t>
      </w:r>
    </w:p>
    <w:p w14:paraId="71DD2750"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4C3A0E44"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6A421740"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t>осуществление соревновательной деятельности в соответствии с правилами игры в гандбол, судейской практики;</w:t>
      </w:r>
    </w:p>
    <w:p w14:paraId="0482D635" w14:textId="77777777"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2A606E9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гандболом,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гандболом в частности;</w:t>
      </w:r>
    </w:p>
    <w:p w14:paraId="507E9D2C" w14:textId="77777777"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24607B6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сравнение своих результатов выполнения контрольных упражнений  с эталонными результатами;</w:t>
      </w:r>
    </w:p>
    <w:p w14:paraId="246BC14B" w14:textId="77777777"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54E312A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64FFB5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гандбол;</w:t>
      </w:r>
    </w:p>
    <w:p w14:paraId="656A34E9" w14:textId="07D69BEA"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созависимого поведения, знание антидопинговых правил.</w:t>
      </w:r>
    </w:p>
    <w:p w14:paraId="4F28192D"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p>
    <w:p w14:paraId="09752303" w14:textId="77777777"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1C352028" w14:textId="77777777"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367CB599" w14:textId="6580E098"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Pr="004F54D6">
        <w:rPr>
          <w:rFonts w:ascii="Times New Roman" w:eastAsia="Calibri" w:hAnsi="Times New Roman"/>
          <w:b/>
          <w:color w:val="000000"/>
          <w:sz w:val="24"/>
          <w:szCs w:val="24"/>
          <w:lang w:eastAsia="zh-CN"/>
        </w:rPr>
        <w:t>оду</w:t>
      </w:r>
      <w:r w:rsidR="000A0F10" w:rsidRPr="004F54D6">
        <w:rPr>
          <w:rFonts w:ascii="Times New Roman" w:eastAsia="Calibri" w:hAnsi="Times New Roman"/>
          <w:b/>
          <w:color w:val="000000"/>
          <w:sz w:val="24"/>
          <w:szCs w:val="24"/>
          <w:lang w:eastAsia="zh-CN"/>
        </w:rPr>
        <w:t>ль «Дзюдо»</w:t>
      </w:r>
    </w:p>
    <w:p w14:paraId="694F7816" w14:textId="21199131" w:rsidR="009656FB" w:rsidRPr="000E5BE0"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color w:val="000000"/>
          <w:sz w:val="24"/>
          <w:szCs w:val="24"/>
          <w:lang w:eastAsia="zh-CN"/>
        </w:rPr>
      </w:pPr>
      <w:r w:rsidRPr="000E5BE0">
        <w:rPr>
          <w:rFonts w:ascii="Times New Roman" w:eastAsia="Calibri" w:hAnsi="Times New Roman"/>
          <w:color w:val="000000"/>
          <w:sz w:val="24"/>
          <w:szCs w:val="24"/>
          <w:lang w:eastAsia="zh-CN"/>
        </w:rPr>
        <w:t>Поясн</w:t>
      </w:r>
      <w:r w:rsidR="000A0F10" w:rsidRPr="000E5BE0">
        <w:rPr>
          <w:rFonts w:ascii="Times New Roman" w:eastAsia="Calibri" w:hAnsi="Times New Roman"/>
          <w:color w:val="000000"/>
          <w:sz w:val="24"/>
          <w:szCs w:val="24"/>
          <w:lang w:eastAsia="zh-CN"/>
        </w:rPr>
        <w:t>ительная записка модуля «Дзюдо»</w:t>
      </w:r>
    </w:p>
    <w:p w14:paraId="6CE3D6FF"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p>
    <w:p w14:paraId="28BEC51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14:paraId="399C39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il"/>
        </w:rPr>
      </w:pPr>
      <w:r w:rsidRPr="004F54D6">
        <w:rPr>
          <w:rFonts w:ascii="Times New Roman" w:eastAsia="Arial Unicode MS" w:hAnsi="Times New Roman"/>
          <w:sz w:val="24"/>
          <w:szCs w:val="24"/>
          <w:bdr w:val="nil"/>
        </w:rPr>
        <w:t xml:space="preserve">Дзюдо является эффективным средством физического воспитания  </w:t>
      </w:r>
      <w:r w:rsidRPr="004F54D6">
        <w:rPr>
          <w:rFonts w:ascii="Times New Roman" w:eastAsia="Calibri" w:hAnsi="Times New Roman"/>
          <w:sz w:val="24"/>
          <w:szCs w:val="24"/>
          <w:bdr w:val="nil"/>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4F54D6">
        <w:rPr>
          <w:rFonts w:ascii="Times New Roman" w:eastAsia="Calibri" w:hAnsi="Times New Roman"/>
          <w:sz w:val="24"/>
          <w:szCs w:val="24"/>
          <w:lang w:eastAsia="en-US"/>
        </w:rPr>
        <w:t>обучающихся</w:t>
      </w:r>
      <w:r w:rsidRPr="004F54D6">
        <w:rPr>
          <w:rFonts w:ascii="Times New Roman" w:eastAsia="Calibri" w:hAnsi="Times New Roman"/>
          <w:sz w:val="24"/>
          <w:szCs w:val="24"/>
          <w:bdr w:val="nil"/>
        </w:rPr>
        <w:t xml:space="preserve"> к систематическим занятиям физической культурой и спортом, их личностному  и профессиональному самоопределению.</w:t>
      </w:r>
    </w:p>
    <w:p w14:paraId="3956F982" w14:textId="77777777" w:rsidR="009656FB" w:rsidRPr="004F54D6" w:rsidRDefault="009656FB" w:rsidP="004F54D6">
      <w:pPr>
        <w:widowControl w:val="0"/>
        <w:shd w:val="clear" w:color="auto" w:fill="FFFFFF"/>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color w:val="000000"/>
          <w:sz w:val="24"/>
          <w:szCs w:val="24"/>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4F54D6">
        <w:rPr>
          <w:rFonts w:ascii="Times New Roman" w:hAnsi="Times New Roman"/>
          <w:color w:val="000000"/>
          <w:sz w:val="24"/>
          <w:szCs w:val="24"/>
          <w:bdr w:val="none" w:sz="0" w:space="0" w:color="auto" w:frame="1"/>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58AEBC6D" w14:textId="114FCADB"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FC3E36">
        <w:rPr>
          <w:rFonts w:ascii="Times New Roman" w:eastAsia="Arial Unicode MS" w:hAnsi="Times New Roman"/>
          <w:sz w:val="24"/>
          <w:szCs w:val="24"/>
          <w:highlight w:val="green"/>
          <w:bdr w:val="nil"/>
        </w:rPr>
        <w:t>Целью изучение модуля «Дзюдо»</w:t>
      </w:r>
      <w:r w:rsidRPr="004F54D6">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427F9763" w14:textId="58E4C91D"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FC3E36">
        <w:rPr>
          <w:rFonts w:ascii="Times New Roman" w:eastAsia="Arial Unicode MS" w:hAnsi="Times New Roman"/>
          <w:sz w:val="24"/>
          <w:szCs w:val="24"/>
          <w:highlight w:val="green"/>
          <w:bdr w:val="nil"/>
        </w:rPr>
        <w:t>Задачами изучения модуля «Дзюдо» являются:</w:t>
      </w:r>
    </w:p>
    <w:p w14:paraId="33DF791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всестороннее гармоничное развитие обучающихся, увеличение объёма  их двигательной активности;</w:t>
      </w:r>
    </w:p>
    <w:p w14:paraId="1F36710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69B006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освоение знаний о физической культуре и спорте в целом, истории развития дзюдо в частности;</w:t>
      </w:r>
    </w:p>
    <w:p w14:paraId="036BF1C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14:paraId="5F26F7C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74FD0FC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2B53D1E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A8B88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68BBE78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0BAF54F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выявление, развитие и поддержка одарённых детей в области спорта.</w:t>
      </w:r>
    </w:p>
    <w:p w14:paraId="605B0615" w14:textId="1EAC87FD" w:rsidR="009656FB" w:rsidRPr="00FC3E3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FC3E36">
        <w:rPr>
          <w:rFonts w:ascii="Times New Roman" w:eastAsia="Arial Unicode MS" w:hAnsi="Times New Roman"/>
          <w:b/>
          <w:sz w:val="24"/>
          <w:szCs w:val="24"/>
          <w:bdr w:val="nil"/>
        </w:rPr>
        <w:t>Место и роль модуля «Дзюдо».</w:t>
      </w:r>
    </w:p>
    <w:p w14:paraId="1F052D9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«Дзюдо»</w:t>
      </w:r>
      <w:r w:rsidRPr="004F54D6">
        <w:rPr>
          <w:rFonts w:ascii="Times New Roman" w:eastAsia="Calibri" w:hAnsi="Times New Roman"/>
          <w:color w:val="000000"/>
          <w:sz w:val="24"/>
          <w:szCs w:val="24"/>
          <w:lang w:eastAsia="ar-SA"/>
        </w:rPr>
        <w:t xml:space="preserve"> </w:t>
      </w:r>
      <w:r w:rsidRPr="004F54D6">
        <w:rPr>
          <w:rFonts w:ascii="Times New Roman" w:eastAsia="Calibri"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color w:val="000000"/>
          <w:sz w:val="24"/>
          <w:szCs w:val="24"/>
          <w:bdr w:val="nil"/>
        </w:rPr>
        <w:t xml:space="preserve"> </w:t>
      </w:r>
    </w:p>
    <w:p w14:paraId="24B3E602"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дзюдо сочетается практически со всеми базовыми видами спорта (легкая атлетика, гимнастика, спортивные игры).</w:t>
      </w:r>
    </w:p>
    <w:p w14:paraId="248BABE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lang w:eastAsia="zh-CN"/>
        </w:rPr>
        <w:t xml:space="preserve">Интеграция модуля по дзюдо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клубов, подготовке </w:t>
      </w:r>
      <w:r w:rsidRPr="004F54D6">
        <w:rPr>
          <w:rFonts w:ascii="Times New Roman" w:eastAsia="Calibri" w:hAnsi="Times New Roman"/>
          <w:sz w:val="24"/>
          <w:szCs w:val="24"/>
          <w:lang w:eastAsia="zh-CN"/>
        </w:rPr>
        <w:t>обучающихся к сдаче норм Всероссийского физкультурно-спортивного комплекса  «Готов к труду и обороне» (ГТО),</w:t>
      </w:r>
      <w:r w:rsidRPr="004F54D6">
        <w:rPr>
          <w:rFonts w:ascii="Times New Roman" w:eastAsia="Calibri" w:hAnsi="Times New Roman"/>
          <w:color w:val="000000"/>
          <w:sz w:val="24"/>
          <w:szCs w:val="24"/>
          <w:lang w:eastAsia="zh-CN"/>
        </w:rPr>
        <w:t xml:space="preserve"> </w:t>
      </w:r>
      <w:r w:rsidRPr="004F54D6">
        <w:rPr>
          <w:rFonts w:ascii="Times New Roman" w:eastAsia="Calibri" w:hAnsi="Times New Roman"/>
          <w:sz w:val="24"/>
          <w:szCs w:val="24"/>
          <w:lang w:eastAsia="zh-CN"/>
        </w:rPr>
        <w:t>участии в спортивных соревнованиях</w:t>
      </w:r>
      <w:r w:rsidRPr="004F54D6">
        <w:rPr>
          <w:rFonts w:ascii="Times New Roman" w:eastAsia="Arial Unicode MS" w:hAnsi="Times New Roman"/>
          <w:sz w:val="24"/>
          <w:szCs w:val="24"/>
          <w:bdr w:val="nil"/>
        </w:rPr>
        <w:t xml:space="preserve">  и подготовке юношей к службе в Вооруженных Силах Российской Федерации.</w:t>
      </w:r>
    </w:p>
    <w:p w14:paraId="348048CE" w14:textId="77777777" w:rsidR="00FC3E36" w:rsidRDefault="00FC3E36"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1D4D7F5A" w14:textId="3A499906" w:rsidR="009656FB" w:rsidRPr="00FC3E3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FC3E36">
        <w:rPr>
          <w:rFonts w:ascii="Times New Roman" w:eastAsia="Arial Unicode MS" w:hAnsi="Times New Roman"/>
          <w:b/>
          <w:sz w:val="24"/>
          <w:szCs w:val="24"/>
          <w:bdr w:val="nil"/>
        </w:rPr>
        <w:t>Модуль «Дзюдо» может быть реализован в следующих вариантах:</w:t>
      </w:r>
    </w:p>
    <w:p w14:paraId="411B64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2E7B2E9" w14:textId="6217C9C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1DC77947" w14:textId="1CF5D904"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bookmarkStart w:id="176" w:name="_Hlk125026825"/>
      <w:r w:rsidRPr="004F54D6">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bookmarkEnd w:id="176"/>
    </w:p>
    <w:p w14:paraId="4711F04D" w14:textId="77777777" w:rsidR="000A0F10" w:rsidRPr="004F54D6" w:rsidRDefault="000A0F10"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lang w:eastAsia="en-US"/>
        </w:rPr>
      </w:pPr>
    </w:p>
    <w:p w14:paraId="08844A19" w14:textId="78C13031" w:rsidR="009656FB" w:rsidRPr="00B450FB" w:rsidRDefault="000A0F10"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B450FB">
        <w:rPr>
          <w:rFonts w:ascii="Times New Roman" w:eastAsia="Arial Unicode MS" w:hAnsi="Times New Roman"/>
          <w:b/>
          <w:sz w:val="24"/>
          <w:szCs w:val="24"/>
          <w:bdr w:val="nil"/>
        </w:rPr>
        <w:t>Содержание модуля «Дзюдо»</w:t>
      </w:r>
    </w:p>
    <w:p w14:paraId="2662AED4" w14:textId="77777777" w:rsidR="004F54D6" w:rsidRPr="00B450FB" w:rsidRDefault="004F54D6"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p>
    <w:p w14:paraId="561B687D" w14:textId="77777777" w:rsidR="009656FB" w:rsidRPr="00B450FB"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B450FB">
        <w:rPr>
          <w:rFonts w:ascii="Times New Roman" w:eastAsia="Arial Unicode MS" w:hAnsi="Times New Roman"/>
          <w:b/>
          <w:sz w:val="24"/>
          <w:szCs w:val="24"/>
          <w:bdr w:val="nil"/>
        </w:rPr>
        <w:t>1) Знания о дзюдо.</w:t>
      </w:r>
    </w:p>
    <w:p w14:paraId="30038986" w14:textId="77777777" w:rsidR="000E5BE0" w:rsidRPr="00B450FB"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450FB">
        <w:rPr>
          <w:rFonts w:ascii="Times New Roman" w:eastAsia="Arial Unicode MS" w:hAnsi="Times New Roman"/>
          <w:sz w:val="24"/>
          <w:szCs w:val="24"/>
          <w:bdr w:val="nil"/>
        </w:rPr>
        <w:t>История и современное развитие дзюдо.</w:t>
      </w:r>
    </w:p>
    <w:p w14:paraId="12BF96F9" w14:textId="77777777" w:rsidR="000E5BE0" w:rsidRPr="00B450FB"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450FB">
        <w:rPr>
          <w:rFonts w:ascii="Times New Roman" w:eastAsia="Arial Unicode MS" w:hAnsi="Times New Roman"/>
          <w:sz w:val="24"/>
          <w:szCs w:val="24"/>
          <w:bdr w:val="nil"/>
        </w:rPr>
        <w:t>Роль и основные функции организаций, осуществляющих управление дзюдо в мире, в стране.</w:t>
      </w:r>
    </w:p>
    <w:p w14:paraId="5B0F9843" w14:textId="77777777" w:rsidR="000E5BE0" w:rsidRPr="00B450FB"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450FB">
        <w:rPr>
          <w:rFonts w:ascii="Times New Roman" w:eastAsia="Arial Unicode MS" w:hAnsi="Times New Roman"/>
          <w:sz w:val="24"/>
          <w:szCs w:val="24"/>
          <w:bdr w:val="nil"/>
        </w:rPr>
        <w:t>История развития дзюдо в мире.</w:t>
      </w:r>
    </w:p>
    <w:p w14:paraId="005118F6" w14:textId="77777777" w:rsidR="000E5BE0" w:rsidRPr="00B450FB"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450FB">
        <w:rPr>
          <w:rFonts w:ascii="Times New Roman" w:eastAsia="Arial Unicode MS" w:hAnsi="Times New Roman"/>
          <w:sz w:val="24"/>
          <w:szCs w:val="24"/>
          <w:bdr w:val="nil"/>
        </w:rPr>
        <w:t>Кано Дзигоро - основатель дзюдо. Трансформация дзю-дзюцу в дзю-до, создание (1882 г.) и развитие школы Кодокан дзюдо. Основы философии дзюдо.</w:t>
      </w:r>
    </w:p>
    <w:p w14:paraId="423747F2" w14:textId="1903D1C1" w:rsidR="000E5BE0" w:rsidRPr="00B450FB"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450FB">
        <w:rPr>
          <w:rFonts w:ascii="Times New Roman" w:eastAsia="Arial Unicode MS" w:hAnsi="Times New Roman"/>
          <w:sz w:val="24"/>
          <w:szCs w:val="24"/>
          <w:bdr w:val="nil"/>
        </w:rPr>
        <w:t>Принцип «Взаимного процветания», сформулированный Кано Дзигоро, его использование в дзюдо и в современной жизни.</w:t>
      </w:r>
    </w:p>
    <w:p w14:paraId="5DCFD9B1" w14:textId="669FD62C" w:rsidR="000E5BE0" w:rsidRPr="00B450FB"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450FB">
        <w:rPr>
          <w:rFonts w:ascii="Times New Roman" w:eastAsia="Arial Unicode MS" w:hAnsi="Times New Roman"/>
          <w:sz w:val="24"/>
          <w:szCs w:val="24"/>
          <w:bdr w:val="nil"/>
        </w:rPr>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14:paraId="690380C9" w14:textId="2EAF4B23" w:rsidR="000E5BE0" w:rsidRPr="00B450FB"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450FB">
        <w:rPr>
          <w:rFonts w:ascii="Times New Roman" w:eastAsia="Arial Unicode MS" w:hAnsi="Times New Roman"/>
          <w:sz w:val="24"/>
          <w:szCs w:val="24"/>
          <w:bdr w:val="nil"/>
        </w:rP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w:t>
      </w:r>
      <w:r w:rsidRPr="00B450FB">
        <w:rPr>
          <w:rFonts w:ascii="Arial" w:eastAsiaTheme="minorEastAsia" w:hAnsi="Arial" w:cs="Arial"/>
          <w:sz w:val="20"/>
        </w:rPr>
        <w:t xml:space="preserve"> </w:t>
      </w:r>
      <w:r w:rsidRPr="00B450FB">
        <w:rPr>
          <w:rFonts w:ascii="Times New Roman" w:eastAsia="Arial Unicode MS" w:hAnsi="Times New Roman"/>
          <w:sz w:val="24"/>
          <w:szCs w:val="24"/>
          <w:bdr w:val="nil"/>
        </w:rPr>
        <w:t>дзюдоисты.</w:t>
      </w:r>
    </w:p>
    <w:p w14:paraId="4670928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450FB">
        <w:rPr>
          <w:rFonts w:ascii="Times New Roman" w:eastAsia="Arial Unicode MS" w:hAnsi="Times New Roman"/>
          <w:sz w:val="24"/>
          <w:szCs w:val="24"/>
          <w:bdr w:val="nil"/>
        </w:rPr>
        <w:t>Современное представление о дзюдо (основные поня</w:t>
      </w:r>
      <w:r w:rsidRPr="000E5BE0">
        <w:rPr>
          <w:rFonts w:ascii="Times New Roman" w:eastAsia="Arial Unicode MS" w:hAnsi="Times New Roman"/>
          <w:sz w:val="24"/>
          <w:szCs w:val="24"/>
          <w:bdr w:val="nil"/>
        </w:rPr>
        <w:t>тия).</w:t>
      </w:r>
    </w:p>
    <w:p w14:paraId="67B3553C"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Официальный календарь соревнований по дзюдо (международных, всероссийских, региональных).</w:t>
      </w:r>
    </w:p>
    <w:p w14:paraId="65D9BE1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Требования безопасности при организации занятий дзюдо.</w:t>
      </w:r>
    </w:p>
    <w:p w14:paraId="6D5EED72"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6DC80DD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Терминология дзюдо.</w:t>
      </w:r>
    </w:p>
    <w:p w14:paraId="2EC90DBD"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Правила соревнований по дзюдо. Весовые категории.</w:t>
      </w:r>
    </w:p>
    <w:p w14:paraId="7220CA8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Элементы дзюдо как часть физической культуры человека.</w:t>
      </w:r>
    </w:p>
    <w:p w14:paraId="6F065FBA"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Правила подбора физических упражнений для составления комплекса на гибкость и расслабление мышц.</w:t>
      </w:r>
    </w:p>
    <w:p w14:paraId="629355E2"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Влияние элементов дзюдо на телосложение и воспитание волевых качеств.</w:t>
      </w:r>
    </w:p>
    <w:p w14:paraId="4952ADEC"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2) Способы самостоятельной деятельности.</w:t>
      </w:r>
    </w:p>
    <w:p w14:paraId="03E7030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Организация и проведение самостоятельных занятий с элементами дзюдо.</w:t>
      </w:r>
    </w:p>
    <w:p w14:paraId="506B607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Правила поведения при посещении соревнований по дзюдо.</w:t>
      </w:r>
    </w:p>
    <w:p w14:paraId="42613915"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Организация и проведение самостоятельных занятий по дзюдо.</w:t>
      </w:r>
    </w:p>
    <w:p w14:paraId="26D7B1C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Составление планов и самостоятельные занятия с элементами дзюдо.</w:t>
      </w:r>
    </w:p>
    <w:p w14:paraId="3BCBB5EC"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14:paraId="110EF308"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Самоконтроль и его роль в учебной и соревновательной деятельности.</w:t>
      </w:r>
    </w:p>
    <w:p w14:paraId="058E3AA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Внешние признаки утомления, восстановление организма после физической нагрузки.</w:t>
      </w:r>
    </w:p>
    <w:p w14:paraId="3C6CA362"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Правила личной гигиены, требования к спортивной форме для занятий.</w:t>
      </w:r>
    </w:p>
    <w:p w14:paraId="2EC4BF78"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Классификация физических упражнений.</w:t>
      </w:r>
    </w:p>
    <w:p w14:paraId="4CF22267"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14:paraId="001EB20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Оценка эффективности занятий с элементами дзюдо.</w:t>
      </w:r>
    </w:p>
    <w:p w14:paraId="34A0332C"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Тестирование уровня физической и технической подготовленности в дзюдо.</w:t>
      </w:r>
    </w:p>
    <w:p w14:paraId="00D7F22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3) Физическое совершенствование.</w:t>
      </w:r>
    </w:p>
    <w:p w14:paraId="7771C238"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Физкультурно-оздоровительная деятельность с элементами дзюдо.</w:t>
      </w:r>
    </w:p>
    <w:p w14:paraId="6234C87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Комплексы упражнений для развития физических качеств (сила, быстрота, ловкость, выносливость, гибкость) с учетом гендерных особенностей.</w:t>
      </w:r>
    </w:p>
    <w:p w14:paraId="3B84B8E7"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1DFA8439" w14:textId="3E82D07A"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Спортивно-оздоровительная деятельность.</w:t>
      </w:r>
    </w:p>
    <w:p w14:paraId="21EA1960"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Специально-подготовительные упражнения дзюдо.</w:t>
      </w:r>
    </w:p>
    <w:p w14:paraId="2CDC3FE2"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10 класс.</w:t>
      </w:r>
    </w:p>
    <w:p w14:paraId="188B89E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Совершенствование техники ранее изученных упражнений.</w:t>
      </w:r>
    </w:p>
    <w:p w14:paraId="3C375E95"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14:paraId="33343BE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14:paraId="06E4EE3B"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75EB6C47" w14:textId="6DB654ED"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11 класс.</w:t>
      </w:r>
    </w:p>
    <w:p w14:paraId="63A5CBB0"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Совершенствование техники ранее изученных упражнений.</w:t>
      </w:r>
    </w:p>
    <w:p w14:paraId="6A840E5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14:paraId="2186D841"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672796B8" w14:textId="1793F0BA"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Основы техники дзюдо.</w:t>
      </w:r>
    </w:p>
    <w:p w14:paraId="74CDECA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10 класс.</w:t>
      </w:r>
    </w:p>
    <w:p w14:paraId="1AFBC9E3"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Сковывающие действия: повторение ранее изученных удержаний.</w:t>
      </w:r>
    </w:p>
    <w:p w14:paraId="487CC46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Освобождение от сковывающих действий: повторение ранее изученных способов.</w:t>
      </w:r>
    </w:p>
    <w:p w14:paraId="7588AE4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Болевые приемы. Повторение ранее изученных приемов и уходы от них.</w:t>
      </w:r>
    </w:p>
    <w:p w14:paraId="1793302A"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Комбинации в стойке: ДЭ-АШИ-БАРАИ - боковая подсечка под выставленную ногу - ХАРАИ-ГОШИ - подхват под две ноги.</w:t>
      </w:r>
    </w:p>
    <w:p w14:paraId="04AB88AA"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Контрприемы в стойке:</w:t>
      </w:r>
    </w:p>
    <w:p w14:paraId="43A6873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КОШИ-ГУРУМА - бросок через бедро с захватом шеи - ТАНИ-ОТОШИ - задняя подножка на пятке (седом);</w:t>
      </w:r>
    </w:p>
    <w:p w14:paraId="669E68A7"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ТАИ-ОТОШИ - передняя подножка - КО-СОТО-ГАКЭ - зацеп снаружи голенью.</w:t>
      </w:r>
    </w:p>
    <w:p w14:paraId="6621AB6D"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Техника в стойке: повторение ранее изученных приемов.</w:t>
      </w:r>
    </w:p>
    <w:p w14:paraId="34BA6FD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Связки стойка-партер:</w:t>
      </w:r>
    </w:p>
    <w:p w14:paraId="6F61F6AD"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ТАИ-ОТОШИ - передняя подножка - ДЗЮДЗИ-ГАТАМЭ - рычаг локтя через бедро;</w:t>
      </w:r>
    </w:p>
    <w:p w14:paraId="1C414E0D"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ХИЗА-ГУРУМА - подсечка в колено - УДЭ-ХИШИГЭ-АШИ-ГАТАМЭ - рычаг локтя внутрь ногой.</w:t>
      </w:r>
    </w:p>
    <w:p w14:paraId="506E9C5A"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132174EC"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65A24020"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105BFE4D" w14:textId="058F4DA4"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11 класс.</w:t>
      </w:r>
    </w:p>
    <w:p w14:paraId="34377E9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Сковывающие действия: повторение ранее изученных удержаний.</w:t>
      </w:r>
    </w:p>
    <w:p w14:paraId="4FFFCCD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Освобождение от сковывающих действий: повторение ранее изученных способов.</w:t>
      </w:r>
    </w:p>
    <w:p w14:paraId="2362C647"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Болевые приемы: повторение ранее изученных, варианты уходов.</w:t>
      </w:r>
    </w:p>
    <w:p w14:paraId="1F5D47A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Комбинации в стойке:</w:t>
      </w:r>
    </w:p>
    <w:p w14:paraId="14D669F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ХИЗА-ГУРУМА - подсечка в колено - ОКУРИ-АШИ-БАРАИ - боковая подсечка в темп шагов;</w:t>
      </w:r>
    </w:p>
    <w:p w14:paraId="00AC44BC"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О-УЧИ-ГАРИ - зацеп изнутри разноименной ногой - ОКУРИ-АШИ-БАРАИ - боковая подсечка в темп шагов.</w:t>
      </w:r>
    </w:p>
    <w:p w14:paraId="6BD59A8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Техника в стойке: повторение ранее изученных приемов, составление комбинаций из известных бросков.</w:t>
      </w:r>
    </w:p>
    <w:p w14:paraId="7C9598F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Контрприемы в стойке:</w:t>
      </w:r>
    </w:p>
    <w:p w14:paraId="121A070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14:paraId="0B8CACE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Комбинации в партере: КАТА-ГАТАМЭ - удержания с фиксацией плеча головой - ДЗЮДЗИ-ГАТАМЭ - рычаг локтя через бедро.</w:t>
      </w:r>
    </w:p>
    <w:p w14:paraId="2ED0E797"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Контр-приемы в партере: ЕКО-ШИХО-ГАТАМЭ - удержание поперек - УДЭ-ХИШИГЭ-АШИ-ГАТАМЭ - рычаг локтя внутрь ногой.</w:t>
      </w:r>
    </w:p>
    <w:p w14:paraId="1F515A02"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Основы тактики.</w:t>
      </w:r>
    </w:p>
    <w:p w14:paraId="0EF6C38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10 класс.</w:t>
      </w:r>
    </w:p>
    <w:p w14:paraId="2BB748B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Совершенствование ранее изученных упражнений.</w:t>
      </w:r>
    </w:p>
    <w:p w14:paraId="316C6872"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14:paraId="26EFB575"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14:paraId="55110D63"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выбирать момент для использования атакующего действия;</w:t>
      </w:r>
    </w:p>
    <w:p w14:paraId="0A3B7E8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рационально использовать площадь татами;</w:t>
      </w:r>
    </w:p>
    <w:p w14:paraId="2772130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использовать поединки по упрощенным правилам с разными спарринг-партнерами для формирования тактики ведения поединка.</w:t>
      </w:r>
    </w:p>
    <w:p w14:paraId="5E4FE0E8"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11 класс.</w:t>
      </w:r>
    </w:p>
    <w:p w14:paraId="3974126D"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Совершенствование ранее изученных упражнений.</w:t>
      </w:r>
    </w:p>
    <w:p w14:paraId="34F3B9E3"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14:paraId="052F0E9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14:paraId="794F5127"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14:paraId="72E93C00" w14:textId="6D506F03"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Содержание модуля "Дзюдо" направлено на достижение обучающимися личностных, метапредметных и предметных результатов обучения.</w:t>
      </w:r>
    </w:p>
    <w:p w14:paraId="2A2E9761" w14:textId="5E9263B6"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При изучении модуля "Дзюдо" на уровне среднего общего образования у обучающихся</w:t>
      </w:r>
      <w:r w:rsidRPr="000E5BE0">
        <w:rPr>
          <w:rFonts w:ascii="Arial" w:eastAsiaTheme="minorEastAsia" w:hAnsi="Arial" w:cs="Arial"/>
          <w:sz w:val="20"/>
        </w:rPr>
        <w:t xml:space="preserve"> </w:t>
      </w:r>
      <w:r w:rsidRPr="000E5BE0">
        <w:rPr>
          <w:rFonts w:ascii="Times New Roman" w:eastAsia="Arial Unicode MS" w:hAnsi="Times New Roman"/>
          <w:sz w:val="24"/>
          <w:szCs w:val="24"/>
          <w:bdr w:val="nil"/>
        </w:rPr>
        <w:t>будут сформированы следующие личностные результаты:</w:t>
      </w:r>
    </w:p>
    <w:p w14:paraId="58721BE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14:paraId="2CA591E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готовность к саморазвитию, самостоятельности и самоопределению;</w:t>
      </w:r>
    </w:p>
    <w:p w14:paraId="66DB706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наличие мотивации к обучению и личностному развитию.</w:t>
      </w:r>
    </w:p>
    <w:p w14:paraId="6098F5BB"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0B753588" w14:textId="34D03C0E"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 xml:space="preserve">При изучении модуля </w:t>
      </w:r>
      <w:r>
        <w:rPr>
          <w:rFonts w:ascii="Times New Roman" w:eastAsia="Arial Unicode MS" w:hAnsi="Times New Roman"/>
          <w:b/>
          <w:sz w:val="24"/>
          <w:szCs w:val="24"/>
          <w:bdr w:val="nil"/>
        </w:rPr>
        <w:t>«</w:t>
      </w:r>
      <w:r w:rsidRPr="000E5BE0">
        <w:rPr>
          <w:rFonts w:ascii="Times New Roman" w:eastAsia="Arial Unicode MS" w:hAnsi="Times New Roman"/>
          <w:b/>
          <w:sz w:val="24"/>
          <w:szCs w:val="24"/>
          <w:bdr w:val="nil"/>
        </w:rPr>
        <w:t>Дзюдо</w:t>
      </w:r>
      <w:r>
        <w:rPr>
          <w:rFonts w:ascii="Times New Roman" w:eastAsia="Arial Unicode MS" w:hAnsi="Times New Roman"/>
          <w:b/>
          <w:sz w:val="24"/>
          <w:szCs w:val="24"/>
          <w:bdr w:val="nil"/>
        </w:rPr>
        <w:t>»</w:t>
      </w:r>
      <w:r w:rsidRPr="000E5BE0">
        <w:rPr>
          <w:rFonts w:ascii="Times New Roman" w:eastAsia="Arial Unicode MS" w:hAnsi="Times New Roman"/>
          <w:b/>
          <w:sz w:val="24"/>
          <w:szCs w:val="24"/>
          <w:bdr w:val="nil"/>
        </w:rPr>
        <w:t xml:space="preserve"> на уровне среднего общего образования у обучающихся будут сформированы следующие метапредметные результаты:</w:t>
      </w:r>
    </w:p>
    <w:p w14:paraId="2A9368C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определять цели деятельности, задавать параметры и критерии их достижения;</w:t>
      </w:r>
    </w:p>
    <w:p w14:paraId="7426F02E"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и готовность к самостоятельному поиску методов решения практических задач, применению различных методов познания;</w:t>
      </w:r>
    </w:p>
    <w:p w14:paraId="14D911C5"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68B6C2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ставить и формулировать собственные задачи в образовательной деятельности и жизненных ситуациях;</w:t>
      </w:r>
    </w:p>
    <w:p w14:paraId="0DC23B1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F60B58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интегрировать знания из разных предметных областей;</w:t>
      </w:r>
    </w:p>
    <w:p w14:paraId="6C21827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ставить проблемы и задачи, допускающие альтернативные решения;</w:t>
      </w:r>
    </w:p>
    <w:p w14:paraId="5C96071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14:paraId="029AAF5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осуществлять коммуникации во всех сферах жизни, аргументировано вести диалог, смягчать конфликтные ситуации;</w:t>
      </w:r>
    </w:p>
    <w:p w14:paraId="03452FA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0415F4E"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самостоятельно составлять план решения проблемы с учетом имеющихся ресурсов, собственных возможностей и предпочтений;</w:t>
      </w:r>
    </w:p>
    <w:p w14:paraId="36F1EAB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делать осознанный выбор, аргументировать его, брать ответственность за решение;</w:t>
      </w:r>
    </w:p>
    <w:p w14:paraId="79C5D685"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оценивать приобретенный опыт;</w:t>
      </w:r>
    </w:p>
    <w:p w14:paraId="35C39FD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2CD871F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69A0A8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14:paraId="1E9FC0D3"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способность принимать мотивы и аргументы других людей при анализе результатов деятельности;</w:t>
      </w:r>
    </w:p>
    <w:p w14:paraId="71B512CD"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способность признавать свое право и право других людей на ошибки.</w:t>
      </w:r>
    </w:p>
    <w:p w14:paraId="4A9F2C7F" w14:textId="71B2E5B2"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855ED">
        <w:rPr>
          <w:rFonts w:ascii="Times New Roman" w:eastAsia="Arial Unicode MS" w:hAnsi="Times New Roman"/>
          <w:b/>
          <w:sz w:val="24"/>
          <w:szCs w:val="24"/>
          <w:bdr w:val="nil"/>
        </w:rPr>
        <w:t>При изучении модуля "Дзюдо" на уровне среднего общего образования у обучающихся будут сформированы следующие предметные результаты:</w:t>
      </w:r>
    </w:p>
    <w:p w14:paraId="577ADEE0"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способность определять влияние элементов дзюдо на укрепление здоровья, профилактику вредных привычек;</w:t>
      </w:r>
    </w:p>
    <w:p w14:paraId="1FC50FF1"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знание способов контроля и оценки физического развития и физической подготовленности;</w:t>
      </w:r>
    </w:p>
    <w:p w14:paraId="66015ED9"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14:paraId="5DA0A3EA"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характеризовать индивидуальные особенности физического и психического развития;</w:t>
      </w:r>
    </w:p>
    <w:p w14:paraId="76BD3639"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14:paraId="53D63054"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составлять и выполнять индивидуально-ориентированные комплексы оздоровительной направленности на основе элементов дзюдо;</w:t>
      </w:r>
    </w:p>
    <w:p w14:paraId="5B08D7A9"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14:paraId="7D4663BB"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практически использовать приемы мышечной релаксации в процессе самостоятельных занятий;</w:t>
      </w:r>
    </w:p>
    <w:p w14:paraId="106CE802"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составлять и проводить комплексы физических упражнений различной направленности с элементами дзюдо;</w:t>
      </w:r>
    </w:p>
    <w:p w14:paraId="3D0D5DEF"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определять уровень индивидуального физического развития и физической подготовленности;</w:t>
      </w:r>
    </w:p>
    <w:p w14:paraId="44D95F0F"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проводить мероприятия по профилактике травматизма во время занятий физическими упражнениями с элементами дзюдо;</w:t>
      </w:r>
    </w:p>
    <w:p w14:paraId="622095FE"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владение техникой выполнения тестовых испытаний Всероссийского физкультурно-спортивного комплекса "Готов к труду и обороне";</w:t>
      </w:r>
    </w:p>
    <w:p w14:paraId="17271F6C"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14:paraId="52ED2629"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14:paraId="6EDDC803"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выполнять технические приемы и тактические действия дзюдо;</w:t>
      </w:r>
    </w:p>
    <w:p w14:paraId="4D4F021E" w14:textId="366B4662"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 xml:space="preserve">способность выполнять требования испытаний (тестов) Всероссийского физкультурно-спортивного комплекса </w:t>
      </w:r>
      <w:r w:rsidR="00D5700A">
        <w:rPr>
          <w:rFonts w:ascii="Times New Roman" w:eastAsia="Arial Unicode MS" w:hAnsi="Times New Roman"/>
          <w:sz w:val="24"/>
          <w:szCs w:val="24"/>
          <w:bdr w:val="nil"/>
        </w:rPr>
        <w:t>«</w:t>
      </w:r>
      <w:r w:rsidRPr="004855ED">
        <w:rPr>
          <w:rFonts w:ascii="Times New Roman" w:eastAsia="Arial Unicode MS" w:hAnsi="Times New Roman"/>
          <w:sz w:val="24"/>
          <w:szCs w:val="24"/>
          <w:bdr w:val="nil"/>
        </w:rPr>
        <w:t>Готов к труду и обороне</w:t>
      </w:r>
      <w:r w:rsidR="00D5700A">
        <w:rPr>
          <w:rFonts w:ascii="Times New Roman" w:eastAsia="Arial Unicode MS" w:hAnsi="Times New Roman"/>
          <w:sz w:val="24"/>
          <w:szCs w:val="24"/>
          <w:bdr w:val="nil"/>
        </w:rPr>
        <w:t>»</w:t>
      </w:r>
      <w:r w:rsidRPr="004855ED">
        <w:rPr>
          <w:rFonts w:ascii="Times New Roman" w:eastAsia="Arial Unicode MS" w:hAnsi="Times New Roman"/>
          <w:sz w:val="24"/>
          <w:szCs w:val="24"/>
          <w:bdr w:val="nil"/>
        </w:rPr>
        <w:t>;</w:t>
      </w:r>
    </w:p>
    <w:p w14:paraId="6B110972"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осуществлять судейство в соревнованиях по дзюдо;</w:t>
      </w:r>
    </w:p>
    <w:p w14:paraId="07A43E5F" w14:textId="396EE768"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составлять и выполнять комплексы специальной физической подготовки с элементами дзюдо.</w:t>
      </w:r>
      <w:r w:rsidR="00D5700A">
        <w:rPr>
          <w:rFonts w:ascii="Times New Roman" w:eastAsia="Arial Unicode MS" w:hAnsi="Times New Roman"/>
          <w:sz w:val="24"/>
          <w:szCs w:val="24"/>
          <w:bdr w:val="nil"/>
        </w:rPr>
        <w:t>»</w:t>
      </w:r>
      <w:r w:rsidRPr="004855ED">
        <w:rPr>
          <w:rFonts w:ascii="Times New Roman" w:eastAsia="Arial Unicode MS" w:hAnsi="Times New Roman"/>
          <w:sz w:val="24"/>
          <w:szCs w:val="24"/>
          <w:bdr w:val="nil"/>
        </w:rPr>
        <w:t>;</w:t>
      </w:r>
    </w:p>
    <w:p w14:paraId="40A0BE57" w14:textId="77777777" w:rsidR="004855ED" w:rsidRDefault="004855ED"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67874DF6" w14:textId="2C4D59F7" w:rsidR="000E5BE0" w:rsidRPr="004855ED" w:rsidRDefault="004855ED" w:rsidP="004855ED">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Pr>
          <w:rFonts w:ascii="Times New Roman" w:eastAsia="Arial Unicode MS" w:hAnsi="Times New Roman"/>
          <w:b/>
          <w:sz w:val="24"/>
          <w:szCs w:val="24"/>
          <w:bdr w:val="nil"/>
        </w:rPr>
        <w:t>Модуль «</w:t>
      </w:r>
      <w:r w:rsidRPr="004855ED">
        <w:rPr>
          <w:rFonts w:ascii="Times New Roman" w:eastAsia="Arial Unicode MS" w:hAnsi="Times New Roman"/>
          <w:b/>
          <w:sz w:val="24"/>
          <w:szCs w:val="24"/>
          <w:bdr w:val="nil"/>
        </w:rPr>
        <w:t>Городошный спорт</w:t>
      </w:r>
      <w:r>
        <w:rPr>
          <w:rFonts w:ascii="Times New Roman" w:eastAsia="Arial Unicode MS" w:hAnsi="Times New Roman"/>
          <w:b/>
          <w:sz w:val="24"/>
          <w:szCs w:val="24"/>
          <w:bdr w:val="nil"/>
        </w:rPr>
        <w:t>»</w:t>
      </w:r>
    </w:p>
    <w:p w14:paraId="0DDFDC05" w14:textId="3AFE3B83" w:rsidR="004855ED" w:rsidRDefault="004855ED" w:rsidP="004855ED">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4855ED">
        <w:rPr>
          <w:rFonts w:ascii="Times New Roman" w:eastAsia="Arial Unicode MS" w:hAnsi="Times New Roman"/>
          <w:sz w:val="24"/>
          <w:szCs w:val="24"/>
          <w:bdr w:val="nil"/>
        </w:rPr>
        <w:t>Пояснительная з</w:t>
      </w:r>
      <w:r>
        <w:rPr>
          <w:rFonts w:ascii="Times New Roman" w:eastAsia="Arial Unicode MS" w:hAnsi="Times New Roman"/>
          <w:sz w:val="24"/>
          <w:szCs w:val="24"/>
          <w:bdr w:val="nil"/>
        </w:rPr>
        <w:t>аписка модуля «Городошный спорт»</w:t>
      </w:r>
      <w:r w:rsidRPr="004855ED">
        <w:rPr>
          <w:rFonts w:ascii="Times New Roman" w:eastAsia="Arial Unicode MS" w:hAnsi="Times New Roman"/>
          <w:sz w:val="24"/>
          <w:szCs w:val="24"/>
          <w:bdr w:val="nil"/>
        </w:rPr>
        <w:t>.</w:t>
      </w:r>
    </w:p>
    <w:p w14:paraId="463DF0B9"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p>
    <w:p w14:paraId="60086BBB" w14:textId="19CAEF8A"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 xml:space="preserve">Модуль </w:t>
      </w:r>
      <w:r w:rsidR="00D5700A">
        <w:rPr>
          <w:rFonts w:ascii="Times New Roman" w:eastAsia="Arial Unicode MS" w:hAnsi="Times New Roman"/>
          <w:sz w:val="24"/>
          <w:szCs w:val="24"/>
          <w:bdr w:val="nil"/>
        </w:rPr>
        <w:t>«Городошный спорт»</w:t>
      </w:r>
      <w:r w:rsidRPr="004855ED">
        <w:rPr>
          <w:rFonts w:ascii="Times New Roman" w:eastAsia="Arial Unicode MS" w:hAnsi="Times New Roman"/>
          <w:sz w:val="24"/>
          <w:szCs w:val="24"/>
          <w:bdr w:val="nil"/>
        </w:rPr>
        <w:t xml:space="preserve">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E19BC73"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7C5F679B"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14:paraId="7316B1B9" w14:textId="36F2EC83"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b/>
          <w:sz w:val="24"/>
          <w:szCs w:val="24"/>
          <w:bdr w:val="nil"/>
        </w:rPr>
        <w:t>Целью изучения модуля "Городошный</w:t>
      </w:r>
      <w:r w:rsidRPr="004855ED">
        <w:rPr>
          <w:rFonts w:ascii="Times New Roman" w:eastAsia="Arial Unicode MS" w:hAnsi="Times New Roman"/>
          <w:sz w:val="24"/>
          <w:szCs w:val="24"/>
          <w:bdr w:val="nil"/>
        </w:rPr>
        <w:t xml:space="preserve"> </w:t>
      </w:r>
      <w:r w:rsidRPr="005A6119">
        <w:rPr>
          <w:rFonts w:ascii="Times New Roman" w:eastAsia="Arial Unicode MS" w:hAnsi="Times New Roman"/>
          <w:b/>
          <w:sz w:val="24"/>
          <w:szCs w:val="24"/>
          <w:bdr w:val="nil"/>
        </w:rPr>
        <w:t>спорт"</w:t>
      </w:r>
      <w:r w:rsidRPr="004855ED">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48ACEF55" w14:textId="20682333" w:rsidR="004855ED" w:rsidRPr="005A6119"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Задачами изучения модуля "Городошный спорт" являются:</w:t>
      </w:r>
    </w:p>
    <w:p w14:paraId="2D6663BA"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4C0C93DC"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19914F18"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освоение знаний о физической культуре и спорте в целом, истории развития игры в городки и городошного спорта в частности;</w:t>
      </w:r>
    </w:p>
    <w:p w14:paraId="7693FBF8"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26365866"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0DEA0BE9"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66D7AEBA"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w:t>
      </w:r>
    </w:p>
    <w:p w14:paraId="7B57018A" w14:textId="77777777" w:rsidR="004855ED" w:rsidRPr="004855ED" w:rsidRDefault="004855ED"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53E30185" w14:textId="77777777" w:rsidR="004855ED" w:rsidRPr="004855ED" w:rsidRDefault="004855ED"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411CE156"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выявление, развитие и поддержка одаренных детей в области спорта.</w:t>
      </w:r>
    </w:p>
    <w:p w14:paraId="55A4CB01" w14:textId="77777777" w:rsid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0BFD81A7" w14:textId="4F88FED3"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Место и роль модуля "Городошный спорт".</w:t>
      </w:r>
    </w:p>
    <w:p w14:paraId="17639C3E"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36DAF51"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1EBAA7E"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48F8651C" w14:textId="2E0CC3D9"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Модуль "Городошный спорт" может быть реализован в следующих вариантах:</w:t>
      </w:r>
    </w:p>
    <w:p w14:paraId="7C4BCBFF"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02DDEAE7"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16895DBD"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DAF5C59" w14:textId="77777777" w:rsid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2EDDC985" w14:textId="551E7D07" w:rsidR="005A6119" w:rsidRPr="005A6119" w:rsidRDefault="005A6119" w:rsidP="005A6119">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Содержание модуля "Городошный спорт".</w:t>
      </w:r>
    </w:p>
    <w:p w14:paraId="0D88C418"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1) Знания о городошном спорте.</w:t>
      </w:r>
    </w:p>
    <w:p w14:paraId="52D778DA"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14:paraId="2F441C83"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Современные тенденции развития городошного спорта на территории России, региона, Европы и мира.</w:t>
      </w:r>
    </w:p>
    <w:p w14:paraId="630694D8"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История отечественных и зарубежных городошных клубов и команд.</w:t>
      </w:r>
    </w:p>
    <w:p w14:paraId="0E8918B5"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Основные направления развития спортивного менеджмента и маркетинга в городошном спорте.</w:t>
      </w:r>
    </w:p>
    <w:p w14:paraId="3C85A35B"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14:paraId="6DD8BE76"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14:paraId="03368FCF" w14:textId="2F0F9DFE" w:rsidR="000E5BE0"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Влияние занятий городошным спортом на физическую, психическую, интеллектуальную и социальную</w:t>
      </w:r>
    </w:p>
    <w:p w14:paraId="365044D6"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деятельность человека.</w:t>
      </w:r>
    </w:p>
    <w:p w14:paraId="406D95D7"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Психологическая подготовка городошников.</w:t>
      </w:r>
    </w:p>
    <w:p w14:paraId="471A399D"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Правила по технике безопасности во время занятий и соревнований по городошному спорту.</w:t>
      </w:r>
    </w:p>
    <w:p w14:paraId="54211413"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Профилактика спортивного травматизма городошников, причины возникновения травм и методы их устранения.</w:t>
      </w:r>
    </w:p>
    <w:p w14:paraId="140C0727"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Профилактика пагубных привычек, неприятие асоциального ведомого (отклоняющегося) деструктивного поведения. Антидопинговое поведение.</w:t>
      </w:r>
    </w:p>
    <w:p w14:paraId="2C7B2C60"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Правила безопасного, правомерного поведения во время соревнований различного ранга по городошному спорту в качестве зрителя, болельщика.</w:t>
      </w:r>
    </w:p>
    <w:p w14:paraId="0C62241D"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14:paraId="2C1019B8"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Гигиенические основы образовательной, тренировочной и досуговой двигательной деятельности (режим труда и отдыха).</w:t>
      </w:r>
    </w:p>
    <w:p w14:paraId="00B76FA1"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2) Способы самостоятельной деятельности.</w:t>
      </w:r>
    </w:p>
    <w:p w14:paraId="1842276B"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Планирование самостоятельной тренировки по городошному спорту. Организация и проведение самостоятельных занятий по городкам.</w:t>
      </w:r>
    </w:p>
    <w:p w14:paraId="3CEEE2A1"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Способы самостоятельного освоения двигательных действий, подбор подготовительных и специальных упражнений.</w:t>
      </w:r>
    </w:p>
    <w:p w14:paraId="337906A7"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Комплексы городошных упражнений общеразвивающего, подготовительного и специального воздействия.</w:t>
      </w:r>
    </w:p>
    <w:p w14:paraId="450113D4"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14:paraId="556279B7"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14:paraId="3DE4492F"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Способы индивидуального регулирования физической нагрузки с учетом уровня физического развития и функционального состояния.</w:t>
      </w:r>
    </w:p>
    <w:p w14:paraId="79D85288"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14:paraId="7AE33007"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14:paraId="78B669DC"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Системы (технологии) проведения соревнований по городошному спорту.</w:t>
      </w:r>
    </w:p>
    <w:p w14:paraId="09081DBA"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Технологии предупреждения и нивелирования конфликтных ситуаций во время занятий городошным спортом, решения спорных и проблемных ситуаций.</w:t>
      </w:r>
    </w:p>
    <w:p w14:paraId="17692557"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Причины возникновения ошибок при выполнении технических приемов и способы их устранения.</w:t>
      </w:r>
    </w:p>
    <w:p w14:paraId="37CA39FF"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Основы анализа собственной игры и игры команды соперников.</w:t>
      </w:r>
    </w:p>
    <w:p w14:paraId="641FB8BC"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Технические требования к инвентарю и оборудованию для занятий городошным спортом.</w:t>
      </w:r>
    </w:p>
    <w:p w14:paraId="2FFF00FB" w14:textId="77777777" w:rsidR="005A6119" w:rsidRPr="001211F6"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3) Физическое совершенствование.</w:t>
      </w:r>
    </w:p>
    <w:p w14:paraId="2C80AC1D"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и скоростных способностей).</w:t>
      </w:r>
    </w:p>
    <w:p w14:paraId="5F57A9E0"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Комплексы упражнений, формирующие двигательные умения и навыки технических приемов и тактических действий городошника.</w:t>
      </w:r>
    </w:p>
    <w:p w14:paraId="411CF24F"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Технические приемы и тактические действия в городошном спорте, изученные на уровне основного общего образования.</w:t>
      </w:r>
    </w:p>
    <w:p w14:paraId="0E8884D0"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Бросок биты с полукона.</w:t>
      </w:r>
    </w:p>
    <w:p w14:paraId="265BD750"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Бросок биты с кона.</w:t>
      </w:r>
    </w:p>
    <w:p w14:paraId="2C5FD0EF"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14:paraId="72DF357E"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Выбивание простых фигур, широких фигур, высоких фигур, фигуры "Колодец" и фигуры "Письмо", добивание комбинаций городков от фигуры "Письмо".</w:t>
      </w:r>
    </w:p>
    <w:p w14:paraId="7814065A"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Тактика ведения игры.</w:t>
      </w:r>
    </w:p>
    <w:p w14:paraId="334493F8"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Индивидуальные тактические действия. Тактика выбивания одиночных городков, комбинаций городков с полукона.</w:t>
      </w:r>
    </w:p>
    <w:p w14:paraId="68ED72DF"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14:paraId="785CD6C9"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14:paraId="1CA8CDF0"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Командные действия. Взаимодействия с партнерами при разных составах команд.</w:t>
      </w:r>
    </w:p>
    <w:p w14:paraId="12F13FD7"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Тактические действия со сменой расстановки в команде для получения или удержания преимущества перед соперником.</w:t>
      </w:r>
    </w:p>
    <w:p w14:paraId="4C2AD1CD"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Участие в соревновательной деятельности.</w:t>
      </w:r>
    </w:p>
    <w:p w14:paraId="21BF963E" w14:textId="2BBA589F"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Содержание модуля "Городошный спорт" направлено на достижение обучающимися личностных, метапредметных и предметных результатов обучения.</w:t>
      </w:r>
    </w:p>
    <w:p w14:paraId="4DF38A29" w14:textId="26E6963E"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При изучении модуля "Городошный спорт" на уровне среднего общего образования у обучающихся будут сформированы следующие личностные результаты:</w:t>
      </w:r>
    </w:p>
    <w:p w14:paraId="1308253B"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14:paraId="3A891636"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14:paraId="3825DDEC"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14:paraId="1FBF8B71"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611DC7E2"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14:paraId="4E8A24A8"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14:paraId="24AD2F07"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14:paraId="22F1EBE6" w14:textId="13F9B52C"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14:paraId="35F38D8E"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14:paraId="5B8A4080"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1D94604"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675FE749"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538C192" w14:textId="6DA802F1"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При изучении модуля "Городошный спорт" на уровне среднего общего образования у обучающихся будут сформированы следующие предметные результаты:</w:t>
      </w:r>
    </w:p>
    <w:p w14:paraId="4D66E703"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14:paraId="7FB94A48"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14:paraId="0263B774"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14:paraId="46818407"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71B2E4CC"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14:paraId="0B8088E1"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14:paraId="5D0FD071"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14:paraId="42BC5B70"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14:paraId="4F0CB01A"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14:paraId="34CCBC2C"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2D5BBEF3"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33B93763"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638E92E6"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14:paraId="6FA67BC3"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60E6CB7E"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14:paraId="11199118"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1CE003E9"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14:paraId="5902D257"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14:paraId="5C4C457F"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14:paraId="7512F692"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5469C307"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86BB7C2"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14:paraId="577593F9"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антидопингового поведения.</w:t>
      </w:r>
    </w:p>
    <w:p w14:paraId="57D17B40" w14:textId="77777777" w:rsid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54BA9318" w14:textId="290DBA20" w:rsidR="00D7138E" w:rsidRPr="00D7138E" w:rsidRDefault="00D7138E" w:rsidP="00D7138E">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D7138E">
        <w:rPr>
          <w:rFonts w:ascii="Times New Roman" w:eastAsia="Arial Unicode MS" w:hAnsi="Times New Roman"/>
          <w:b/>
          <w:sz w:val="24"/>
          <w:szCs w:val="24"/>
          <w:bdr w:val="nil"/>
        </w:rPr>
        <w:t xml:space="preserve">Модуль </w:t>
      </w:r>
      <w:r>
        <w:rPr>
          <w:rFonts w:ascii="Times New Roman" w:eastAsia="Arial Unicode MS" w:hAnsi="Times New Roman"/>
          <w:b/>
          <w:sz w:val="24"/>
          <w:szCs w:val="24"/>
          <w:bdr w:val="nil"/>
        </w:rPr>
        <w:t>"</w:t>
      </w:r>
      <w:r w:rsidRPr="00D7138E">
        <w:rPr>
          <w:rFonts w:ascii="Times New Roman" w:eastAsia="Arial Unicode MS" w:hAnsi="Times New Roman"/>
          <w:b/>
          <w:sz w:val="24"/>
          <w:szCs w:val="24"/>
          <w:bdr w:val="nil"/>
        </w:rPr>
        <w:t>Гольф".</w:t>
      </w:r>
    </w:p>
    <w:p w14:paraId="14A9DF2E" w14:textId="5706E7D6" w:rsidR="00D7138E" w:rsidRPr="00D7138E" w:rsidRDefault="00D7138E" w:rsidP="00D7138E">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D7138E">
        <w:rPr>
          <w:rFonts w:ascii="Times New Roman" w:eastAsia="Arial Unicode MS" w:hAnsi="Times New Roman"/>
          <w:sz w:val="24"/>
          <w:szCs w:val="24"/>
          <w:bdr w:val="nil"/>
        </w:rPr>
        <w:t>Пояснительная записка модуля "Гольф".</w:t>
      </w:r>
    </w:p>
    <w:p w14:paraId="52029E4E" w14:textId="77777777" w:rsid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53E3AAEC" w14:textId="72F59283"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020F6F3"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BAEB299"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14:paraId="28068E1F" w14:textId="497FF3C5"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b/>
          <w:sz w:val="24"/>
          <w:szCs w:val="24"/>
          <w:bdr w:val="nil"/>
        </w:rPr>
        <w:t>Целью изучение модуля "Гольф"</w:t>
      </w:r>
      <w:r w:rsidRPr="00D7138E">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1E86FC87" w14:textId="4CB7B9D0"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b/>
          <w:sz w:val="24"/>
          <w:szCs w:val="24"/>
          <w:bdr w:val="nil"/>
        </w:rPr>
        <w:t>Задачами изучения модуля "Гольф" являются</w:t>
      </w:r>
      <w:r w:rsidRPr="00D7138E">
        <w:rPr>
          <w:rFonts w:ascii="Times New Roman" w:eastAsia="Arial Unicode MS" w:hAnsi="Times New Roman"/>
          <w:sz w:val="24"/>
          <w:szCs w:val="24"/>
          <w:bdr w:val="nil"/>
        </w:rPr>
        <w:t>:</w:t>
      </w:r>
    </w:p>
    <w:p w14:paraId="3B928289"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7EA6A426"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59F43299"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освоение знаний о физической культуре и спорте в целом, истории развития гольфа в частности;</w:t>
      </w:r>
    </w:p>
    <w:p w14:paraId="08460DE6"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14:paraId="028FDCC4"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6415051F"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14:paraId="15725FC4"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AF90834" w14:textId="75DBBD3C" w:rsidR="007067CB" w:rsidRPr="007067CB" w:rsidRDefault="00D7138E"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w:t>
      </w:r>
      <w:r w:rsidR="007067CB" w:rsidRPr="007067CB">
        <w:rPr>
          <w:rFonts w:ascii="Arial" w:eastAsiaTheme="minorEastAsia" w:hAnsi="Arial" w:cs="Arial"/>
          <w:sz w:val="20"/>
        </w:rPr>
        <w:t xml:space="preserve"> </w:t>
      </w:r>
      <w:r w:rsidR="007067CB" w:rsidRPr="007067CB">
        <w:rPr>
          <w:rFonts w:ascii="Times New Roman" w:eastAsia="Arial Unicode MS" w:hAnsi="Times New Roman"/>
          <w:sz w:val="24"/>
          <w:szCs w:val="24"/>
          <w:bdr w:val="nil"/>
        </w:rPr>
        <w:t>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14:paraId="6EBCAF45"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579CD7FC"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выявление, развитие и поддержка одаренных детей в области спорта.</w:t>
      </w:r>
    </w:p>
    <w:p w14:paraId="48523CD1" w14:textId="77777777" w:rsid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3716CA5F" w14:textId="28DBD0FA" w:rsidR="007067CB" w:rsidRPr="00DA3BD9" w:rsidRDefault="007067CB" w:rsidP="00DA3BD9">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DA3BD9">
        <w:rPr>
          <w:rFonts w:ascii="Times New Roman" w:eastAsia="Arial Unicode MS" w:hAnsi="Times New Roman"/>
          <w:b/>
          <w:sz w:val="24"/>
          <w:szCs w:val="24"/>
          <w:bdr w:val="nil"/>
        </w:rPr>
        <w:t>Место и роль модуля "Гольф".</w:t>
      </w:r>
    </w:p>
    <w:p w14:paraId="005E609A"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FACAF5D"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ED05E33"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7ABAA377" w14:textId="13ECCFA7" w:rsidR="007067CB" w:rsidRPr="00DA3BD9"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A3BD9">
        <w:rPr>
          <w:rFonts w:ascii="Times New Roman" w:eastAsia="Arial Unicode MS" w:hAnsi="Times New Roman"/>
          <w:b/>
          <w:sz w:val="24"/>
          <w:szCs w:val="24"/>
          <w:bdr w:val="nil"/>
        </w:rPr>
        <w:t>Модуль "Гольф" может быть реализован в следующих вариантах:</w:t>
      </w:r>
    </w:p>
    <w:p w14:paraId="651DFD5F"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14:paraId="4A8E0A24"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4627DEBF"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2990CCC"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73F18905" w14:textId="77777777" w:rsidR="00DA3BD9" w:rsidRDefault="00DA3BD9"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0A646D6E" w14:textId="77777777" w:rsidR="00DA3BD9" w:rsidRDefault="00DA3BD9"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6B20D58E" w14:textId="77777777" w:rsidR="00DA3BD9" w:rsidRDefault="00DA3BD9"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448CA58E" w14:textId="49C6CFDB" w:rsidR="007067CB" w:rsidRPr="00DA3BD9" w:rsidRDefault="007067CB" w:rsidP="00DA3BD9">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DA3BD9">
        <w:rPr>
          <w:rFonts w:ascii="Times New Roman" w:eastAsia="Arial Unicode MS" w:hAnsi="Times New Roman"/>
          <w:b/>
          <w:sz w:val="24"/>
          <w:szCs w:val="24"/>
          <w:bdr w:val="nil"/>
        </w:rPr>
        <w:t>Содержание модуля "Гольф".</w:t>
      </w:r>
    </w:p>
    <w:p w14:paraId="62B8224F" w14:textId="77777777" w:rsidR="007067CB" w:rsidRPr="00D70418"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1) Знания о гольфе.</w:t>
      </w:r>
    </w:p>
    <w:p w14:paraId="4D092CDB"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Названия, роль и структура главных официальных организаций мира, Европы, страны, региона, занимающихся развитием гольфом.</w:t>
      </w:r>
    </w:p>
    <w:p w14:paraId="740AA692"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14:paraId="57A52726"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14:paraId="6CCABB8C"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Двигательный режим. Формы индивидуальных занятий физическими упражнениями на основе гольфа.</w:t>
      </w:r>
    </w:p>
    <w:p w14:paraId="3889D635"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14:paraId="1AEB7BE8"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Средства общей и специальной физической подготовки, применяемые в образовательной и тренировочной деятельности при занятиях гольфом.</w:t>
      </w:r>
    </w:p>
    <w:p w14:paraId="56FD4627"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Психологическая подготовка гольфистов. Правила по технике безопасности во время занятий и соревнований по гольфу.</w:t>
      </w:r>
    </w:p>
    <w:p w14:paraId="4D791BF6"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Профилактика спортивного травматизма гольфистов, причины возникновения травм и методы их устранения.</w:t>
      </w:r>
    </w:p>
    <w:p w14:paraId="3A328562"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Этикет и правила безопасности при проведении занятий и соревнований.</w:t>
      </w:r>
    </w:p>
    <w:p w14:paraId="3F33D259"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14:paraId="421980B1"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Гигиенические основы образовательной, тренировочной и досуговой двигательной деятельности (режим труда и отдыха).</w:t>
      </w:r>
    </w:p>
    <w:p w14:paraId="676AD067"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2) Способы самостоятельной деятельности.</w:t>
      </w:r>
    </w:p>
    <w:p w14:paraId="07C9F1EA"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Планирование самостоятельной подготовки в гольфе. Организация и проведение самостоятельных занятий по гольфу.</w:t>
      </w:r>
    </w:p>
    <w:p w14:paraId="69524019"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Способы самостоятельного освоения двигательных действий, подбор подготовительных и специальных упражнений.</w:t>
      </w:r>
    </w:p>
    <w:p w14:paraId="1371F1BA"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Комплексы упражнений общеразвивающего, подготовительного и специального воздействия в гольфе.</w:t>
      </w:r>
    </w:p>
    <w:p w14:paraId="15531C9A"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Комплексы специальных упражнений на развитие физических качеств гольфиста: координации и равновесия, гибкости, силы, быстроты и выносливости.</w:t>
      </w:r>
    </w:p>
    <w:p w14:paraId="307D03FB"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Самоконтроль и его роль в образовательной и тренировочной деятельности.</w:t>
      </w:r>
    </w:p>
    <w:p w14:paraId="470E8B53"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403D283"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14:paraId="71AF9985"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Тестирование уровня физической подготовленности в гольфе. Контрольно-тестовые упражнения по общей и специальной физической подготовке.</w:t>
      </w:r>
    </w:p>
    <w:p w14:paraId="78A16A6A"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Технологии предупреждения и нивелирования конфликтных ситуации во время занятий гольфом, решения спорных и проблемных ситуаций.</w:t>
      </w:r>
    </w:p>
    <w:p w14:paraId="637C6250"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Причины возникновения технических ошибок при выполнении двигательных действий и способы их устранения.</w:t>
      </w:r>
    </w:p>
    <w:p w14:paraId="35D47001"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Основы анализа собственных технических и тактических действий и действий соперников.</w:t>
      </w:r>
    </w:p>
    <w:p w14:paraId="771DADDF" w14:textId="31D9A125" w:rsidR="000E5BE0"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w:t>
      </w:r>
    </w:p>
    <w:p w14:paraId="6F379E76"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14:paraId="43C7081B"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Технические требования к инвентарю и оборудованию для занятий гольфом.</w:t>
      </w:r>
    </w:p>
    <w:p w14:paraId="458EDBBC"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3) Физическое совершенствование.</w:t>
      </w:r>
    </w:p>
    <w:p w14:paraId="149092AB"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Упражнения для развития быстроты. Упражнения для развития гибкости и подвижности. Упражнения для развития координационных способностей.</w:t>
      </w:r>
    </w:p>
    <w:p w14:paraId="095755A8"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Упражнения для развития скоростно-силовых качеств с использованием тренажеров и свободных весов (гантели, штанги, резиновые амортизаторы).</w:t>
      </w:r>
    </w:p>
    <w:p w14:paraId="767DD5F6"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14:paraId="54862697"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Совершенствование паттинга и чиппинга.</w:t>
      </w:r>
    </w:p>
    <w:p w14:paraId="3983622C"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Совершенствование полного свинга: питчинг и драйвинг.</w:t>
      </w:r>
    </w:p>
    <w:p w14:paraId="0059FA5F"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Совершение паттов с заданной точностью.</w:t>
      </w:r>
    </w:p>
    <w:p w14:paraId="16E6AD76"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Совершение чипов с заданной точностью. Совершение питчей с заданной точностью разными клюшками. Освоение драйвов вудами N 3-1.</w:t>
      </w:r>
    </w:p>
    <w:p w14:paraId="2A993C05"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14:paraId="53A05DD8"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Технические и тактические действия в гольфе, изученные на уровне основного общего образования.</w:t>
      </w:r>
    </w:p>
    <w:p w14:paraId="4A3D0534" w14:textId="6F55F5C3"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Содержание модуля "Гольф" направлено на достижение обучающимися личностных, метапредметных и предметных результатов обучения.</w:t>
      </w:r>
    </w:p>
    <w:p w14:paraId="21FD7EA6" w14:textId="15F01B89"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При изучении модуля "Гольф" на уровне среднего общего образования у обучающихся будут сформированы следующие личностные результаты:</w:t>
      </w:r>
    </w:p>
    <w:p w14:paraId="14F06938"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660144AF"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59B4E861"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14:paraId="0C43C648"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0AE37AF" w14:textId="12949C28" w:rsidR="00EA7F21" w:rsidRPr="00EA7F21" w:rsidRDefault="00D70418"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w:t>
      </w:r>
      <w:r w:rsidR="00EA7F21" w:rsidRPr="00EA7F21">
        <w:rPr>
          <w:rFonts w:ascii="Arial" w:eastAsiaTheme="minorEastAsia" w:hAnsi="Arial" w:cs="Arial"/>
          <w:sz w:val="20"/>
        </w:rPr>
        <w:t xml:space="preserve"> </w:t>
      </w:r>
      <w:r w:rsidR="00EA7F21" w:rsidRPr="00EA7F21">
        <w:rPr>
          <w:rFonts w:ascii="Times New Roman" w:eastAsia="Arial Unicode MS" w:hAnsi="Times New Roman"/>
          <w:sz w:val="24"/>
          <w:szCs w:val="24"/>
          <w:bdr w:val="nil"/>
        </w:rPr>
        <w:t>самосовершенствовании, занятиях спортивно-оздоровительной деятельностью, неприятие вредных привычек;</w:t>
      </w:r>
    </w:p>
    <w:p w14:paraId="169B24E5"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58E32361"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CD1374D"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21435081" w14:textId="57FD1CFB"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A7F21">
        <w:rPr>
          <w:rFonts w:ascii="Times New Roman" w:eastAsia="Arial Unicode MS" w:hAnsi="Times New Roman"/>
          <w:b/>
          <w:sz w:val="24"/>
          <w:szCs w:val="24"/>
          <w:bdr w:val="nil"/>
        </w:rPr>
        <w:t>При изучении модуля "Гольф" на уровне среднего общего образования у обучающихся будут сформированы следующие метапредметные результаты:</w:t>
      </w:r>
    </w:p>
    <w:p w14:paraId="2E741BF0"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7608D12"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0E10BEF0"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379B709"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F6F906F"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604ED0E"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6072029"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A6971DA" w14:textId="244DA400"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A7F21">
        <w:rPr>
          <w:rFonts w:ascii="Times New Roman" w:eastAsia="Arial Unicode MS" w:hAnsi="Times New Roman"/>
          <w:b/>
          <w:sz w:val="24"/>
          <w:szCs w:val="24"/>
          <w:bdr w:val="nil"/>
        </w:rPr>
        <w:t>При изучении модуля "Гольф" на уровне среднего общего образования у обучающихся будут сформированы следующие предметные результаты:</w:t>
      </w:r>
    </w:p>
    <w:p w14:paraId="2A419170"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307535FA"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1BA48BD1"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формирование и закрепление навыков совершения игровых действий в гольфе, овладение знаниями об истории, цели, тактике и правилах игры;</w:t>
      </w:r>
    </w:p>
    <w:p w14:paraId="025A87B3"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14:paraId="661489C9"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14:paraId="3CF6C0DC"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характеризовать влияние занятий гольфом на физическую, психическую, интеллектуальную и социальную деятельность человека;</w:t>
      </w:r>
    </w:p>
    <w:p w14:paraId="6151846C"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14:paraId="0F520E89"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14:paraId="5A045571"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14:paraId="734EA850"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14:paraId="2B9C0438"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14:paraId="1B5A9543"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14:paraId="7D1CF8AA"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выполнять функции помощника судьи (волонтера) на соревнованиях по гольфу;</w:t>
      </w:r>
    </w:p>
    <w:p w14:paraId="5B7C7CFB"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выполнять паты, чиппы и питчи с заданной точностью; уметь выполнять драйвы;</w:t>
      </w:r>
    </w:p>
    <w:p w14:paraId="51D38053"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14:paraId="39EED382"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1A34F686"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7CE2336A"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14:paraId="0CDB6751"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14:paraId="58174100"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14:paraId="4C11AB35" w14:textId="3D5633D5"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w:t>
      </w:r>
      <w:r w:rsidRPr="007C229A">
        <w:rPr>
          <w:rFonts w:ascii="Arial" w:eastAsiaTheme="minorEastAsia" w:hAnsi="Arial" w:cs="Arial"/>
          <w:sz w:val="20"/>
        </w:rPr>
        <w:t xml:space="preserve"> </w:t>
      </w:r>
      <w:r w:rsidRPr="007C229A">
        <w:rPr>
          <w:rFonts w:ascii="Times New Roman" w:eastAsia="Arial Unicode MS" w:hAnsi="Times New Roman"/>
          <w:sz w:val="24"/>
          <w:szCs w:val="24"/>
          <w:bdr w:val="nil"/>
        </w:rPr>
        <w:t>досуга;</w:t>
      </w:r>
    </w:p>
    <w:p w14:paraId="5CE1EBD1"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6220896A"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14:paraId="15449535"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7D6AD163" w14:textId="77777777" w:rsidR="00C71A41" w:rsidRDefault="00C71A41"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031CC2BD" w14:textId="05EFCF62" w:rsidR="007C229A" w:rsidRPr="00C71A41" w:rsidRDefault="007C229A" w:rsidP="00C71A41">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C71A41">
        <w:rPr>
          <w:rFonts w:ascii="Times New Roman" w:eastAsia="Arial Unicode MS" w:hAnsi="Times New Roman"/>
          <w:b/>
          <w:sz w:val="24"/>
          <w:szCs w:val="24"/>
          <w:bdr w:val="nil"/>
        </w:rPr>
        <w:t>Модуль "Биатлон".</w:t>
      </w:r>
    </w:p>
    <w:p w14:paraId="01676DC8" w14:textId="327AB35B" w:rsidR="007C229A" w:rsidRPr="007C229A" w:rsidRDefault="007C229A" w:rsidP="00C71A41">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Пояснительная записка модуля "Биатлон".</w:t>
      </w:r>
    </w:p>
    <w:p w14:paraId="2729E670" w14:textId="77777777" w:rsidR="00C71A41" w:rsidRDefault="00C71A41"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77EB5012" w14:textId="283F804E"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6BBF24"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14:paraId="5590916F"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2628227F"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6CC02D70" w14:textId="343FD97C"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b/>
          <w:sz w:val="24"/>
          <w:szCs w:val="24"/>
          <w:bdr w:val="nil"/>
        </w:rPr>
        <w:t>Целью изучения модуля "Биатлон"</w:t>
      </w:r>
      <w:r w:rsidRPr="007C229A">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239C1095" w14:textId="1087344E"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b/>
          <w:sz w:val="24"/>
          <w:szCs w:val="24"/>
          <w:bdr w:val="nil"/>
        </w:rPr>
        <w:t>Задачами изучения модуля "Биатлон"</w:t>
      </w:r>
      <w:r w:rsidRPr="007C229A">
        <w:rPr>
          <w:rFonts w:ascii="Times New Roman" w:eastAsia="Arial Unicode MS" w:hAnsi="Times New Roman"/>
          <w:sz w:val="24"/>
          <w:szCs w:val="24"/>
          <w:bdr w:val="nil"/>
        </w:rPr>
        <w:t xml:space="preserve"> являются:</w:t>
      </w:r>
    </w:p>
    <w:p w14:paraId="3534F760"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4C02F025"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14:paraId="27C3A637"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развитие координации, гибкости, профессиональных и прикладных навыков, общей физической выносливости;</w:t>
      </w:r>
    </w:p>
    <w:p w14:paraId="17CC5F9A"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развитие двигательных функций, обогащение двигательного опыта;</w:t>
      </w:r>
    </w:p>
    <w:p w14:paraId="167C65B3"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37FD32A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формирование стойкого интереса к занятиям спортом и физическим упражнениям;</w:t>
      </w:r>
    </w:p>
    <w:p w14:paraId="078D8E4F"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выработка потребности в здоровом образе жизни;</w:t>
      </w:r>
    </w:p>
    <w:p w14:paraId="5C992B6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понимание важности занятий спортом для полноценной жизни;</w:t>
      </w:r>
    </w:p>
    <w:p w14:paraId="7B235C9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выявление, развитие и поддержка одаренных детей в области спорта.</w:t>
      </w:r>
    </w:p>
    <w:p w14:paraId="16A514CF" w14:textId="0C5B44F6"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Место и роль модуля "Биатлон".</w:t>
      </w:r>
    </w:p>
    <w:p w14:paraId="561C02F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BAABFA9"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0876886"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55C1A403" w14:textId="01FAC4C4"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Модуль "Биатлон" может быть реализован в следующих вариантах:</w:t>
      </w:r>
    </w:p>
    <w:p w14:paraId="00BDDDF0"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0EF7E14F"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68B521D"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39DA13A4" w14:textId="5E9D2B5E"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Содержание модуля "Биатлон".</w:t>
      </w:r>
    </w:p>
    <w:p w14:paraId="7E30485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sz w:val="24"/>
          <w:szCs w:val="24"/>
          <w:bdr w:val="nil"/>
        </w:rPr>
        <w:t>1</w:t>
      </w:r>
      <w:r w:rsidRPr="00CA73F8">
        <w:rPr>
          <w:rFonts w:ascii="Times New Roman" w:eastAsia="Arial Unicode MS" w:hAnsi="Times New Roman"/>
          <w:b/>
          <w:sz w:val="24"/>
          <w:szCs w:val="24"/>
          <w:bdr w:val="nil"/>
        </w:rPr>
        <w:t>) Знания о биатлоне.</w:t>
      </w:r>
    </w:p>
    <w:p w14:paraId="1D54935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Названия, роль и структура главных официальных организаций мира, Европы, страны, региона, занимающихся развитием биатлона.</w:t>
      </w:r>
    </w:p>
    <w:p w14:paraId="50A63B90"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Современные тенденции развития биатлона на территории России, региона, Европы и мира.</w:t>
      </w:r>
    </w:p>
    <w:p w14:paraId="1447E8E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История развития биатлона в мире, Европе и в России, достижения отечественных и зарубежных биатлонистов и национальных команд.</w:t>
      </w:r>
    </w:p>
    <w:p w14:paraId="25BF3E8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Основные направления развития спортивного менеджмента и маркетинга в биатлоне.</w:t>
      </w:r>
    </w:p>
    <w:p w14:paraId="34CEEC54"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14:paraId="702F80C4" w14:textId="15FC0B9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Средства общей и специальной физической подготовки, применяемые в образовательной и</w:t>
      </w:r>
      <w:r w:rsidRPr="00CA73F8">
        <w:rPr>
          <w:rFonts w:ascii="Arial" w:eastAsiaTheme="minorEastAsia" w:hAnsi="Arial" w:cs="Arial"/>
          <w:sz w:val="20"/>
        </w:rPr>
        <w:t xml:space="preserve"> </w:t>
      </w:r>
      <w:r w:rsidRPr="00CA73F8">
        <w:rPr>
          <w:rFonts w:ascii="Times New Roman" w:eastAsia="Arial Unicode MS" w:hAnsi="Times New Roman"/>
          <w:sz w:val="24"/>
          <w:szCs w:val="24"/>
          <w:bdr w:val="nil"/>
        </w:rPr>
        <w:t>тренировочной деятельности при занятиях биатлоном.</w:t>
      </w:r>
    </w:p>
    <w:p w14:paraId="696BC0E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Влияние занятий биатлоном на физическую, психическую, интеллектуальную и социальную деятельность человека.</w:t>
      </w:r>
    </w:p>
    <w:p w14:paraId="65D47F16"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Психологическая подготовка биатлонистов.</w:t>
      </w:r>
    </w:p>
    <w:p w14:paraId="241C640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Правила по технике безопасности во время занятий и соревнований по биатлону.</w:t>
      </w:r>
    </w:p>
    <w:p w14:paraId="7036561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Профилактика спортивного травматизма биатлонистов, причины возникновения травм и методы их устранения.</w:t>
      </w:r>
    </w:p>
    <w:p w14:paraId="6F92236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Профилактика пагубных привычек, неприятие асоциального, ведомого (отклоняющегося) деструктивного поведения. Антидопинговое поведение.</w:t>
      </w:r>
    </w:p>
    <w:p w14:paraId="5465C95D"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Правила безопасного, правомерного поведения во время соревнований различного ранга по биатлону в качестве зрителя или волонтера.</w:t>
      </w:r>
    </w:p>
    <w:p w14:paraId="5FEADA9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14:paraId="4FD18D1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Гигиенические основы образовательной, тренировочной и досуговой двигательной деятельности (режим труда и отдыха).</w:t>
      </w:r>
    </w:p>
    <w:p w14:paraId="351F1702"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2) Способы самостоятельной деятельности.</w:t>
      </w:r>
    </w:p>
    <w:p w14:paraId="04C2652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Планирование самостоятельной подготовки в биатлоне.</w:t>
      </w:r>
    </w:p>
    <w:p w14:paraId="30AFFA5D"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Организация и проведение самостоятельных занятий по биатлону.</w:t>
      </w:r>
    </w:p>
    <w:p w14:paraId="6A24902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Способы самостоятельного освоения двигательных действий, подбор подготовительных и специальных упражнений.</w:t>
      </w:r>
    </w:p>
    <w:p w14:paraId="17BB4E96"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Комплексы упражнений общеразвивающего, подготовительного и специального воздействия в биатлоне.</w:t>
      </w:r>
    </w:p>
    <w:p w14:paraId="07C2943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14:paraId="4EBD56B4"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Самоконтроль и его роль в образовательной и тренировочной деятельности.</w:t>
      </w:r>
    </w:p>
    <w:p w14:paraId="50B404D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Объективные и субъективные признаки утомления.</w:t>
      </w:r>
    </w:p>
    <w:p w14:paraId="252B8B72"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Средства восстановления организма после физической нагрузки.</w:t>
      </w:r>
    </w:p>
    <w:p w14:paraId="1291633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Способы индивидуального регулирования физической нагрузки с учетом уровня физического развития и функционального состояния.</w:t>
      </w:r>
    </w:p>
    <w:p w14:paraId="6E98F84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14:paraId="7D7A4CF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Тестирование уровня физической подготовленности в биатлоне. Контрольно-тестовые упражнения по общей и специальной физической подготовке.</w:t>
      </w:r>
    </w:p>
    <w:p w14:paraId="57E81D36"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Технологии предупреждения и нивелирования конфликтных ситуаций во время занятий биатлоном, решения спорных и проблемных ситуаций.</w:t>
      </w:r>
    </w:p>
    <w:p w14:paraId="7EB58D56"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Причины возникновения технических ошибок при выполнении двигательных действий и способы их устранения.</w:t>
      </w:r>
    </w:p>
    <w:p w14:paraId="72F070F1"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Основы анализа собственных технических и тактических действий и действий соперников.</w:t>
      </w:r>
    </w:p>
    <w:p w14:paraId="0D29B5C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Технические требования к инвентарю и оборудованию для занятий биатлоном.</w:t>
      </w:r>
    </w:p>
    <w:p w14:paraId="142F603F"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788C1944"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Составление планов и самостоятельное проведение занятий по биатлону.</w:t>
      </w:r>
    </w:p>
    <w:p w14:paraId="31B23160"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Самонаблюдение и самоконтроль за индивидуальным развитием и состоянием здоровья.</w:t>
      </w:r>
    </w:p>
    <w:p w14:paraId="1C1D0A77"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Организация самостоятельных занятий по коррекции осанки, веса и телосложения.</w:t>
      </w:r>
    </w:p>
    <w:p w14:paraId="212741D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Личный дневник развития и здоровья.</w:t>
      </w:r>
    </w:p>
    <w:p w14:paraId="7A166B76"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Антидопинговое поведение.</w:t>
      </w:r>
    </w:p>
    <w:p w14:paraId="49258634"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Правила личной гигиены, требования к спортивной одежде и обуви для занятий биатлоном.</w:t>
      </w:r>
    </w:p>
    <w:p w14:paraId="3F9A47F1"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3) Физическое совершенствование.</w:t>
      </w:r>
    </w:p>
    <w:p w14:paraId="1CC6B43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Комплексы упражнений для развития физических качеств (быстроты, скоростно-силовых качеств, силы, ловкости, выносливости, гибкости).</w:t>
      </w:r>
    </w:p>
    <w:p w14:paraId="0DFD0072"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Упражнения и комплексы для коррекции веса, фигуры и нарушений осанки.</w:t>
      </w:r>
    </w:p>
    <w:p w14:paraId="3E06D40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Совершенствование технических приемов и тактических действий в биатлоне, изученных на уровне основного общего образования.</w:t>
      </w:r>
    </w:p>
    <w:p w14:paraId="2701F13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14:paraId="10903D9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Технические и тактические действия в биатлоне, изученные на уровне основного общего образования.</w:t>
      </w:r>
    </w:p>
    <w:p w14:paraId="0897F645"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48CF66D2"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Учебные соревнования по биатлону. Участие в соревновательной деятельности.</w:t>
      </w:r>
    </w:p>
    <w:p w14:paraId="57A85124" w14:textId="47062278"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b/>
          <w:sz w:val="24"/>
          <w:szCs w:val="24"/>
          <w:bdr w:val="nil"/>
        </w:rPr>
        <w:t>Содержание модуля "Биатлон"</w:t>
      </w:r>
      <w:r w:rsidRPr="00CA73F8">
        <w:rPr>
          <w:rFonts w:ascii="Times New Roman" w:eastAsia="Arial Unicode MS" w:hAnsi="Times New Roman"/>
          <w:sz w:val="24"/>
          <w:szCs w:val="24"/>
          <w:bdr w:val="nil"/>
        </w:rPr>
        <w:t xml:space="preserve"> направлено на достижение обучающимися личностных, метапредметных и предметных результатов обучения.</w:t>
      </w:r>
    </w:p>
    <w:p w14:paraId="6F3DBD86" w14:textId="51653F9E"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b/>
          <w:sz w:val="24"/>
          <w:szCs w:val="24"/>
          <w:bdr w:val="nil"/>
        </w:rPr>
        <w:t>При изучении модуля "Биатлон"</w:t>
      </w:r>
      <w:r w:rsidRPr="00CA73F8">
        <w:rPr>
          <w:rFonts w:ascii="Times New Roman" w:eastAsia="Arial Unicode MS" w:hAnsi="Times New Roman"/>
          <w:sz w:val="24"/>
          <w:szCs w:val="24"/>
          <w:bdr w:val="nil"/>
        </w:rPr>
        <w:t xml:space="preserve"> на уровне среднего общего образования у обучающихся будут сформированы следующие личностные результаты:</w:t>
      </w:r>
    </w:p>
    <w:p w14:paraId="2E9CA9A7"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14:paraId="4B253BC4"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уважение государственных символов (герб, флаг, гимн), готовность к служению Отечеству, его защите;</w:t>
      </w:r>
    </w:p>
    <w:p w14:paraId="6E72AEB5"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14:paraId="54205009"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проявление готовности к саморазвитию, самообразованию и самовоспитанию, мотивации к</w:t>
      </w:r>
      <w:r>
        <w:rPr>
          <w:rFonts w:ascii="Times New Roman" w:eastAsia="Arial Unicode MS" w:hAnsi="Times New Roman"/>
          <w:sz w:val="24"/>
          <w:szCs w:val="24"/>
          <w:bdr w:val="nil"/>
        </w:rPr>
        <w:t xml:space="preserve"> </w:t>
      </w:r>
      <w:r w:rsidRPr="00CA73F8">
        <w:rPr>
          <w:rFonts w:ascii="Times New Roman" w:eastAsia="Arial Unicode MS" w:hAnsi="Times New Roman"/>
          <w:sz w:val="24"/>
          <w:szCs w:val="24"/>
          <w:bdr w:val="nil"/>
        </w:rPr>
        <w:t>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14:paraId="76AB3B8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21807E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0EF422F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14:paraId="46EEA68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C77CE2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14:paraId="2B2D9095"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14:paraId="0E105DC1" w14:textId="0689560F"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При изучении модуля "Биатлон" на уровне среднего общего образования у обучающихся будут сформированы следующие метапредметные результаты:</w:t>
      </w:r>
    </w:p>
    <w:p w14:paraId="24E95C61"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789AF9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14:paraId="6822BA41"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осуществлять, контролировать и корректировать учебную, тренировочную, игровую и соревновательную деятельность по биатлону;</w:t>
      </w:r>
    </w:p>
    <w:p w14:paraId="17502D80"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9EE51D3"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68E4ABD" w14:textId="6BD5EBA8"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w:t>
      </w:r>
      <w:r w:rsidRPr="00CA73F8">
        <w:rPr>
          <w:rFonts w:ascii="Arial" w:eastAsiaTheme="minorEastAsia" w:hAnsi="Arial" w:cs="Arial"/>
          <w:sz w:val="20"/>
        </w:rPr>
        <w:t xml:space="preserve"> </w:t>
      </w:r>
      <w:r w:rsidRPr="00CA73F8">
        <w:rPr>
          <w:rFonts w:ascii="Times New Roman" w:eastAsia="Arial Unicode MS" w:hAnsi="Times New Roman"/>
          <w:sz w:val="24"/>
          <w:szCs w:val="24"/>
          <w:bdr w:val="nil"/>
        </w:rPr>
        <w:t>соревновательной деятельности, судейской практики, учитывать позиции других участников деятельности;</w:t>
      </w:r>
    </w:p>
    <w:p w14:paraId="56AA7FA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5F0C5D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0E3D46D"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F594054" w14:textId="16586D18"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При изучении модуля "Биатлон" на уровне среднего общего образования у обучающихся будут сформированы следующие предметные результаты:</w:t>
      </w:r>
    </w:p>
    <w:p w14:paraId="3E058B1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14:paraId="75B6C501"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14:paraId="7FB09FA9"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35EA109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14:paraId="6F8BC7A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14:paraId="6078089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характеризовать влияние занятий биатлоном на физическую, психическую, интеллектуальную и социальную деятельность человека;</w:t>
      </w:r>
    </w:p>
    <w:p w14:paraId="77EF8E6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14:paraId="3C37130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14:paraId="27E1FF70"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14:paraId="241123E3"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14:paraId="409A77C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14:paraId="00F215F7"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14:paraId="62416431"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66BC14A4"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14:paraId="5870CDE4"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14:paraId="7A977665"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14:paraId="1FA60757"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применение правил соревнований и судейской терминологии в судейской и волонтерской практике;</w:t>
      </w:r>
    </w:p>
    <w:p w14:paraId="3F7457D1"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14:paraId="6D59C424"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27C68367"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14:paraId="05ABD6AC"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14:paraId="2C572634"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14:paraId="266168B1"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14:paraId="01FA12F0"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1B54359"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14:paraId="51E59615"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14A44930" w14:textId="77777777" w:rsid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6FBB91FF" w14:textId="2FBD8501" w:rsidR="00ED3451" w:rsidRPr="00ED3451" w:rsidRDefault="00ED3451" w:rsidP="00ED3451">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ED3451">
        <w:rPr>
          <w:rFonts w:ascii="Times New Roman" w:eastAsia="Arial Unicode MS" w:hAnsi="Times New Roman"/>
          <w:b/>
          <w:sz w:val="24"/>
          <w:szCs w:val="24"/>
          <w:bdr w:val="nil"/>
        </w:rPr>
        <w:t>Модуль "Роллер спорт".</w:t>
      </w:r>
    </w:p>
    <w:p w14:paraId="09DCD2D5" w14:textId="527A20EC" w:rsidR="00ED3451" w:rsidRPr="00ED3451" w:rsidRDefault="00ED3451" w:rsidP="00ED3451">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ED3451">
        <w:rPr>
          <w:rFonts w:ascii="Times New Roman" w:eastAsia="Arial Unicode MS" w:hAnsi="Times New Roman"/>
          <w:sz w:val="24"/>
          <w:szCs w:val="24"/>
          <w:bdr w:val="nil"/>
        </w:rPr>
        <w:t>Пояснительная записка модуля "Роллер спорт".</w:t>
      </w:r>
    </w:p>
    <w:p w14:paraId="7790FE22"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0224E14D" w14:textId="33CF1B9C" w:rsidR="00496530" w:rsidRPr="00496530" w:rsidRDefault="00ED3451"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Роллер спорт - это общее название видов спорта, в которых спортсмены используют различные виды</w:t>
      </w:r>
      <w:r w:rsidR="00496530" w:rsidRPr="00496530">
        <w:rPr>
          <w:rFonts w:ascii="Arial" w:eastAsiaTheme="minorEastAsia" w:hAnsi="Arial" w:cs="Arial"/>
          <w:sz w:val="20"/>
        </w:rPr>
        <w:t xml:space="preserve"> </w:t>
      </w:r>
      <w:r w:rsidR="00496530" w:rsidRPr="00496530">
        <w:rPr>
          <w:rFonts w:ascii="Times New Roman" w:eastAsia="Arial Unicode MS" w:hAnsi="Times New Roman"/>
          <w:sz w:val="24"/>
          <w:szCs w:val="24"/>
          <w:bdr w:val="nil"/>
        </w:rPr>
        <w:t>роликовых коньков, а также самокаты.</w:t>
      </w:r>
    </w:p>
    <w:p w14:paraId="5BE3F354"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52FACBBD"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7A66E38E" w14:textId="15EEDB62"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b/>
          <w:sz w:val="24"/>
          <w:szCs w:val="24"/>
          <w:bdr w:val="nil"/>
        </w:rPr>
        <w:t>Целью изучения модуля</w:t>
      </w:r>
      <w:r w:rsidRPr="00496530">
        <w:rPr>
          <w:rFonts w:ascii="Times New Roman" w:eastAsia="Arial Unicode MS" w:hAnsi="Times New Roman"/>
          <w:sz w:val="24"/>
          <w:szCs w:val="24"/>
          <w:bdr w:val="nil"/>
        </w:rPr>
        <w:t xml:space="preserve">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14:paraId="5834ACE1" w14:textId="343CA76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Задачами изучения модуля "Роллер спорт" являются:</w:t>
      </w:r>
    </w:p>
    <w:p w14:paraId="77D91BF6"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5F129F9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6881E53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освоение знаний о физической культуре и спорте в целом, истории развития роллер спорта в частности;</w:t>
      </w:r>
    </w:p>
    <w:p w14:paraId="5A440629"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7EAD4B27"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59290576"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15C36818"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47D2D99"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514B07FE"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467E8B11"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выявление, развитие и поддержка одаренных детей в области спорта.</w:t>
      </w:r>
    </w:p>
    <w:p w14:paraId="7FA9E550" w14:textId="761239B4"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Место и роль модуля "Роллер спорт".</w:t>
      </w:r>
    </w:p>
    <w:p w14:paraId="6664341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D2EA98D"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Специфика модуля по роллер спорту сочетается практически со всеми базовыми видами спорта (легкая атлетика, гимнастика, спортивные игры).</w:t>
      </w:r>
    </w:p>
    <w:p w14:paraId="722B483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017F009D" w14:textId="179D5FEB"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Модуль "Роллер спорт" может быть реализован в следующих вариантах:</w:t>
      </w:r>
    </w:p>
    <w:p w14:paraId="00474036"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14:paraId="4876FB6F"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1798AFEC"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1CC59CB" w14:textId="77777777" w:rsid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57A1AF99" w14:textId="23C2C355" w:rsidR="00496530" w:rsidRPr="00496530" w:rsidRDefault="00496530" w:rsidP="00496530">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Содержание модуля "Роллер спорт".</w:t>
      </w:r>
    </w:p>
    <w:p w14:paraId="70DA69A1"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1) Знания о роллер спорте.</w:t>
      </w:r>
    </w:p>
    <w:p w14:paraId="061338A8"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История развития современного роллер спорта в мире, в Российской Федерации, в регионе.</w:t>
      </w:r>
    </w:p>
    <w:p w14:paraId="2A713F8D"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14:paraId="559FD8BE"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Роллер клубы, их история и традиции. Известные отечественные и зарубежные роллеры и тренеры.</w:t>
      </w:r>
    </w:p>
    <w:p w14:paraId="704AC6AA"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14:paraId="7FB45932"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Требования безопасности при организации занятий роллер спортом.</w:t>
      </w:r>
    </w:p>
    <w:p w14:paraId="44CED3A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Характерные травмы в роллер спорте и мероприятия по их предупреждению.</w:t>
      </w:r>
    </w:p>
    <w:p w14:paraId="4D9B0E61"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14:paraId="50836F1C"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Словарь терминов и определений по роллер спорту.</w:t>
      </w:r>
    </w:p>
    <w:p w14:paraId="5D4A772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Правила соревнований по роллер спорту.</w:t>
      </w:r>
    </w:p>
    <w:p w14:paraId="0CC95E1F"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2) Способы самостоятельной деятельности.</w:t>
      </w:r>
    </w:p>
    <w:p w14:paraId="52AB4A7F" w14:textId="6AA7E373"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Правила безопасного, правомерного поведения во время соревнований по роллер спорту в качестве</w:t>
      </w:r>
      <w:r w:rsidRPr="00496530">
        <w:rPr>
          <w:rFonts w:ascii="Arial" w:eastAsiaTheme="minorEastAsia" w:hAnsi="Arial" w:cs="Arial"/>
          <w:sz w:val="20"/>
        </w:rPr>
        <w:t xml:space="preserve"> </w:t>
      </w:r>
      <w:r w:rsidRPr="00496530">
        <w:rPr>
          <w:rFonts w:ascii="Times New Roman" w:eastAsia="Arial Unicode MS" w:hAnsi="Times New Roman"/>
          <w:sz w:val="24"/>
          <w:szCs w:val="24"/>
          <w:bdr w:val="nil"/>
        </w:rPr>
        <w:t>зрителя, болельщика.</w:t>
      </w:r>
    </w:p>
    <w:p w14:paraId="1055BBA9"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Организация и проведение самостоятельных занятий по роллер спорту.</w:t>
      </w:r>
    </w:p>
    <w:p w14:paraId="440D0DD9"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Составление планов и самостоятельное проведение занятий по роллер спорту.</w:t>
      </w:r>
    </w:p>
    <w:p w14:paraId="43D9144D"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14:paraId="79EC98F9"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04B581D8"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Правила личной гигиены, требования к спортивной одежде и обуви для занятий роллер спортом.</w:t>
      </w:r>
    </w:p>
    <w:p w14:paraId="4242F8D6"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Правила ухода за спортивным инвентарем и оборудованием.</w:t>
      </w:r>
    </w:p>
    <w:p w14:paraId="1E50FA84"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Правильное сбалансированное питание роллера.</w:t>
      </w:r>
    </w:p>
    <w:p w14:paraId="23A76C74"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68F85117"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Антидопинговое поведение.</w:t>
      </w:r>
    </w:p>
    <w:p w14:paraId="194BCCFA"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Тестирование уровня физической и технической подготовленности в роллер спорте.</w:t>
      </w:r>
    </w:p>
    <w:p w14:paraId="0C0362B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3) Физическое совершенствование.</w:t>
      </w:r>
    </w:p>
    <w:p w14:paraId="78EE124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Комплексы упражнений для развития физических качеств (ловкости, гибкости, силы, координации, выносливости, быстроты и скоростных способностей).</w:t>
      </w:r>
    </w:p>
    <w:p w14:paraId="603F9F1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Комплексы упражнений, формирующие двигательные умения и навыки технических и тактических действий в роллер спорте.</w:t>
      </w:r>
    </w:p>
    <w:p w14:paraId="03C7B7F0"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Технические приемы и тактические действия в роллер спорте, изученные на уровне основного общего образования.</w:t>
      </w:r>
    </w:p>
    <w:p w14:paraId="1FE81F99"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2710E6E8"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фристайл - слалома - прыжок в высоту: базовые элементы, прыжок в высоту.</w:t>
      </w:r>
    </w:p>
    <w:p w14:paraId="4E772035"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слайдов: базовые элементы, слайды опорно-скользящие, просто скользящие, свободно-скользящие.</w:t>
      </w:r>
    </w:p>
    <w:p w14:paraId="4B1B677F"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дисциплины самокат: парковые трюки (дроп, эйр, тэйлгрэб, ноу футер, ноу хэндер, брайфлир, киклесс, 180, 360).</w:t>
      </w:r>
    </w:p>
    <w:p w14:paraId="755E4F98"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3E207FF7"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7FDA0968"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элементов техники передвижения по игровой площадке полевого игрока в хоккее на роликовых коньках.</w:t>
      </w:r>
    </w:p>
    <w:p w14:paraId="7C6E9426"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техники владения клюшкой и шайбой полевого игрока в роллер спорте.</w:t>
      </w:r>
    </w:p>
    <w:p w14:paraId="393669F2"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31614202" w14:textId="77777777" w:rsidR="00E74ED0" w:rsidRDefault="00E74ED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778B315E" w14:textId="5E7B0AFC"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тактики игры в нападении:</w:t>
      </w:r>
    </w:p>
    <w:p w14:paraId="31F1D5CA"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14:paraId="25A37CED"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групповые взаимодействия и комбинации (в парах, тройках, группах, при стандартных положениях);</w:t>
      </w:r>
    </w:p>
    <w:p w14:paraId="0BFC621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6C4B1B70"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тактики игры в защите.</w:t>
      </w:r>
    </w:p>
    <w:p w14:paraId="18687BC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7B61E7FE"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60E05E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1304D72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14:paraId="3BBF5048" w14:textId="3FB072CE"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b/>
          <w:sz w:val="24"/>
          <w:szCs w:val="24"/>
          <w:bdr w:val="nil"/>
        </w:rPr>
        <w:t>Содержание модуля "Роллер спорт"</w:t>
      </w:r>
      <w:r w:rsidRPr="00496530">
        <w:rPr>
          <w:rFonts w:ascii="Times New Roman" w:eastAsia="Arial Unicode MS" w:hAnsi="Times New Roman"/>
          <w:sz w:val="24"/>
          <w:szCs w:val="24"/>
          <w:bdr w:val="nil"/>
        </w:rPr>
        <w:t xml:space="preserve"> направлено на достижение обучающимися личностных, метапредметных и предметных результатов обучения.</w:t>
      </w:r>
    </w:p>
    <w:p w14:paraId="3577B4D2" w14:textId="6F312080" w:rsidR="00496530" w:rsidRPr="00E74ED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При изучении модуля "Роллер спорт" на уровне среднего общего образования у обучающихся будут сформированы следующие личностные результаты:</w:t>
      </w:r>
    </w:p>
    <w:p w14:paraId="4C60ADE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14:paraId="33FBAFE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14:paraId="0AB1B37D"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14:paraId="5E3F7F40"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501A6F9"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6B6F676F"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2BE00A62"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CFB0B39"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14:paraId="55EA5755" w14:textId="2497140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При изучении модуля "Роллер спорт" на уровне среднего общего образования у обучающихся будут сформированы следующие метапредметные результаты:</w:t>
      </w:r>
    </w:p>
    <w:p w14:paraId="1A25389D"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F9A59F"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14:paraId="24537C49"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1D3C6D9"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48053DE"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A1E27BD"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5BCA72A"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запоминаниепрограмм и последовательностей выполнения элементов;</w:t>
      </w:r>
    </w:p>
    <w:p w14:paraId="5165B7AB"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6440AEA" w14:textId="7162D9F3"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При изучении модуля "Роллер спорт" на уровне среднего общего образования у обучающихся будут сформированы следующие предметные результаты:</w:t>
      </w:r>
    </w:p>
    <w:p w14:paraId="3B638D26"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истории развития современного роллер спорта, традиций роллер движения в мире, в Российской Федерации, в регионе;</w:t>
      </w:r>
    </w:p>
    <w:p w14:paraId="752AB1FC"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14:paraId="01FAFFD2"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1534C4BA"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246BD835"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5852426B"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66CAE28D"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06239B4"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умение применять основы формирования сбалансированного питания спортсмена по избранному направлению роллер спорта;</w:t>
      </w:r>
    </w:p>
    <w:p w14:paraId="234C793F"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47D42AF8"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31815811"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4A1C5433"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3BD70211"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моделирование и демонстрация индивидуальных, групповых и командных действий в тактике направлений роллер спорта;</w:t>
      </w:r>
    </w:p>
    <w:p w14:paraId="42772256"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применение изученных тактических действий в учебной, игровой соревновательной и досуговой деятельности;</w:t>
      </w:r>
    </w:p>
    <w:p w14:paraId="3DA56C6E" w14:textId="6BBA3AEB"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w:t>
      </w:r>
      <w:r w:rsidRPr="00E74ED0">
        <w:t xml:space="preserve"> </w:t>
      </w:r>
      <w:r w:rsidRPr="00E74ED0">
        <w:rPr>
          <w:rFonts w:ascii="Times New Roman" w:eastAsia="Arial Unicode MS" w:hAnsi="Times New Roman"/>
          <w:sz w:val="24"/>
          <w:szCs w:val="24"/>
          <w:bdr w:val="nil"/>
        </w:rPr>
        <w:t>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0E3D8FEE"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6AC75A60"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7CE30890"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соблюдение правил техники безопасности во время занятий и соревнований по роллер спорту;</w:t>
      </w:r>
    </w:p>
    <w:p w14:paraId="2CCC6789"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причин возникновения травм и умение оказывать первую помощь при травмах и повреждениях во время занятий роллер спортом;</w:t>
      </w:r>
    </w:p>
    <w:p w14:paraId="38ACC9E9"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14:paraId="57CAD300"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1B0D7B4C"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14:paraId="6F3FD358"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E9BD4C5"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14:paraId="3B3E88DF"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2E7469FC" w14:textId="77777777" w:rsid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69159DDD" w14:textId="51EDE4EE" w:rsidR="00E74ED0" w:rsidRPr="00E74ED0" w:rsidRDefault="00E74ED0" w:rsidP="00E74ED0">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Модуль "Скалолазание".</w:t>
      </w:r>
    </w:p>
    <w:p w14:paraId="7D5612BB" w14:textId="74B44938" w:rsidR="00E74ED0" w:rsidRPr="00E74ED0" w:rsidRDefault="00E74ED0" w:rsidP="00E74ED0">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Пояснительная записка модуля "Скалолазание".</w:t>
      </w:r>
    </w:p>
    <w:p w14:paraId="6A197BE7"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B34361"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14:paraId="6E2CC0BE"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14:paraId="65820A27" w14:textId="565E6226"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w:t>
      </w:r>
      <w:r w:rsidRPr="00E74ED0">
        <w:t xml:space="preserve"> </w:t>
      </w:r>
      <w:r w:rsidRPr="00E74ED0">
        <w:rPr>
          <w:rFonts w:ascii="Times New Roman" w:eastAsia="Arial Unicode MS" w:hAnsi="Times New Roman"/>
          <w:sz w:val="24"/>
          <w:szCs w:val="24"/>
          <w:bdr w:val="nil"/>
        </w:rPr>
        <w:t>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48CC659D" w14:textId="3EA57563"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b/>
          <w:sz w:val="24"/>
          <w:szCs w:val="24"/>
          <w:bdr w:val="nil"/>
        </w:rPr>
        <w:t>Целью изучения модуля "Скалолазание"</w:t>
      </w:r>
      <w:r w:rsidRPr="00E74ED0">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64632401" w14:textId="6C9533B9"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Задачами изучения модуля "Скалолазание" являются:</w:t>
      </w:r>
    </w:p>
    <w:p w14:paraId="4A6930C0"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40800F4A"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0BD7660C"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освоение знаний о физической культуре и спорте в целом, и о скалолазании в частности;</w:t>
      </w:r>
    </w:p>
    <w:p w14:paraId="61729DDE"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051F40BE"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1B036C80"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14:paraId="6D663C2B"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w:t>
      </w:r>
    </w:p>
    <w:p w14:paraId="061F3D61"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77825A2C"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5ECA4311"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выявление, развитие и поддержка одаренных детей в области спорта.</w:t>
      </w:r>
    </w:p>
    <w:p w14:paraId="6BABEC95" w14:textId="77777777" w:rsid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107BD166" w14:textId="2E50C540" w:rsidR="00E74ED0" w:rsidRPr="00E74ED0" w:rsidRDefault="00E74ED0" w:rsidP="00E74ED0">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Место и роль модуля "Скалолазание".</w:t>
      </w:r>
    </w:p>
    <w:p w14:paraId="791CF0F2"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6546B46"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14:paraId="4FA443E8" w14:textId="3DA00325"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Модуль "Скалолазание" может быть реализован в следующих вариантах:</w:t>
      </w:r>
    </w:p>
    <w:p w14:paraId="6BA3C1D7" w14:textId="770E14FD" w:rsidR="00EE242D" w:rsidRPr="00EE242D" w:rsidRDefault="00E74ED0"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w:t>
      </w:r>
      <w:r w:rsidR="00EE242D" w:rsidRPr="00EE242D">
        <w:rPr>
          <w:rFonts w:ascii="Arial" w:eastAsiaTheme="minorEastAsia" w:hAnsi="Arial" w:cs="Arial"/>
          <w:sz w:val="20"/>
        </w:rPr>
        <w:t xml:space="preserve"> </w:t>
      </w:r>
      <w:r w:rsidR="00EE242D" w:rsidRPr="00EE242D">
        <w:rPr>
          <w:rFonts w:ascii="Times New Roman" w:eastAsia="Arial Unicode MS" w:hAnsi="Times New Roman"/>
          <w:sz w:val="24"/>
          <w:szCs w:val="24"/>
          <w:bdr w:val="nil"/>
        </w:rPr>
        <w:t>спорта, с учетом возраста и физической подготовленности обучающихся;</w:t>
      </w:r>
    </w:p>
    <w:p w14:paraId="04505623"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14:paraId="1905281A"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14:paraId="198A9C07" w14:textId="77777777" w:rsid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44ABBE07" w14:textId="77777777" w:rsid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75E02770" w14:textId="0BA5DBC0" w:rsidR="00EE242D" w:rsidRPr="00EE242D" w:rsidRDefault="00EE242D" w:rsidP="00EE242D">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Содержание модуля "Скалолазание".</w:t>
      </w:r>
    </w:p>
    <w:p w14:paraId="3355E428"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1) Знания о скалолазании.</w:t>
      </w:r>
    </w:p>
    <w:p w14:paraId="011E9EBD"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Названия, роль и структура главных официальных организаций мира, Европы, страны, региона, занимающихся развитием скалолазания.</w:t>
      </w:r>
    </w:p>
    <w:p w14:paraId="0EBC61B9"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Современные тенденции развития скалолазания на территории региона, России, Европы и мира.</w:t>
      </w:r>
    </w:p>
    <w:p w14:paraId="6BFDBE5D"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История развития скалолазания в мире, Европе и в России, достижения отечественных и зарубежных скалолазов и национальных команд.</w:t>
      </w:r>
    </w:p>
    <w:p w14:paraId="007CD80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Основные направления развития спортивного менеджмента и маркетинга в скалолазании.</w:t>
      </w:r>
    </w:p>
    <w:p w14:paraId="50796049"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14:paraId="5B6FAA2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Средства общей и специальной физической подготовки, применяемые в образовательной и тренировочной деятельности при занятиях скалолазанием.</w:t>
      </w:r>
    </w:p>
    <w:p w14:paraId="65DEC8F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Влияние занятий скалолазанием на физическую, психическую, интеллектуальную и социальную деятельность человека.</w:t>
      </w:r>
    </w:p>
    <w:p w14:paraId="2ECFC9A7"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Психологическая подготовка скалолазов.</w:t>
      </w:r>
    </w:p>
    <w:p w14:paraId="7477C80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Правила по технике безопасности во время занятий и соревнований по скалолазанию.</w:t>
      </w:r>
    </w:p>
    <w:p w14:paraId="3242D0BA"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Профилактика спортивного травматизма скалолазов, причины возникновения травм и методы их устранения.</w:t>
      </w:r>
    </w:p>
    <w:p w14:paraId="484E2AFD"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Профилактика пагубных привычек, неприятие асоциального ведомого (отклоняющегося) деструктивного поведения. Антидопинговое поведение.</w:t>
      </w:r>
    </w:p>
    <w:p w14:paraId="79D4075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Правила безопасного, правомерного поведения во время соревнований различного ранга по скалолазанию в качестве зрителя или волонтера.</w:t>
      </w:r>
    </w:p>
    <w:p w14:paraId="5629C5B4"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14:paraId="1B928068"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Гигиенические основы образовательной, тренировочной и досуговой двигательной деятельности (режим труда и отдыха).</w:t>
      </w:r>
    </w:p>
    <w:p w14:paraId="5E54CC7A"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2) Способы самостоятельной деятельности.</w:t>
      </w:r>
    </w:p>
    <w:p w14:paraId="76355516"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Планирование самостоятельной подготовки в скалолазании.</w:t>
      </w:r>
    </w:p>
    <w:p w14:paraId="5E298FC7"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Организация и проведение самостоятельных занятий по скалолазанию.</w:t>
      </w:r>
    </w:p>
    <w:p w14:paraId="7B7DBB01"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Способы самостоятельного освоения двигательных действий, подбор подготовительных и специальных упражнений.</w:t>
      </w:r>
    </w:p>
    <w:p w14:paraId="217BFCEB"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Комплексы упражнений общеразвивающего, подготовительного и специального воздействия в скалолазании.</w:t>
      </w:r>
    </w:p>
    <w:p w14:paraId="2CA2780C"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Комплексы специальных упражнений на развитие физических качеств скалолаза: скорости, силы, гибкости, ловкости, выносливости.</w:t>
      </w:r>
    </w:p>
    <w:p w14:paraId="6FE4326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Самоконтроль и его роль в образовательной и тренировочной деятельности.</w:t>
      </w:r>
    </w:p>
    <w:p w14:paraId="206FB081"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Объективные и субъективные признаки утомления.</w:t>
      </w:r>
    </w:p>
    <w:p w14:paraId="77D31928"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Средства восстановления организма после физической нагрузки.</w:t>
      </w:r>
    </w:p>
    <w:p w14:paraId="7878FAA1"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Способы индивидуального регулирования физической нагрузки с учетом уровня физического развития и функционального состояния.</w:t>
      </w:r>
    </w:p>
    <w:p w14:paraId="5433F04B"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14:paraId="6796462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14:paraId="0B0F6A38"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Технологии предупреждения и нивелирования конфликтных ситуаций во время занятий скалолазанием, решения спорных и проблемных ситуаций.</w:t>
      </w:r>
    </w:p>
    <w:p w14:paraId="696AA475"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Причины возникновения технических ошибок при выполнении двигательных действий и способы их устранения.</w:t>
      </w:r>
    </w:p>
    <w:p w14:paraId="3B340C99"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Основы анализа собственных технических и тактических действий и действий соперников.</w:t>
      </w:r>
    </w:p>
    <w:p w14:paraId="56D4193B"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Технические требования к инвентарю и оборудованию для занятий скалолазанием.</w:t>
      </w:r>
    </w:p>
    <w:p w14:paraId="21D8C97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3) Физическое совершенствование.</w:t>
      </w:r>
    </w:p>
    <w:p w14:paraId="14B6D78B"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Комплексы упражнений для развития физических качеств (быстроты, ловкости, гибкости, силы, общей и специальной выносливости).</w:t>
      </w:r>
    </w:p>
    <w:p w14:paraId="4577B12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Комплексы упражнений, формирующие эффективную технику движений и двигательные умения и навыки технических и тактических действий скалолаза.</w:t>
      </w:r>
    </w:p>
    <w:p w14:paraId="1BD343B0"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Техника лазания.</w:t>
      </w:r>
    </w:p>
    <w:p w14:paraId="12D884B7"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Элементы работы ног на различном рельефе высокой сложности, типы хватов, технические движения и элементы высокой сложности.</w:t>
      </w:r>
    </w:p>
    <w:p w14:paraId="176828CA"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Лазание на плоскостях с различным углом наклона (положительные стенки, вертикали, стенки с отрицательным уклоном до 90 градусов).</w:t>
      </w:r>
    </w:p>
    <w:p w14:paraId="11F18BBA"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Лазание с различным темпом и скоростью перемещения.</w:t>
      </w:r>
    </w:p>
    <w:p w14:paraId="7A8A16D7"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Сложно-координационные технические элементы повышенной сложности.</w:t>
      </w:r>
    </w:p>
    <w:p w14:paraId="1E9B1FC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Технические и тактические действия в скалолазании, изученные на уровне основного общего образования.</w:t>
      </w:r>
    </w:p>
    <w:p w14:paraId="00B4881D" w14:textId="1B3E537D"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Содержание модуля "Скалолазание" направлено на достижение обучающимися</w:t>
      </w:r>
      <w:r w:rsidRPr="00EE242D">
        <w:rPr>
          <w:rFonts w:ascii="Arial" w:eastAsiaTheme="minorEastAsia" w:hAnsi="Arial" w:cs="Arial"/>
          <w:sz w:val="20"/>
        </w:rPr>
        <w:t xml:space="preserve"> </w:t>
      </w:r>
      <w:r w:rsidRPr="00EE242D">
        <w:rPr>
          <w:rFonts w:ascii="Times New Roman" w:eastAsia="Arial Unicode MS" w:hAnsi="Times New Roman"/>
          <w:sz w:val="24"/>
          <w:szCs w:val="24"/>
          <w:bdr w:val="nil"/>
        </w:rPr>
        <w:t>личностных, метапредметных и предметных результатов обучения.</w:t>
      </w:r>
    </w:p>
    <w:p w14:paraId="28D667E0" w14:textId="64043F05"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При изучении модуля "Скалолазание" на уровне среднего общего образования у обучающихся будут сформированы следующие личностные результаты:</w:t>
      </w:r>
    </w:p>
    <w:p w14:paraId="445BBDB7"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14:paraId="0E89E37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5AE752F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14:paraId="7767DE85"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6D0850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688B7EC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14:paraId="4A8ABAE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14:paraId="4732303A"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6B70ECE5" w14:textId="4873FA56"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При изучении модуля "Скалолазание" на уровне среднего общего образования у обучающихся будут сформированы следующие метапредметные результаты:</w:t>
      </w:r>
    </w:p>
    <w:p w14:paraId="663D0680"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14:paraId="4E2F3956"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14:paraId="04B7741C"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14:paraId="0CEDFDD0"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12ECB6A" w14:textId="245792D4"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При изучении модуля "Скалолазание" на уровне основного общего образования у обучающихся будут сформированы следующие предметные результаты:</w:t>
      </w:r>
    </w:p>
    <w:p w14:paraId="4ECCCAEF"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219208C5"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7A672E27"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представлений о спортивных дисциплинах скалолазания и основных правилах соревнований по скалолазанию;</w:t>
      </w:r>
    </w:p>
    <w:p w14:paraId="63627E09"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навыков безопасного поведения во время занятий скалолазанием и посещений соревнований по скалолазанию;</w:t>
      </w:r>
    </w:p>
    <w:p w14:paraId="548A0073"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4D402C2B"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базовых навыков самоконтроля и наблюдения за своим физическим состоянием и величиной физических нагрузок;</w:t>
      </w:r>
    </w:p>
    <w:p w14:paraId="31EB5925"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2CC7AD05"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034564B9"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1835C0C3"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14:paraId="6130AB1E"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знание, умение работы со снаряжением и оборудованием необходимым для скалолазания в различных дисциплинах;</w:t>
      </w:r>
    </w:p>
    <w:p w14:paraId="23218A2C"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знание техники безопасности при работе на скалодроме во время тренировочного процесса и соревновательной деятельности;</w:t>
      </w:r>
    </w:p>
    <w:p w14:paraId="58BE7F84"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1F2EDA60"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участие в контрольных занятиях и учебных соревнованиях по скалолазанию;</w:t>
      </w:r>
    </w:p>
    <w:p w14:paraId="637C4C2C"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32830FC6"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6900E5F6"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7CE62669" w14:textId="77777777" w:rsid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6282EFB2" w14:textId="56E07B47" w:rsidR="001A21D4" w:rsidRPr="001A21D4" w:rsidRDefault="001A21D4" w:rsidP="001A21D4">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1A21D4">
        <w:rPr>
          <w:rFonts w:ascii="Times New Roman" w:eastAsia="Arial Unicode MS" w:hAnsi="Times New Roman"/>
          <w:b/>
          <w:sz w:val="24"/>
          <w:szCs w:val="24"/>
          <w:bdr w:val="nil"/>
        </w:rPr>
        <w:t>Модуль "Спортивный туризм".</w:t>
      </w:r>
    </w:p>
    <w:p w14:paraId="54327DFE" w14:textId="5B07FD76" w:rsidR="001A21D4" w:rsidRPr="001A21D4" w:rsidRDefault="001A21D4" w:rsidP="001A21D4">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1A21D4">
        <w:rPr>
          <w:rFonts w:ascii="Times New Roman" w:eastAsia="Arial Unicode MS" w:hAnsi="Times New Roman"/>
          <w:sz w:val="24"/>
          <w:szCs w:val="24"/>
          <w:bdr w:val="nil"/>
        </w:rPr>
        <w:t>Пояснительная записка модуля "Спортивный туризм".</w:t>
      </w:r>
    </w:p>
    <w:p w14:paraId="5E7E1EE2" w14:textId="1741C2B2" w:rsidR="000E5BE0" w:rsidRPr="001A21D4" w:rsidRDefault="000E5BE0"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386D253D"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E3A63FC"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14:paraId="311A97AF"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6439E5F2"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14:paraId="1C3758CC" w14:textId="41CB0D12"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b/>
          <w:sz w:val="24"/>
          <w:szCs w:val="24"/>
          <w:bdr w:val="nil"/>
        </w:rPr>
        <w:t>Целью изучения модуля "Спортивный туризм"</w:t>
      </w:r>
      <w:r w:rsidRPr="001A21D4">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12564275" w14:textId="25C1472E"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A21D4">
        <w:rPr>
          <w:rFonts w:ascii="Times New Roman" w:eastAsia="Arial Unicode MS" w:hAnsi="Times New Roman"/>
          <w:b/>
          <w:sz w:val="24"/>
          <w:szCs w:val="24"/>
          <w:bdr w:val="nil"/>
        </w:rPr>
        <w:t>Задачами изучения модуля "Спортивный туризм" являются:</w:t>
      </w:r>
    </w:p>
    <w:p w14:paraId="12404CC3"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47CD888A"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14:paraId="32FBFCB6"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освоение знаний о физической культуре и спорте в целом, истории развития туризма в частности;</w:t>
      </w:r>
    </w:p>
    <w:p w14:paraId="081A9F26"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14:paraId="00581DCB"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4F7BB5EF"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57FF6CB6"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w:t>
      </w:r>
    </w:p>
    <w:p w14:paraId="7CFA7700"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2FB448FE"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выявление, развитие и поддержка одаренных детей в области спорта.</w:t>
      </w:r>
    </w:p>
    <w:p w14:paraId="6C9240C1" w14:textId="77777777" w:rsid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3260F3D8" w14:textId="05997E63" w:rsidR="001A21D4" w:rsidRPr="001A21D4" w:rsidRDefault="001A21D4" w:rsidP="001A21D4">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1A21D4">
        <w:rPr>
          <w:rFonts w:ascii="Times New Roman" w:eastAsia="Arial Unicode MS" w:hAnsi="Times New Roman"/>
          <w:b/>
          <w:sz w:val="24"/>
          <w:szCs w:val="24"/>
          <w:bdr w:val="nil"/>
        </w:rPr>
        <w:t>Место и роль модуля "Спортивный туризм".</w:t>
      </w:r>
    </w:p>
    <w:p w14:paraId="4C776874"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B5FC27D"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3B4E776"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7E208097" w14:textId="62D7FA6B"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82624F">
        <w:rPr>
          <w:rFonts w:ascii="Times New Roman" w:eastAsia="Arial Unicode MS" w:hAnsi="Times New Roman"/>
          <w:b/>
          <w:sz w:val="24"/>
          <w:szCs w:val="24"/>
          <w:bdr w:val="nil"/>
        </w:rPr>
        <w:t>Модуль "Спортивный туризм" может быть реализован в следующих вариантах:</w:t>
      </w:r>
    </w:p>
    <w:p w14:paraId="3FF22242"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14:paraId="47190C20"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6F312C6"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168E0EBC" w14:textId="77777777" w:rsid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56240607" w14:textId="22B861D6" w:rsidR="0082624F" w:rsidRPr="0082624F" w:rsidRDefault="0082624F" w:rsidP="0082624F">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82624F">
        <w:rPr>
          <w:rFonts w:ascii="Times New Roman" w:eastAsia="Arial Unicode MS" w:hAnsi="Times New Roman"/>
          <w:b/>
          <w:sz w:val="24"/>
          <w:szCs w:val="24"/>
          <w:bdr w:val="nil"/>
        </w:rPr>
        <w:t>Содержание модуля "Спортивный туризм".</w:t>
      </w:r>
    </w:p>
    <w:p w14:paraId="3F081B0D"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82624F">
        <w:rPr>
          <w:rFonts w:ascii="Times New Roman" w:eastAsia="Arial Unicode MS" w:hAnsi="Times New Roman"/>
          <w:b/>
          <w:sz w:val="24"/>
          <w:szCs w:val="24"/>
          <w:bdr w:val="nil"/>
        </w:rPr>
        <w:t>1) Знания о спортивном туризме.</w:t>
      </w:r>
    </w:p>
    <w:p w14:paraId="350299C4"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14:paraId="3FD1B817"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14:paraId="6B90138F"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Распределение обязанностей среди участников туристской группы.</w:t>
      </w:r>
    </w:p>
    <w:p w14:paraId="114B408D"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14:paraId="0EF80E68"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14:paraId="5D4D7390"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Вредные привычки, причины их возникновения и пагубное влияние на организм человека и его здоровье.</w:t>
      </w:r>
    </w:p>
    <w:p w14:paraId="7F573599"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82624F">
        <w:rPr>
          <w:rFonts w:ascii="Times New Roman" w:eastAsia="Arial Unicode MS" w:hAnsi="Times New Roman"/>
          <w:b/>
          <w:sz w:val="24"/>
          <w:szCs w:val="24"/>
          <w:bdr w:val="nil"/>
        </w:rPr>
        <w:t>2) Способы самостоятельной деятельности.</w:t>
      </w:r>
    </w:p>
    <w:p w14:paraId="0BC0C7D4" w14:textId="5C9AAEA6" w:rsidR="00914CF5" w:rsidRPr="00914CF5" w:rsidRDefault="0082624F"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Самостоятельный подбор упражнений, определение их назначения для развития определенных</w:t>
      </w:r>
      <w:r w:rsidR="00914CF5" w:rsidRPr="00914CF5">
        <w:t xml:space="preserve"> </w:t>
      </w:r>
      <w:r w:rsidR="00914CF5" w:rsidRPr="00914CF5">
        <w:rPr>
          <w:rFonts w:ascii="Times New Roman" w:eastAsia="Arial Unicode MS" w:hAnsi="Times New Roman"/>
          <w:sz w:val="24"/>
          <w:szCs w:val="24"/>
          <w:bdr w:val="nil"/>
        </w:rPr>
        <w:t>физических качеств и последовательность их выполнения, дозировка нагрузки.</w:t>
      </w:r>
    </w:p>
    <w:p w14:paraId="7DBEBFD1"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Составление планов и самостоятельное проведение занятий по спортивному туризму.</w:t>
      </w:r>
    </w:p>
    <w:p w14:paraId="19D1B0C9"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Самонаблюдение и самоконтроль за индивидуальным развитием и состоянием здоровья.</w:t>
      </w:r>
    </w:p>
    <w:p w14:paraId="1C77CC3D"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Организация самостоятельных занятий по коррекции осанки, веса и телосложения.</w:t>
      </w:r>
    </w:p>
    <w:p w14:paraId="3AE302FF"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Личный дневник развития и здоровья. Правильное сбалансированное питание туриста.</w:t>
      </w:r>
    </w:p>
    <w:p w14:paraId="31F6CB60"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Противодействие допингу в спорте и борьба с ним.</w:t>
      </w:r>
    </w:p>
    <w:p w14:paraId="63E4FA70"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Правила личной гигиены, требования к туристской одежде и обуви. Правила ухода за туристским снаряжением и инвентарем.</w:t>
      </w:r>
    </w:p>
    <w:p w14:paraId="62688F59"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6050426A"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Тестирование уровня физической и технической подготовленности туристов.</w:t>
      </w:r>
    </w:p>
    <w:p w14:paraId="0210CABB"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914CF5">
        <w:rPr>
          <w:rFonts w:ascii="Times New Roman" w:eastAsia="Arial Unicode MS" w:hAnsi="Times New Roman"/>
          <w:b/>
          <w:sz w:val="24"/>
          <w:szCs w:val="24"/>
          <w:bdr w:val="nil"/>
        </w:rPr>
        <w:t>3) Физическое совершенствование.</w:t>
      </w:r>
    </w:p>
    <w:p w14:paraId="593E22D3"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Комплексы упражнений для развития физических качеств (быстроты, скоростно-силовых качеств, силы, ловкости, выносливости, гибкости).</w:t>
      </w:r>
    </w:p>
    <w:p w14:paraId="3FCAF004"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Упражнения и комплексы для коррекции веса, фигуры и нарушений осанки.</w:t>
      </w:r>
    </w:p>
    <w:p w14:paraId="6766A17E"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Совершенствование технических приемов и тактических действий в спортивном туризме, изученных на уровне основного общего образования.</w:t>
      </w:r>
    </w:p>
    <w:p w14:paraId="674E4905"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41543463"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Групповые и командные взаимодействия и комбинации в различных ситуациях и видах спортивного туризма.</w:t>
      </w:r>
    </w:p>
    <w:p w14:paraId="566A7F33"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Совершенствование тактики на туристских маршрутах и дистанциях по различным видам спортивного туризма.</w:t>
      </w:r>
    </w:p>
    <w:p w14:paraId="4E9E9B12"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Групповые действия. Правильный выбор позиции и страховки при прохождении дистанции или маршрута.</w:t>
      </w:r>
    </w:p>
    <w:p w14:paraId="35AFEFAF"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Расположение и взаимодействие участников группы (команды) при стандартных и нестандартных ситуациях.</w:t>
      </w:r>
    </w:p>
    <w:p w14:paraId="398AE6DD"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14:paraId="20C78168"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Учебно-тренировочные походы и сборы. Участие в соревновательной деятельности.</w:t>
      </w:r>
    </w:p>
    <w:p w14:paraId="20BC3372" w14:textId="0BEF7321"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914CF5">
        <w:rPr>
          <w:rFonts w:ascii="Times New Roman" w:eastAsia="Arial Unicode MS" w:hAnsi="Times New Roman"/>
          <w:b/>
          <w:sz w:val="24"/>
          <w:szCs w:val="24"/>
          <w:bdr w:val="nil"/>
        </w:rPr>
        <w:t>Содержание модуля "Спортивный туризм" направлено на достижение обучающимися личностных, метапредметных и предметных результатов обучения.</w:t>
      </w:r>
    </w:p>
    <w:p w14:paraId="6F0E6CE2" w14:textId="501D5F91"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914CF5">
        <w:rPr>
          <w:rFonts w:ascii="Times New Roman" w:eastAsia="Arial Unicode MS" w:hAnsi="Times New Roman"/>
          <w:b/>
          <w:sz w:val="24"/>
          <w:szCs w:val="24"/>
          <w:bdr w:val="nil"/>
        </w:rPr>
        <w:t>При изучении модуля "Спортивный туризм" на уровне среднего общего образования у обучающихся будут сформированы следующие личностные результаты:</w:t>
      </w:r>
    </w:p>
    <w:p w14:paraId="0FA339B1" w14:textId="3C714B23" w:rsidR="0004207A" w:rsidRPr="0004207A" w:rsidRDefault="00914CF5"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w:t>
      </w:r>
      <w:r w:rsidR="0004207A" w:rsidRPr="0004207A">
        <w:t xml:space="preserve"> </w:t>
      </w:r>
      <w:r w:rsidR="0004207A" w:rsidRPr="0004207A">
        <w:rPr>
          <w:rFonts w:ascii="Times New Roman" w:eastAsia="Arial Unicode MS" w:hAnsi="Times New Roman"/>
          <w:sz w:val="24"/>
          <w:szCs w:val="24"/>
          <w:bdr w:val="nil"/>
        </w:rPr>
        <w:t>защите;</w:t>
      </w:r>
    </w:p>
    <w:p w14:paraId="03E8F0A7"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1A64F6BC"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14:paraId="2E5A4963"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8BE328E"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проявление осознанного и ответственного отношения к собственным поступкам;</w:t>
      </w:r>
    </w:p>
    <w:p w14:paraId="13A65864"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проявление моральной компетентности в решении проблем в процессе занятий физической культурой, туристской деятельности;</w:t>
      </w:r>
    </w:p>
    <w:p w14:paraId="6F99AFE5"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14:paraId="75FDCD8A"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14:paraId="24C30FF6"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6A480856" w14:textId="6769EC2F"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4207A">
        <w:rPr>
          <w:rFonts w:ascii="Times New Roman" w:eastAsia="Arial Unicode MS" w:hAnsi="Times New Roman"/>
          <w:b/>
          <w:sz w:val="24"/>
          <w:szCs w:val="24"/>
          <w:bdr w:val="nil"/>
        </w:rPr>
        <w:t>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14:paraId="6874BF61"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61DEDAE8"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D80DAFC"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35DD42F"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1A1D25D" w14:textId="6596B1EC"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4207A">
        <w:rPr>
          <w:rFonts w:ascii="Times New Roman" w:eastAsia="Arial Unicode MS" w:hAnsi="Times New Roman"/>
          <w:b/>
          <w:sz w:val="24"/>
          <w:szCs w:val="24"/>
          <w:bdr w:val="nil"/>
        </w:rPr>
        <w:t>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14:paraId="080FF19C"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04CF9F73" w14:textId="675B82E6"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знание правил соревнований по спортивному туризму, знание состава судейской коллегии,</w:t>
      </w:r>
      <w:r w:rsidRPr="0004207A">
        <w:t xml:space="preserve"> </w:t>
      </w:r>
      <w:r w:rsidRPr="0004207A">
        <w:rPr>
          <w:rFonts w:ascii="Times New Roman" w:eastAsia="Arial Unicode MS" w:hAnsi="Times New Roman"/>
          <w:sz w:val="24"/>
          <w:szCs w:val="24"/>
          <w:bdr w:val="nil"/>
        </w:rPr>
        <w:t>обслуживающей соревнования по спортивному туризму и основных функций судей, жестов судьи;</w:t>
      </w:r>
    </w:p>
    <w:p w14:paraId="2C24A837"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умение демонстровать технические приемы спортивного туризма;</w:t>
      </w:r>
    </w:p>
    <w:p w14:paraId="15560A9E"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знание, применение тактических решений в спортивном туризме;</w:t>
      </w:r>
    </w:p>
    <w:p w14:paraId="20E21190"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использование средств и методов совершенствования технических приемов и тактических действий в спортивном туризме;</w:t>
      </w:r>
    </w:p>
    <w:p w14:paraId="1BC883B4"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выявление ошибок в технике выполнения упражнений, формирующих двигательные умения и навыки технических и тактических действий туристов;</w:t>
      </w:r>
    </w:p>
    <w:p w14:paraId="76714151"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осуществление соревновательной деятельности в соответствии с правилами спортивного туризма, судейской практики;</w:t>
      </w:r>
    </w:p>
    <w:p w14:paraId="71E3B1B7"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14:paraId="4725ABE5"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14:paraId="0B40581F"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E814E44"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знание контрольно-тестовых упражнений для определения уровня физической, технической и тактической подготовленности юного туриста;</w:t>
      </w:r>
    </w:p>
    <w:p w14:paraId="01A4589B"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1A6745C2" w14:textId="77777777" w:rsid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18E7D3E1" w14:textId="6EC51944" w:rsidR="0004207A" w:rsidRPr="0004207A" w:rsidRDefault="0004207A" w:rsidP="0004207A">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04207A">
        <w:rPr>
          <w:rFonts w:ascii="Times New Roman" w:eastAsia="Arial Unicode MS" w:hAnsi="Times New Roman"/>
          <w:b/>
          <w:sz w:val="24"/>
          <w:szCs w:val="24"/>
          <w:bdr w:val="nil"/>
        </w:rPr>
        <w:t>Модуль "Хоккей на траве".</w:t>
      </w:r>
    </w:p>
    <w:p w14:paraId="10B8209B" w14:textId="65CE29E1"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Pr>
          <w:rFonts w:ascii="Times New Roman" w:eastAsia="Arial Unicode MS" w:hAnsi="Times New Roman"/>
          <w:sz w:val="24"/>
          <w:szCs w:val="24"/>
          <w:bdr w:val="nil"/>
        </w:rPr>
        <w:t xml:space="preserve">                          </w:t>
      </w:r>
      <w:r w:rsidRPr="0004207A">
        <w:rPr>
          <w:rFonts w:ascii="Times New Roman" w:eastAsia="Arial Unicode MS" w:hAnsi="Times New Roman"/>
          <w:sz w:val="24"/>
          <w:szCs w:val="24"/>
          <w:bdr w:val="nil"/>
        </w:rPr>
        <w:t>Пояснительная записка модуля "Хоккей на траве".</w:t>
      </w:r>
    </w:p>
    <w:p w14:paraId="1F97135A" w14:textId="77777777" w:rsid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02C78C54" w14:textId="31297C6C"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C5F1C37"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7CA33D4"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1333038A"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2D0E8B6D" w14:textId="207BED31" w:rsidR="000D2525" w:rsidRPr="000D2525" w:rsidRDefault="0004207A"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b/>
          <w:sz w:val="24"/>
          <w:szCs w:val="24"/>
          <w:bdr w:val="nil"/>
        </w:rPr>
        <w:t xml:space="preserve">Целью изучения модуля "Хоккей на траве" </w:t>
      </w:r>
      <w:r w:rsidRPr="0004207A">
        <w:rPr>
          <w:rFonts w:ascii="Times New Roman" w:eastAsia="Arial Unicode MS" w:hAnsi="Times New Roman"/>
          <w:sz w:val="24"/>
          <w:szCs w:val="24"/>
          <w:bdr w:val="nil"/>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w:t>
      </w:r>
      <w:r w:rsidR="000D2525" w:rsidRPr="000D2525">
        <w:rPr>
          <w:rFonts w:ascii="Arial" w:eastAsiaTheme="minorEastAsia" w:hAnsi="Arial" w:cs="Arial"/>
          <w:sz w:val="20"/>
        </w:rPr>
        <w:t xml:space="preserve"> </w:t>
      </w:r>
      <w:r w:rsidR="000D2525" w:rsidRPr="000D2525">
        <w:rPr>
          <w:rFonts w:ascii="Times New Roman" w:eastAsia="Arial Unicode MS" w:hAnsi="Times New Roman"/>
          <w:sz w:val="24"/>
          <w:szCs w:val="24"/>
          <w:bdr w:val="nil"/>
        </w:rPr>
        <w:t>занятия физической культурой и спортом с использованием средств хоккея на траве.</w:t>
      </w:r>
    </w:p>
    <w:p w14:paraId="22078E12" w14:textId="178C2615"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D2525">
        <w:rPr>
          <w:rFonts w:ascii="Times New Roman" w:eastAsia="Arial Unicode MS" w:hAnsi="Times New Roman"/>
          <w:b/>
          <w:sz w:val="24"/>
          <w:szCs w:val="24"/>
          <w:bdr w:val="nil"/>
        </w:rPr>
        <w:t>Задачами изучения модуля "Хоккей на траве" являются:</w:t>
      </w:r>
    </w:p>
    <w:p w14:paraId="16E2083B"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7862820B"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7623CC31"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освоение знаний о физической культуре и спорте в целом, истории развития хоккея на траве в частности;</w:t>
      </w:r>
    </w:p>
    <w:p w14:paraId="565D58BA"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5621CB2F"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97CAE53"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6F38A7B3"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B868066"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21F8CB5B"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14:paraId="609E371A"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выявление, развитие и поддержка одаренных детей в области спорта.</w:t>
      </w:r>
    </w:p>
    <w:p w14:paraId="1BA925A4" w14:textId="77777777" w:rsid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30B4C081" w14:textId="1AD294F4" w:rsidR="000D2525" w:rsidRPr="000D2525" w:rsidRDefault="000D2525" w:rsidP="000D2525">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0D2525">
        <w:rPr>
          <w:rFonts w:ascii="Times New Roman" w:eastAsia="Arial Unicode MS" w:hAnsi="Times New Roman"/>
          <w:sz w:val="24"/>
          <w:szCs w:val="24"/>
          <w:bdr w:val="nil"/>
        </w:rPr>
        <w:t>Место и роль модуля "Хоккей на траве".</w:t>
      </w:r>
    </w:p>
    <w:p w14:paraId="2149E976"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B8E0A1E"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326E7DC"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069996ED" w14:textId="4315C59E"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D2525">
        <w:rPr>
          <w:rFonts w:ascii="Times New Roman" w:eastAsia="Arial Unicode MS" w:hAnsi="Times New Roman"/>
          <w:b/>
          <w:sz w:val="24"/>
          <w:szCs w:val="24"/>
          <w:bdr w:val="nil"/>
        </w:rPr>
        <w:t>Модуль "Хоккей на траве" может быть реализован в следующих вариантах:</w:t>
      </w:r>
    </w:p>
    <w:p w14:paraId="4D3FB7D3"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14:paraId="35A203D6"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37A03A2"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E84E903" w14:textId="77777777" w:rsid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19F717BC" w14:textId="77777777" w:rsid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1AEA1DFE" w14:textId="375638FA" w:rsidR="007C3147" w:rsidRPr="007C3147" w:rsidRDefault="007C3147" w:rsidP="007C3147">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7C3147">
        <w:rPr>
          <w:rFonts w:ascii="Times New Roman" w:eastAsia="Arial Unicode MS" w:hAnsi="Times New Roman"/>
          <w:b/>
          <w:sz w:val="24"/>
          <w:szCs w:val="24"/>
          <w:bdr w:val="nil"/>
        </w:rPr>
        <w:t>Содержание модуля "Хоккей на траве".</w:t>
      </w:r>
    </w:p>
    <w:p w14:paraId="228D5F55" w14:textId="77777777" w:rsidR="007C3147" w:rsidRPr="007C3F8E"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7C3F8E">
        <w:rPr>
          <w:rFonts w:ascii="Times New Roman" w:eastAsia="Arial Unicode MS" w:hAnsi="Times New Roman"/>
          <w:b/>
          <w:sz w:val="24"/>
          <w:szCs w:val="24"/>
          <w:bdr w:val="nil"/>
        </w:rPr>
        <w:t>1) Знания о хоккее на траве.</w:t>
      </w:r>
    </w:p>
    <w:p w14:paraId="248F135A"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История развития современного хоккея в мире, в Российской Федерации, в регионе.</w:t>
      </w:r>
    </w:p>
    <w:p w14:paraId="1FE62483"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Хоккейные клубы, их история и традиции. Легендарные отечественные хоккеисты и тренеры.</w:t>
      </w:r>
    </w:p>
    <w:p w14:paraId="5B136DA3"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Достижения отечественной сборной команды страны на чемпионатах мира, Европы, Олимпийских играх.</w:t>
      </w:r>
    </w:p>
    <w:p w14:paraId="1361DAF6"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Главные хоккейные организации и федерации (международные, российские), осуществляющие управление хоккеем на траве, их роль и основные функции.</w:t>
      </w:r>
    </w:p>
    <w:p w14:paraId="2C19D38E"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Правила соревнований по хоккею на траве. Официальный календарь соревнований (международных, всероссийских, региональных).</w:t>
      </w:r>
    </w:p>
    <w:p w14:paraId="75D5AD4C"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14:paraId="21663E16"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6A68A709"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Комплексы упражнений для воспитания физических качеств хоккеиста. Здоровьеформирующие факторы и средства.</w:t>
      </w:r>
    </w:p>
    <w:p w14:paraId="4BDCE454"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14:paraId="74303F1B" w14:textId="77777777" w:rsidR="007C3147" w:rsidRPr="007C3F8E"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7C3F8E">
        <w:rPr>
          <w:rFonts w:ascii="Times New Roman" w:eastAsia="Arial Unicode MS" w:hAnsi="Times New Roman"/>
          <w:b/>
          <w:sz w:val="24"/>
          <w:szCs w:val="24"/>
          <w:bdr w:val="nil"/>
        </w:rPr>
        <w:t>2) Способы самостоятельной деятельности.</w:t>
      </w:r>
    </w:p>
    <w:p w14:paraId="79F1F1C8"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Правила безопасного, правомерного поведения во время соревнований по хоккею на траве в качестве зрителя, болельщика.</w:t>
      </w:r>
    </w:p>
    <w:p w14:paraId="51D572FA"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14:paraId="04A8BB43"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14:paraId="5824B608"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13682FB2"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14:paraId="5E7E0C6B"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4AF4BC0"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Противодействие допингу в спорте и борьба с ним.</w:t>
      </w:r>
    </w:p>
    <w:p w14:paraId="73F9C749"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Тестирование уровня физической подготовленности в хоккее на траве.</w:t>
      </w:r>
    </w:p>
    <w:p w14:paraId="505F20BF"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7C3F8E">
        <w:rPr>
          <w:rFonts w:ascii="Times New Roman" w:eastAsia="Arial Unicode MS" w:hAnsi="Times New Roman"/>
          <w:b/>
          <w:sz w:val="24"/>
          <w:szCs w:val="24"/>
          <w:bdr w:val="nil"/>
        </w:rPr>
        <w:t>3) Физическое совершенствование.</w:t>
      </w:r>
    </w:p>
    <w:p w14:paraId="6C782882"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Комплексы упражнений для воспитания физических качеств (ловкости, гибкости, силы, выносливости, быстроты).</w:t>
      </w:r>
    </w:p>
    <w:p w14:paraId="58B6FD5C"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Комплексы упражнений, формирующие двигательные умения и навыки, а также технику действий хоккеиста на траве:</w:t>
      </w:r>
    </w:p>
    <w:p w14:paraId="7F228F41"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14:paraId="6BDEB2D6"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14:paraId="597FB041"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Комплексы специальной разминки перед соревнованиями.</w:t>
      </w:r>
    </w:p>
    <w:p w14:paraId="129998D7"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14:paraId="298920D0"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Технические действия владения клюшкой и мячом: ведение, дриблинг, броски и удары, передачи, прием и остановки, обводка, финты, отбор.</w:t>
      </w:r>
    </w:p>
    <w:p w14:paraId="0CBC8197"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Технические действия вратаря: основная стойка, передвижение, ловля и отбивание мяча на месте и в падении, игра клюшкой и бахилами.</w:t>
      </w:r>
    </w:p>
    <w:p w14:paraId="36C42FE9"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14:paraId="1F6EBE03"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Тактические взаимодействия: в парах, тройках, группах.</w:t>
      </w:r>
    </w:p>
    <w:p w14:paraId="767C2DB0"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Тактика штрафного углового удара.</w:t>
      </w:r>
    </w:p>
    <w:p w14:paraId="14F1A669"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Учебные игры в хоккей. Участие в соревновательной деятельности.</w:t>
      </w:r>
    </w:p>
    <w:p w14:paraId="1589CC29" w14:textId="1420CC23" w:rsidR="007C3F8E" w:rsidRPr="00B22E4F"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B22E4F">
        <w:rPr>
          <w:rFonts w:ascii="Times New Roman" w:eastAsia="Arial Unicode MS" w:hAnsi="Times New Roman"/>
          <w:b/>
          <w:sz w:val="24"/>
          <w:szCs w:val="24"/>
          <w:bdr w:val="nil"/>
        </w:rPr>
        <w:t>Содержание модуля "Хоккей на траве" направлено на достижение обучающимися личностных, метапредметных и предметных результатов обучения.</w:t>
      </w:r>
    </w:p>
    <w:p w14:paraId="6269F558" w14:textId="49440559"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При изучении модуля "Хоккей на траве" на уровне среднего общего образования у обучающихся будут сформированы следующие личностные результаты:</w:t>
      </w:r>
    </w:p>
    <w:p w14:paraId="15F61081"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2E83F819" w14:textId="1665C9EE" w:rsidR="00B22E4F" w:rsidRPr="00B22E4F" w:rsidRDefault="007C3F8E"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w:t>
      </w:r>
      <w:r w:rsidR="00B22E4F" w:rsidRPr="00B22E4F">
        <w:t xml:space="preserve"> </w:t>
      </w:r>
      <w:r w:rsidR="00B22E4F" w:rsidRPr="00B22E4F">
        <w:rPr>
          <w:rFonts w:ascii="Times New Roman" w:eastAsia="Arial Unicode MS" w:hAnsi="Times New Roman"/>
          <w:sz w:val="24"/>
          <w:szCs w:val="24"/>
          <w:bdr w:val="nil"/>
        </w:rPr>
        <w:t>взаимопонимания, находить общие цели и сотрудничать для их достижения в учебной, игровой и соревновательной деятельности;</w:t>
      </w:r>
    </w:p>
    <w:p w14:paraId="17D1B4F8"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14:paraId="6318586C"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14:paraId="38050844"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341AFB29" w14:textId="3BD8327A"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B22E4F">
        <w:rPr>
          <w:rFonts w:ascii="Times New Roman" w:eastAsia="Arial Unicode MS" w:hAnsi="Times New Roman"/>
          <w:b/>
          <w:sz w:val="24"/>
          <w:szCs w:val="24"/>
          <w:bdr w:val="nil"/>
        </w:rPr>
        <w:t>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14:paraId="0A22214D"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14:paraId="5A642C6F"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00997A2"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1B0AFE9E"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FD6A1EF" w14:textId="70605CE2"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При изучении модуля "Хоккей на траве" на уровне среднего общего образования у обучающихся будут сформированы следующие предметные результаты:</w:t>
      </w:r>
    </w:p>
    <w:p w14:paraId="380EF995"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14:paraId="3189A5F7"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14:paraId="08B0D099"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023F2539"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14:paraId="7F313C65" w14:textId="55577601"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w:t>
      </w:r>
      <w:r w:rsidRPr="00B22E4F">
        <w:rPr>
          <w:rFonts w:ascii="Arial" w:eastAsiaTheme="minorEastAsia" w:hAnsi="Arial" w:cs="Arial"/>
          <w:sz w:val="20"/>
        </w:rPr>
        <w:t xml:space="preserve"> </w:t>
      </w:r>
      <w:r w:rsidRPr="00B22E4F">
        <w:rPr>
          <w:rFonts w:ascii="Times New Roman" w:eastAsia="Arial Unicode MS" w:hAnsi="Times New Roman"/>
          <w:sz w:val="24"/>
          <w:szCs w:val="24"/>
          <w:bdr w:val="nil"/>
        </w:rPr>
        <w:t>нагрузки на занятиях хоккеем на траве в учебной и соревновательной деятельности;</w:t>
      </w:r>
    </w:p>
    <w:p w14:paraId="1EE6DD19"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и применение основ формирования сбалансированного питания хоккеиста;</w:t>
      </w:r>
    </w:p>
    <w:p w14:paraId="19BCD38A"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7C0C053C"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14:paraId="7431C029"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14:paraId="33A5DE5B"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14:paraId="7D500D77"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14:paraId="03218838"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387374BB"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14:paraId="4052001B"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осуществление соревновательной деятельности в соответствии с правилами хоккея на траве, судейской практики;</w:t>
      </w:r>
    </w:p>
    <w:p w14:paraId="24DAD1F2"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14:paraId="79B4E4FC"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14:paraId="2BC1A0F8"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14:paraId="3E4902AA"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11F812EB"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14:paraId="74FA8F12"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4B4F8D3D"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63903753" w14:textId="77777777" w:rsid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45EA45FC" w14:textId="0C09806B" w:rsidR="00B22E4F" w:rsidRPr="00B22E4F" w:rsidRDefault="00B22E4F" w:rsidP="00B22E4F">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B22E4F">
        <w:rPr>
          <w:rFonts w:ascii="Times New Roman" w:eastAsia="Arial Unicode MS" w:hAnsi="Times New Roman"/>
          <w:b/>
          <w:sz w:val="24"/>
          <w:szCs w:val="24"/>
          <w:bdr w:val="nil"/>
        </w:rPr>
        <w:t>Модуль "Ушу".</w:t>
      </w:r>
    </w:p>
    <w:p w14:paraId="478BB2CE" w14:textId="2F6516E7" w:rsidR="00B22E4F" w:rsidRPr="00B22E4F" w:rsidRDefault="00B22E4F" w:rsidP="00B22E4F">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Пояснительная записка модуля "Ушу".</w:t>
      </w:r>
    </w:p>
    <w:p w14:paraId="1DAF27FD" w14:textId="4B83B28E" w:rsidR="000E5BE0" w:rsidRPr="00B22E4F" w:rsidRDefault="000E5BE0"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37AA8F85"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550ADD2"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2329163A"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A4666BD"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79E05F49" w14:textId="775C86D8"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b/>
          <w:sz w:val="24"/>
          <w:szCs w:val="24"/>
          <w:bdr w:val="nil"/>
        </w:rPr>
        <w:t xml:space="preserve">Целью изучения модуля "Ушу" </w:t>
      </w:r>
      <w:r w:rsidRPr="00A75356">
        <w:rPr>
          <w:rFonts w:ascii="Times New Roman" w:eastAsia="Arial Unicode MS" w:hAnsi="Times New Roman"/>
          <w:sz w:val="24"/>
          <w:szCs w:val="24"/>
          <w:bdr w:val="nil"/>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2FB472D3" w14:textId="33AE125E"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b/>
          <w:sz w:val="24"/>
          <w:szCs w:val="24"/>
          <w:bdr w:val="nil"/>
        </w:rPr>
        <w:t>Задачами изучения модуля "Ушу" являются</w:t>
      </w:r>
      <w:r w:rsidRPr="00A75356">
        <w:rPr>
          <w:rFonts w:ascii="Times New Roman" w:eastAsia="Arial Unicode MS" w:hAnsi="Times New Roman"/>
          <w:sz w:val="24"/>
          <w:szCs w:val="24"/>
          <w:bdr w:val="nil"/>
        </w:rPr>
        <w:t>:</w:t>
      </w:r>
    </w:p>
    <w:p w14:paraId="38A5D382"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 и расширения спектра двигательных действий;</w:t>
      </w:r>
    </w:p>
    <w:p w14:paraId="4CAFE74F"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1349ADAD"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освоение знаний о физической культуре и спорте в целом, истории становления и развития ушу в частности;</w:t>
      </w:r>
    </w:p>
    <w:p w14:paraId="0C986F83"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4EFAA7C4"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14:paraId="0102E65E"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674C67A8"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9318B1E"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14:paraId="7877CE26"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272C8499"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выявление, развитие и поддержка одаренных детей в области спорта.</w:t>
      </w:r>
    </w:p>
    <w:p w14:paraId="71E7BC51" w14:textId="430BF7B4"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A75356">
        <w:rPr>
          <w:rFonts w:ascii="Times New Roman" w:eastAsia="Arial Unicode MS" w:hAnsi="Times New Roman"/>
          <w:b/>
          <w:sz w:val="24"/>
          <w:szCs w:val="24"/>
          <w:bdr w:val="nil"/>
        </w:rPr>
        <w:t>Место и роль модуля "Ушу".</w:t>
      </w:r>
    </w:p>
    <w:p w14:paraId="62306E5A"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7066781"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BBDC6E2"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4A83B23A" w14:textId="04B243CF"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A75356">
        <w:rPr>
          <w:rFonts w:ascii="Times New Roman" w:eastAsia="Arial Unicode MS" w:hAnsi="Times New Roman"/>
          <w:b/>
          <w:sz w:val="24"/>
          <w:szCs w:val="24"/>
          <w:bdr w:val="nil"/>
        </w:rPr>
        <w:t>Модуль "Ушу" может быть реализован в следующих вариантах:</w:t>
      </w:r>
    </w:p>
    <w:p w14:paraId="39594B04"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14:paraId="319F9A2B"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2EA228F"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EA7317F" w14:textId="77777777" w:rsid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7B3CB7F7" w14:textId="1FF6EB22" w:rsidR="00A75356" w:rsidRPr="00A75356" w:rsidRDefault="00A75356" w:rsidP="00A75356">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A75356">
        <w:rPr>
          <w:rFonts w:ascii="Times New Roman" w:eastAsia="Arial Unicode MS" w:hAnsi="Times New Roman"/>
          <w:b/>
          <w:sz w:val="24"/>
          <w:szCs w:val="24"/>
          <w:bdr w:val="nil"/>
        </w:rPr>
        <w:t>Содержание модуля "Ушу".</w:t>
      </w:r>
    </w:p>
    <w:p w14:paraId="636A6DC6"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1) Знания об ушу.</w:t>
      </w:r>
    </w:p>
    <w:p w14:paraId="05022644"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История развития современного ушу в мире, в Российской Федерации, в регионе.</w:t>
      </w:r>
    </w:p>
    <w:p w14:paraId="3E82B04E"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Роль и основные функции главных спортивных организаций и федераций (международные, российские), осуществляющих управление ушу.</w:t>
      </w:r>
    </w:p>
    <w:p w14:paraId="36B2839E"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Легендарные отечественные и зарубежные спортсмены и тренеры.</w:t>
      </w:r>
    </w:p>
    <w:p w14:paraId="797011B9"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Официальный календарь соревнований по виду спорта ушу (международных, всероссийских, региональных).</w:t>
      </w:r>
    </w:p>
    <w:p w14:paraId="5B64D16E"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Требования безопасности при организации занятий ушу.</w:t>
      </w:r>
    </w:p>
    <w:p w14:paraId="45C3401A"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Характерные травмы в ушу и мероприятия по их предупреждению.</w:t>
      </w:r>
    </w:p>
    <w:p w14:paraId="79982C5B" w14:textId="77777777" w:rsidR="00B31119" w:rsidRPr="00B31119" w:rsidRDefault="00A75356"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Занятия ушу как средство укрепления здоровья, повышения функциональных возможностей основных</w:t>
      </w:r>
      <w:r w:rsidR="00B31119">
        <w:rPr>
          <w:rFonts w:ascii="Times New Roman" w:eastAsia="Arial Unicode MS" w:hAnsi="Times New Roman"/>
          <w:sz w:val="24"/>
          <w:szCs w:val="24"/>
          <w:bdr w:val="nil"/>
        </w:rPr>
        <w:t xml:space="preserve"> </w:t>
      </w:r>
      <w:r w:rsidR="00B31119" w:rsidRPr="00B31119">
        <w:rPr>
          <w:rFonts w:ascii="Times New Roman" w:eastAsia="Arial Unicode MS" w:hAnsi="Times New Roman"/>
          <w:sz w:val="24"/>
          <w:szCs w:val="24"/>
          <w:bdr w:val="nil"/>
        </w:rPr>
        <w:t>будут сформированы следующие личностные результаты:</w:t>
      </w:r>
    </w:p>
    <w:p w14:paraId="5DEAA242"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14:paraId="0D5F99EB"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14:paraId="27A07AFA"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14:paraId="529AA1E9"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1142405D" w14:textId="56C344AD"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31119">
        <w:rPr>
          <w:rFonts w:ascii="Times New Roman" w:eastAsia="Arial Unicode MS" w:hAnsi="Times New Roman"/>
          <w:b/>
          <w:sz w:val="24"/>
          <w:szCs w:val="24"/>
          <w:bdr w:val="nil"/>
        </w:rPr>
        <w:t>При изучении модуля "Ушу" на уровне среднего общего образования у обучающихся будут сформированы следующие метапредметные результаты:</w:t>
      </w:r>
    </w:p>
    <w:p w14:paraId="35ABE5A9"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1E964EE0"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075CAFFC"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09D80A67"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013B935" w14:textId="7629E9AB"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31119">
        <w:rPr>
          <w:rFonts w:ascii="Times New Roman" w:eastAsia="Arial Unicode MS" w:hAnsi="Times New Roman"/>
          <w:b/>
          <w:sz w:val="24"/>
          <w:szCs w:val="24"/>
          <w:bdr w:val="nil"/>
        </w:rPr>
        <w:t>При изучении модуля "Ушу" на уровне среднего общего образования у обучающихся будут сформированы следующие предметные результаты:</w:t>
      </w:r>
    </w:p>
    <w:p w14:paraId="4FB4EB0A"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14:paraId="6AA9AEBB"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характеризовать роль и основные функции федераций ушу (международные, российские, региональные), осуществляющих управление ушу;</w:t>
      </w:r>
    </w:p>
    <w:p w14:paraId="0AA11C72"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61CCF317"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7D9104E3" w14:textId="78A169CF"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w:t>
      </w:r>
      <w:r w:rsidRPr="00B31119">
        <w:t xml:space="preserve"> </w:t>
      </w:r>
      <w:r w:rsidRPr="00B31119">
        <w:rPr>
          <w:rFonts w:ascii="Times New Roman" w:eastAsia="Arial Unicode MS" w:hAnsi="Times New Roman"/>
          <w:sz w:val="24"/>
          <w:szCs w:val="24"/>
          <w:bdr w:val="nil"/>
        </w:rPr>
        <w:t>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14:paraId="3F756DE1"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и применение основ формирования сбалансированного питания при занятиях ушу;</w:t>
      </w:r>
    </w:p>
    <w:p w14:paraId="17051C7E"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14:paraId="3A22D9C0"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14:paraId="66087BA1"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6E7BCA5E"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14:paraId="1E0F7428"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14:paraId="51E7EDAF"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14:paraId="49963388"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участие в соревновательной деятельности в соответствии с правилами и судейской практике;</w:t>
      </w:r>
    </w:p>
    <w:p w14:paraId="2243C3E5"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14:paraId="1CBEF9B7"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14:paraId="657EACEE"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14:paraId="47BD234B"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14:paraId="3DFFBF40"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1758CD46"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44C7B3CC"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14:paraId="3F82D8A8" w14:textId="77777777" w:rsid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3C4969E2" w14:textId="7D7D0056" w:rsidR="00B31119" w:rsidRPr="00D22930" w:rsidRDefault="00B31119" w:rsidP="00B31119">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D22930">
        <w:rPr>
          <w:rFonts w:ascii="Times New Roman" w:eastAsia="Arial Unicode MS" w:hAnsi="Times New Roman"/>
          <w:b/>
          <w:sz w:val="24"/>
          <w:szCs w:val="24"/>
          <w:bdr w:val="nil"/>
        </w:rPr>
        <w:t>Модуль "Чир спорт".</w:t>
      </w:r>
    </w:p>
    <w:p w14:paraId="676FD598" w14:textId="19BE70C9" w:rsidR="00B31119" w:rsidRPr="00B31119" w:rsidRDefault="00B31119" w:rsidP="00B31119">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B31119">
        <w:rPr>
          <w:rFonts w:ascii="Times New Roman" w:eastAsia="Arial Unicode MS" w:hAnsi="Times New Roman"/>
          <w:sz w:val="24"/>
          <w:szCs w:val="24"/>
          <w:bdr w:val="nil"/>
        </w:rPr>
        <w:t>Пояснительная записка модуля "Чир спорт".</w:t>
      </w:r>
    </w:p>
    <w:p w14:paraId="37BC0985" w14:textId="77777777" w:rsid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6FC9F828" w14:textId="4811D848" w:rsidR="00D22930" w:rsidRPr="00D22930" w:rsidRDefault="00B31119"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w:t>
      </w:r>
      <w:r w:rsidR="00D22930" w:rsidRPr="00D22930">
        <w:t xml:space="preserve"> </w:t>
      </w:r>
      <w:r w:rsidR="00D22930" w:rsidRPr="00D22930">
        <w:rPr>
          <w:rFonts w:ascii="Times New Roman" w:eastAsia="Arial Unicode MS" w:hAnsi="Times New Roman"/>
          <w:sz w:val="24"/>
          <w:szCs w:val="24"/>
          <w:bdr w:val="nil"/>
        </w:rPr>
        <w:t>обучения по различным видам спорта.</w:t>
      </w:r>
    </w:p>
    <w:p w14:paraId="3241F7F0"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27D19120"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2DB9316C"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359CAF20" w14:textId="77777777" w:rsid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b/>
          <w:sz w:val="24"/>
          <w:szCs w:val="24"/>
          <w:bdr w:val="nil"/>
        </w:rPr>
        <w:t>Целью изучения модуля</w:t>
      </w:r>
      <w:r w:rsidRPr="00D22930">
        <w:rPr>
          <w:rFonts w:ascii="Times New Roman" w:eastAsia="Arial Unicode MS" w:hAnsi="Times New Roman"/>
          <w:sz w:val="24"/>
          <w:szCs w:val="24"/>
          <w:bdr w:val="nil"/>
        </w:rPr>
        <w:t xml:space="preserve">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70B4BD86" w14:textId="777A9B1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 xml:space="preserve"> </w:t>
      </w:r>
      <w:r w:rsidRPr="00D22930">
        <w:rPr>
          <w:rFonts w:ascii="Times New Roman" w:eastAsia="Arial Unicode MS" w:hAnsi="Times New Roman"/>
          <w:b/>
          <w:sz w:val="24"/>
          <w:szCs w:val="24"/>
          <w:bdr w:val="nil"/>
        </w:rPr>
        <w:t>Задачами изучения модуля</w:t>
      </w:r>
      <w:r w:rsidRPr="00D22930">
        <w:rPr>
          <w:rFonts w:ascii="Times New Roman" w:eastAsia="Arial Unicode MS" w:hAnsi="Times New Roman"/>
          <w:sz w:val="24"/>
          <w:szCs w:val="24"/>
          <w:bdr w:val="nil"/>
        </w:rPr>
        <w:t xml:space="preserve"> "Чир спорт" являются:</w:t>
      </w:r>
    </w:p>
    <w:p w14:paraId="60D7A681"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4C1B8133"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56384F4D"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49472BA4"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14:paraId="4A621748"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302403CB"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70B24607"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02357F18"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59597BA2"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выявление, развитие и поддержка одаренных детей в области спорта.</w:t>
      </w:r>
    </w:p>
    <w:p w14:paraId="59431367" w14:textId="77777777" w:rsid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58E8CD5E" w14:textId="65D937EB" w:rsidR="00D22930" w:rsidRPr="00D22930" w:rsidRDefault="00D22930" w:rsidP="00D22930">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D22930">
        <w:rPr>
          <w:rFonts w:ascii="Times New Roman" w:eastAsia="Arial Unicode MS" w:hAnsi="Times New Roman"/>
          <w:b/>
          <w:sz w:val="24"/>
          <w:szCs w:val="24"/>
          <w:bdr w:val="nil"/>
        </w:rPr>
        <w:t>Место и роль модуля "Чир спорт</w:t>
      </w:r>
      <w:r w:rsidRPr="00D22930">
        <w:rPr>
          <w:rFonts w:ascii="Times New Roman" w:eastAsia="Arial Unicode MS" w:hAnsi="Times New Roman"/>
          <w:sz w:val="24"/>
          <w:szCs w:val="24"/>
          <w:bdr w:val="nil"/>
        </w:rPr>
        <w:t>".</w:t>
      </w:r>
    </w:p>
    <w:p w14:paraId="761B85FB"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517220" w14:textId="6193E1EA"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w:t>
      </w:r>
      <w:r w:rsidRPr="00D22930">
        <w:rPr>
          <w:rFonts w:ascii="Arial" w:eastAsiaTheme="minorEastAsia" w:hAnsi="Arial" w:cs="Arial"/>
          <w:sz w:val="20"/>
        </w:rPr>
        <w:t xml:space="preserve"> </w:t>
      </w:r>
      <w:r w:rsidRPr="00D22930">
        <w:rPr>
          <w:rFonts w:ascii="Times New Roman" w:eastAsia="Arial Unicode MS" w:hAnsi="Times New Roman"/>
          <w:sz w:val="24"/>
          <w:szCs w:val="24"/>
          <w:bdr w:val="nil"/>
        </w:rPr>
        <w:t>самостоятельной деятельности", "Физическое совершенствование".</w:t>
      </w:r>
    </w:p>
    <w:p w14:paraId="7B940139"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14:paraId="0F175F11" w14:textId="77777777" w:rsid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77FFF279" w14:textId="162B1D7F"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b/>
          <w:sz w:val="24"/>
          <w:szCs w:val="24"/>
          <w:bdr w:val="nil"/>
        </w:rPr>
        <w:t>Модуль "Чир спорт"</w:t>
      </w:r>
      <w:r w:rsidRPr="00D22930">
        <w:rPr>
          <w:rFonts w:ascii="Times New Roman" w:eastAsia="Arial Unicode MS" w:hAnsi="Times New Roman"/>
          <w:sz w:val="24"/>
          <w:szCs w:val="24"/>
          <w:bdr w:val="nil"/>
        </w:rPr>
        <w:t xml:space="preserve"> может быть реализован в следующих вариантах:</w:t>
      </w:r>
    </w:p>
    <w:p w14:paraId="3105F515"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14:paraId="4C97FA79"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7D70D79C"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4DDD23E" w14:textId="77777777" w:rsid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6D0C6BD6" w14:textId="2DFC588D"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22930">
        <w:rPr>
          <w:rFonts w:ascii="Times New Roman" w:eastAsia="Arial Unicode MS" w:hAnsi="Times New Roman"/>
          <w:b/>
          <w:sz w:val="24"/>
          <w:szCs w:val="24"/>
          <w:bdr w:val="nil"/>
        </w:rPr>
        <w:t>Содержание модуля "Чир спорт".</w:t>
      </w:r>
    </w:p>
    <w:p w14:paraId="1091EDCD"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1) Знания о чир спорте.</w:t>
      </w:r>
    </w:p>
    <w:p w14:paraId="495C8B18"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14:paraId="7E50E557"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14:paraId="007B41B5"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Требования безопасности при организации занятий чир спортом (в спортивном и хореографическом залах) в том числе самостоятельных.</w:t>
      </w:r>
    </w:p>
    <w:p w14:paraId="13945D0D"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Особенности соревновательной деятельности чир спорта; правила организации и проведения соревнований, обеспечение безопасности.</w:t>
      </w:r>
    </w:p>
    <w:p w14:paraId="3DC27A37"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Правила соревнований по чир спорту.</w:t>
      </w:r>
    </w:p>
    <w:p w14:paraId="68D761B0"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Принципы судейства соревнований по чир спорту.</w:t>
      </w:r>
    </w:p>
    <w:p w14:paraId="29CB8D08"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2) Способы самостоятельной деятельности.</w:t>
      </w:r>
    </w:p>
    <w:p w14:paraId="00EE3B8F"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Организация соревнований по чир спорту.</w:t>
      </w:r>
    </w:p>
    <w:p w14:paraId="4E6F93A5"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Уровни сложности элементов чир спорта.</w:t>
      </w:r>
    </w:p>
    <w:p w14:paraId="298011B6"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Организация занятий по чир спорту.</w:t>
      </w:r>
    </w:p>
    <w:p w14:paraId="31344038"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3) Физическое совершенствование.</w:t>
      </w:r>
    </w:p>
    <w:p w14:paraId="3C907AA9"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Техника чир-данса.</w:t>
      </w:r>
    </w:p>
    <w:p w14:paraId="0DBE88D4"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Построения и перестроения.</w:t>
      </w:r>
    </w:p>
    <w:p w14:paraId="2574B80B"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Чир-прыжки.</w:t>
      </w:r>
    </w:p>
    <w:p w14:paraId="09C54F12"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Станты и пирамиды.</w:t>
      </w:r>
    </w:p>
    <w:p w14:paraId="71772D8B" w14:textId="4D6F37B0"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22930">
        <w:rPr>
          <w:rFonts w:ascii="Times New Roman" w:eastAsia="Arial Unicode MS" w:hAnsi="Times New Roman"/>
          <w:b/>
          <w:sz w:val="24"/>
          <w:szCs w:val="24"/>
          <w:bdr w:val="nil"/>
        </w:rPr>
        <w:t>Содержание модуля "Чир спорт" направлено на достижение обучающимися личностных, метапредметных и предметных результатов обучения.</w:t>
      </w:r>
    </w:p>
    <w:p w14:paraId="041B1CB2" w14:textId="5374C4E1"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 xml:space="preserve"> При изучении модуля "Чир спорт" на уровне среднего общего образования у обучающихся будут сформированы следующие личностные результаты:</w:t>
      </w:r>
    </w:p>
    <w:p w14:paraId="1F287B0F"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6F05B03C"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4846DA11"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14:paraId="6128AA25"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701443D3"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14:paraId="547AF58E"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14:paraId="0C2B24D3"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6E307D21"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553D49F5" w14:textId="2EB45D0B"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22930">
        <w:rPr>
          <w:rFonts w:ascii="Times New Roman" w:eastAsia="Arial Unicode MS" w:hAnsi="Times New Roman"/>
          <w:sz w:val="24"/>
          <w:szCs w:val="24"/>
          <w:bdr w:val="nil"/>
        </w:rPr>
        <w:t xml:space="preserve"> </w:t>
      </w:r>
      <w:r w:rsidRPr="00D22930">
        <w:rPr>
          <w:rFonts w:ascii="Times New Roman" w:eastAsia="Arial Unicode MS" w:hAnsi="Times New Roman"/>
          <w:b/>
          <w:sz w:val="24"/>
          <w:szCs w:val="24"/>
          <w:bdr w:val="nil"/>
        </w:rPr>
        <w:t>При изучении модуля "Чир спорт" на уровне среднего общего образования у обучающихся будут сформированы следующие метапредметные результаты:</w:t>
      </w:r>
    </w:p>
    <w:p w14:paraId="2B4B164B"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14:paraId="7AA3105D"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CB7A6CF"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0C874A1D"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885A109" w14:textId="77777777" w:rsid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44ECB8D1" w14:textId="77777777" w:rsid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6976B52E" w14:textId="497FBFC5"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854940">
        <w:rPr>
          <w:rFonts w:ascii="Times New Roman" w:eastAsia="Arial Unicode MS" w:hAnsi="Times New Roman"/>
          <w:b/>
          <w:sz w:val="24"/>
          <w:szCs w:val="24"/>
          <w:bdr w:val="nil"/>
        </w:rPr>
        <w:t>При изучении модуля "Чир спорт" на уровне среднего общего образования у обучающихся будут сформированы следующие предметные результаты:</w:t>
      </w:r>
    </w:p>
    <w:p w14:paraId="0A118AA5"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формирование знаний по истории развития чир спорта в мире и России;</w:t>
      </w:r>
    </w:p>
    <w:p w14:paraId="5E0082C1"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14:paraId="54A50366"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14:paraId="59803F5D"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14:paraId="280BAE6D"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14:paraId="632F44B1"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276B23E0"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знать правила и способы планирования системы индивидуальных занятий чир спортом оздоровительно-корригирующей направленности;</w:t>
      </w:r>
    </w:p>
    <w:p w14:paraId="544C1F97"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14:paraId="0764CE2F"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понимать и анализировать последовательность выполнения упражнений;</w:t>
      </w:r>
    </w:p>
    <w:p w14:paraId="41468AE2"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характеризовать и демонстрировать правильную технику основных движений в чир спорте;</w:t>
      </w:r>
    </w:p>
    <w:p w14:paraId="4A4AE794"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составлять, подбирать элементы функциональной тренировки с целью составления композиций из них;</w:t>
      </w:r>
    </w:p>
    <w:p w14:paraId="36A2ECB0"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участие в соревновательной деятельности на различных уровнях;</w:t>
      </w:r>
    </w:p>
    <w:p w14:paraId="235EE033"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применение правил соревнований и судейской терминологии в судейской практике; осуществление судейства соревнований по чир спорту;</w:t>
      </w:r>
    </w:p>
    <w:p w14:paraId="09CBCA37"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14:paraId="6A19509B"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68364617"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развитие музыкального слуха, формирование чувства ритма, понимания взаимосвязи;</w:t>
      </w:r>
    </w:p>
    <w:p w14:paraId="052BBCE5"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9FA5D2D"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14:paraId="14D58C33"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умение выполнять комплексы упражнений из элементов чир спорта;</w:t>
      </w:r>
    </w:p>
    <w:p w14:paraId="6790BE38"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умение составлять и выполнять комплексы упражнений из элементов разных дисциплин чир спорта;</w:t>
      </w:r>
    </w:p>
    <w:p w14:paraId="36DE45E8"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14:paraId="082CADC6"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умение выполнять сложно-координированные технические элементы чир спорта.</w:t>
      </w:r>
    </w:p>
    <w:p w14:paraId="675B6865" w14:textId="38C0DADC" w:rsidR="00A1294C" w:rsidRDefault="00A1294C" w:rsidP="00A1294C">
      <w:pPr>
        <w:widowControl w:val="0"/>
        <w:autoSpaceDE w:val="0"/>
        <w:autoSpaceDN w:val="0"/>
        <w:adjustRightInd w:val="0"/>
        <w:spacing w:after="0" w:line="240" w:lineRule="auto"/>
        <w:jc w:val="both"/>
        <w:rPr>
          <w:rFonts w:ascii="Times New Roman" w:eastAsia="Arial Unicode MS" w:hAnsi="Times New Roman"/>
          <w:sz w:val="24"/>
          <w:szCs w:val="24"/>
          <w:bdr w:val="nil"/>
        </w:rPr>
      </w:pPr>
    </w:p>
    <w:p w14:paraId="35134C43" w14:textId="71911EE7" w:rsidR="00A1294C" w:rsidRPr="00A1294C" w:rsidRDefault="00A1294C" w:rsidP="00A1294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Модуль "Перетягивание каната".</w:t>
      </w:r>
    </w:p>
    <w:p w14:paraId="40617D2F" w14:textId="6EE25ED8" w:rsidR="00A1294C" w:rsidRPr="00A1294C" w:rsidRDefault="00A1294C" w:rsidP="00A1294C">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Пояснительная записка модуля "Перетягивание каната".</w:t>
      </w:r>
    </w:p>
    <w:p w14:paraId="770C3B8E"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B559B5E"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0E362477"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4E21AF5D"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14:paraId="7D515D38" w14:textId="5164538E"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b/>
          <w:sz w:val="24"/>
          <w:szCs w:val="24"/>
          <w:bdr w:val="nil"/>
        </w:rPr>
        <w:t>Целью изучения модуля</w:t>
      </w:r>
      <w:r w:rsidRPr="00A1294C">
        <w:rPr>
          <w:rFonts w:ascii="Times New Roman" w:eastAsia="Arial Unicode MS" w:hAnsi="Times New Roman"/>
          <w:sz w:val="24"/>
          <w:szCs w:val="24"/>
          <w:bdr w:val="nil"/>
        </w:rPr>
        <w:t xml:space="preserve">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14:paraId="357236C3" w14:textId="10E651F2"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b/>
          <w:sz w:val="24"/>
          <w:szCs w:val="24"/>
          <w:bdr w:val="nil"/>
        </w:rPr>
        <w:t>Задачами изучения</w:t>
      </w:r>
      <w:r w:rsidRPr="00A1294C">
        <w:rPr>
          <w:rFonts w:ascii="Times New Roman" w:eastAsia="Arial Unicode MS" w:hAnsi="Times New Roman"/>
          <w:sz w:val="24"/>
          <w:szCs w:val="24"/>
          <w:bdr w:val="nil"/>
        </w:rPr>
        <w:t xml:space="preserve"> модуля "Перетягивание каната" являются:</w:t>
      </w:r>
    </w:p>
    <w:p w14:paraId="79ABB5C5"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4B694C17"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укрепление физического, психологического и социального здоровья обучающихся;</w:t>
      </w:r>
    </w:p>
    <w:p w14:paraId="2198DC35"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освоение знаний о физической культуре и спорте в целом, истории развития перетягивания каната в частности;</w:t>
      </w:r>
    </w:p>
    <w:p w14:paraId="0044AC88"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формирование общих представлений о перетягивании каната;</w:t>
      </w:r>
    </w:p>
    <w:p w14:paraId="659B97A0"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формирование образовательного фундамента;</w:t>
      </w:r>
    </w:p>
    <w:p w14:paraId="1D14B423"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формирование культуры движений;</w:t>
      </w:r>
    </w:p>
    <w:p w14:paraId="3E4F70DE"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70DFE36A" w14:textId="108A413F"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w:t>
      </w:r>
      <w:r w:rsidRPr="00A1294C">
        <w:rPr>
          <w:rFonts w:ascii="Arial" w:eastAsiaTheme="minorEastAsia" w:hAnsi="Arial" w:cs="Arial"/>
          <w:sz w:val="20"/>
        </w:rPr>
        <w:t xml:space="preserve"> </w:t>
      </w:r>
      <w:r w:rsidRPr="00A1294C">
        <w:rPr>
          <w:rFonts w:ascii="Times New Roman" w:eastAsia="Arial Unicode MS" w:hAnsi="Times New Roman"/>
          <w:sz w:val="24"/>
          <w:szCs w:val="24"/>
          <w:bdr w:val="nil"/>
        </w:rPr>
        <w:t>предмету "Физическая культура";</w:t>
      </w:r>
    </w:p>
    <w:p w14:paraId="58243FB5"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популяризация перетягивания каната среди молодежи;</w:t>
      </w:r>
    </w:p>
    <w:p w14:paraId="01ACF9AB"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выявление, развитие и поддержка одаренных детей в области спорта.</w:t>
      </w:r>
    </w:p>
    <w:p w14:paraId="6AC651F9" w14:textId="77777777" w:rsid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63F2D2B6" w14:textId="5D7EF693" w:rsidR="00A1294C" w:rsidRPr="00A1294C" w:rsidRDefault="00A1294C" w:rsidP="00A1294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Место и роль модуля "Перетягивание каната".</w:t>
      </w:r>
    </w:p>
    <w:p w14:paraId="758A75CB"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BD5F03E"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96E7256"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5D2511BA"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14:paraId="7225E728" w14:textId="55439EDD"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Модуль "Перетягивание каната" может быть реализован в следующих вариантах:</w:t>
      </w:r>
    </w:p>
    <w:p w14:paraId="3321DA86"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34C91D39"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272E5AE"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20B3BEB" w14:textId="77777777" w:rsid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2CE2131D" w14:textId="24065E45" w:rsidR="00A1294C" w:rsidRPr="00A1294C" w:rsidRDefault="00A1294C" w:rsidP="00A1294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Содержание модуля "Перетягивание каната".</w:t>
      </w:r>
    </w:p>
    <w:p w14:paraId="7803FD46"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1) Знания о перетягивании каната.</w:t>
      </w:r>
    </w:p>
    <w:p w14:paraId="4C185A0B"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14:paraId="5D433C53"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История отечественных и зарубежных клубов и команд.</w:t>
      </w:r>
    </w:p>
    <w:p w14:paraId="776E1E4E"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Средства общей и специальной физической подготовки при занятиях по перетягиванию каната.</w:t>
      </w:r>
    </w:p>
    <w:p w14:paraId="568D9497"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Психологическая подготовка канатчиков.</w:t>
      </w:r>
    </w:p>
    <w:p w14:paraId="02FFF7CD"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Правила по технике безопасности во время занятий и соревнований по перетягиванию каната.</w:t>
      </w:r>
    </w:p>
    <w:p w14:paraId="30D21C29" w14:textId="77777777" w:rsidR="00AD7F4B" w:rsidRPr="000A3F9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2) Способы самостоятельной деятельности.</w:t>
      </w:r>
    </w:p>
    <w:p w14:paraId="078F1C94"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Комплексы упражнений общеразвивающего, подготовительного и специального воздействия в перетягивании каната.</w:t>
      </w:r>
    </w:p>
    <w:p w14:paraId="18480F6B"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14:paraId="1F843172"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Системы (технологии) проведения соревнований по перетягиванию каната.</w:t>
      </w:r>
    </w:p>
    <w:p w14:paraId="2D69B762"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Причины возникновения ошибок при выполнении технических приемов и способы их устранения.</w:t>
      </w:r>
    </w:p>
    <w:p w14:paraId="4BAD03B1"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Технические требования к инвентарю и оборудованию для соревнований по перетягиванию каната.</w:t>
      </w:r>
    </w:p>
    <w:p w14:paraId="016B8F6D" w14:textId="77777777" w:rsidR="000A3F9B" w:rsidRDefault="000A3F9B" w:rsidP="00AD7F4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47737604" w14:textId="75CAD573" w:rsidR="00AD7F4B" w:rsidRPr="000A3F9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3) Физическое совершенствование.</w:t>
      </w:r>
    </w:p>
    <w:p w14:paraId="338353B1"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и скоростных способностей).</w:t>
      </w:r>
    </w:p>
    <w:p w14:paraId="502E77C7"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Комплексы упражнений, формирующие двигательные умения и навыки технических приемов и тактических действий канатчика.</w:t>
      </w:r>
    </w:p>
    <w:p w14:paraId="21B5FC44"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Технические приемы и тактические действия в перетягивании каната, изученные на уровне основного общего образования.</w:t>
      </w:r>
    </w:p>
    <w:p w14:paraId="5D9B708D"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Тактика ведения схватки.</w:t>
      </w:r>
    </w:p>
    <w:p w14:paraId="2F39C5BD"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Индивидуальные тактические действия при схватках классических, смешанных и женских команд в полных и неполных составах.</w:t>
      </w:r>
    </w:p>
    <w:p w14:paraId="5663A871"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Групповые действия. Взаимодействия с партнерами при перетягивании каната с использованием различных тактических вариантов расстановки.</w:t>
      </w:r>
    </w:p>
    <w:p w14:paraId="4841ED83" w14:textId="4C35E15F"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Содержание модуля "Перетягивание каната" направлено на достижение обучающимися личностных, метапредметных и предметных результатов обучения.</w:t>
      </w:r>
    </w:p>
    <w:p w14:paraId="24419B19" w14:textId="4A13DFB7" w:rsidR="00AD7F4B" w:rsidRPr="000A3F9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14:paraId="03E7E620"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14:paraId="72741D82"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14:paraId="6B9CF3CB"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14:paraId="7F419E6A"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294906DA" w14:textId="1538AB82" w:rsidR="000A3F9B" w:rsidRPr="000A3F9B" w:rsidRDefault="00AD7F4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w:t>
      </w:r>
      <w:r w:rsidR="000A3F9B" w:rsidRPr="000A3F9B">
        <w:rPr>
          <w:rFonts w:ascii="Arial" w:eastAsiaTheme="minorEastAsia" w:hAnsi="Arial" w:cs="Arial"/>
          <w:sz w:val="20"/>
        </w:rPr>
        <w:t xml:space="preserve"> </w:t>
      </w:r>
      <w:r w:rsidR="000A3F9B" w:rsidRPr="000A3F9B">
        <w:rPr>
          <w:rFonts w:ascii="Times New Roman" w:eastAsia="Arial Unicode MS" w:hAnsi="Times New Roman"/>
          <w:sz w:val="24"/>
          <w:szCs w:val="24"/>
          <w:bdr w:val="nil"/>
        </w:rPr>
        <w:t>соревновательной деятельности по перетягиванию каната;</w:t>
      </w:r>
    </w:p>
    <w:p w14:paraId="7198B07C"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09B77658" w14:textId="1948225D"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14:paraId="5E43B3A8"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14:paraId="66501BE1"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A4A7D80"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D0B6630" w14:textId="77777777" w:rsid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23D13F04" w14:textId="77777777" w:rsid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069B924C" w14:textId="77777777" w:rsid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06BD6D86" w14:textId="2D6B40A4"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14:paraId="2C1F4EE0"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14:paraId="4821ACC2"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14:paraId="4EED6FF5"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14:paraId="05ECEFE9"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14:paraId="6DBC7251"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14:paraId="717A81DD"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14:paraId="03D4DF9E"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14:paraId="18936C45"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14:paraId="6AAD4B8F"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14:paraId="400A5687"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14:paraId="67A64432"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7093131E"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14:paraId="555167C0"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14:paraId="2F060259"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14:paraId="1494E2C2"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14:paraId="2ECBD876"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14:paraId="5D3BF23E"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14:paraId="5FC92A62"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14:paraId="436BE717"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1D8D3001"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4C775740"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14:paraId="195B17A1"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антидопингового поведения.</w:t>
      </w:r>
    </w:p>
    <w:p w14:paraId="373678E1" w14:textId="77777777" w:rsid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56A64C1C" w14:textId="7BCE5F99" w:rsidR="000A3F9B" w:rsidRPr="000A3F9B" w:rsidRDefault="000A3F9B" w:rsidP="000A3F9B">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Модуль "Компьютерный спорт".</w:t>
      </w:r>
    </w:p>
    <w:p w14:paraId="44C2B918" w14:textId="2E131399" w:rsidR="000A3F9B" w:rsidRDefault="000A3F9B" w:rsidP="000A3F9B">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0A3F9B">
        <w:rPr>
          <w:rFonts w:ascii="Times New Roman" w:eastAsia="Arial Unicode MS" w:hAnsi="Times New Roman"/>
          <w:sz w:val="24"/>
          <w:szCs w:val="24"/>
          <w:bdr w:val="nil"/>
        </w:rPr>
        <w:t>Пояснительная записка модуля "Компьютерный спорт".</w:t>
      </w:r>
    </w:p>
    <w:p w14:paraId="2CE39698" w14:textId="77777777" w:rsidR="000A3F9B" w:rsidRPr="000A3F9B" w:rsidRDefault="000A3F9B" w:rsidP="000A3F9B">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p>
    <w:p w14:paraId="7D43AF46"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91C0E5"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14:paraId="16A1FFDD"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14:paraId="5FE17FB3"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14:paraId="68ECDBA1" w14:textId="3326CC9F"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b/>
          <w:sz w:val="24"/>
          <w:szCs w:val="24"/>
          <w:bdr w:val="nil"/>
        </w:rPr>
        <w:t>Целью изучения модуля</w:t>
      </w:r>
      <w:r w:rsidRPr="00452D5D">
        <w:rPr>
          <w:rFonts w:ascii="Times New Roman" w:eastAsia="Arial Unicode MS" w:hAnsi="Times New Roman"/>
          <w:sz w:val="24"/>
          <w:szCs w:val="24"/>
          <w:bdr w:val="nil"/>
        </w:rPr>
        <w:t xml:space="preserve">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14:paraId="61B29504" w14:textId="7284AD6D"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b/>
          <w:sz w:val="24"/>
          <w:szCs w:val="24"/>
          <w:bdr w:val="nil"/>
        </w:rPr>
        <w:t>Задачами изучения модуля</w:t>
      </w:r>
      <w:r w:rsidRPr="00452D5D">
        <w:rPr>
          <w:rFonts w:ascii="Times New Roman" w:eastAsia="Arial Unicode MS" w:hAnsi="Times New Roman"/>
          <w:sz w:val="24"/>
          <w:szCs w:val="24"/>
          <w:bdr w:val="nil"/>
        </w:rPr>
        <w:t xml:space="preserve"> "Компьютерный спорт" являются:</w:t>
      </w:r>
    </w:p>
    <w:p w14:paraId="1B0B9904"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всестороннее гармоничное развитие обучающихся, гармоничное сочетание двигательной активности и интеллектуальной деятельности;</w:t>
      </w:r>
    </w:p>
    <w:p w14:paraId="26F9EAC6"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освоение знаний о физической культуре и спорте в целом, истории развития компьютерного спорта в частности;</w:t>
      </w:r>
    </w:p>
    <w:p w14:paraId="5CB069DF"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6DA75D6"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5E78D2D"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0F1FC9B2"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14:paraId="51897D0B"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выявление, развитие и поддержка одаренных детей в области компьютерного спорта.</w:t>
      </w:r>
    </w:p>
    <w:p w14:paraId="4C0EF242" w14:textId="2C8A0EEA"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520BA6">
        <w:rPr>
          <w:rFonts w:ascii="Times New Roman" w:eastAsia="Arial Unicode MS" w:hAnsi="Times New Roman"/>
          <w:sz w:val="24"/>
          <w:szCs w:val="24"/>
          <w:bdr w:val="nil"/>
        </w:rPr>
        <w:t>Место и роль модуля "Компьютерный спорт".</w:t>
      </w:r>
    </w:p>
    <w:p w14:paraId="7470BC3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3F0AB6C"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2ED1F6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3DD9C194" w14:textId="143E13CB"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Модуль "Компьютерный спорт" может быть реализован в следующих вариантах:</w:t>
      </w:r>
    </w:p>
    <w:p w14:paraId="65E40F79"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79328472"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2101468"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77690DA9" w14:textId="77777777" w:rsid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5DEBB185" w14:textId="77D9BE5E"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Содержание модуля "Компьютерный спорт".</w:t>
      </w:r>
    </w:p>
    <w:p w14:paraId="3606300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1) Знания о компьютерном спорте.</w:t>
      </w:r>
    </w:p>
    <w:p w14:paraId="266E62C7"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История развития компьютерного спорта в регионе, Российской Федерации и мире.</w:t>
      </w:r>
    </w:p>
    <w:p w14:paraId="73D0300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Порядок регулирования компьютерного спорта в Российской Федерации. Общественные организации, спортивные федерации.</w:t>
      </w:r>
    </w:p>
    <w:p w14:paraId="14CF5E2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725CB1E5"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Официальный календарь соревнований (международных, всероссийских, региональных). Спортивные соревнования и физкультурные мероприятия.</w:t>
      </w:r>
    </w:p>
    <w:p w14:paraId="69219E5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Требования безопасности при организации занятий компьютерным спортом.</w:t>
      </w:r>
    </w:p>
    <w:p w14:paraId="49C37AA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Характерные травмы киберспортсменов и мероприятия по их предупреждению.</w:t>
      </w:r>
    </w:p>
    <w:p w14:paraId="6B44D10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14:paraId="4A13BF27"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Словарь терминов и определений компьютерного спорта.</w:t>
      </w:r>
    </w:p>
    <w:p w14:paraId="464F9603"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Правила компьютерного спорта.</w:t>
      </w:r>
    </w:p>
    <w:p w14:paraId="763ABC0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Понятие допинга. Антидопинг.</w:t>
      </w:r>
    </w:p>
    <w:p w14:paraId="464BD7D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2) Способы самостоятельной деятельности.</w:t>
      </w:r>
    </w:p>
    <w:p w14:paraId="66A54792"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Правила безопасного, правомерного поведения во время соревнований по компьютерному спорту в качестве зрителя, болельщика.</w:t>
      </w:r>
    </w:p>
    <w:p w14:paraId="6DB7A9C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Организация и проведение самостоятельных занятий по компьютерному спорту.</w:t>
      </w:r>
    </w:p>
    <w:p w14:paraId="39F8BC77"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Составление планов и самостоятельное проведение занятий по компьютерному спорту.</w:t>
      </w:r>
    </w:p>
    <w:p w14:paraId="1662E93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14:paraId="6B9A91F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23DF8608"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Правила личной гигиены, требования к одежде и обуви для занятий компьютерным спортом.</w:t>
      </w:r>
    </w:p>
    <w:p w14:paraId="5125A2C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Правила ухода за спортивным инвентарем и оборудованием.</w:t>
      </w:r>
    </w:p>
    <w:p w14:paraId="2BE22C72"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Правильное сбалансированное питание киберспортсмена.</w:t>
      </w:r>
    </w:p>
    <w:p w14:paraId="1ECFD2D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5D7D873"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Антидопинговое поведение.</w:t>
      </w:r>
    </w:p>
    <w:p w14:paraId="6497678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Тестирование уровня физической подготовленности киберспортсменов.</w:t>
      </w:r>
    </w:p>
    <w:p w14:paraId="1F6C79C5"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3) Физическое совершенствование.</w:t>
      </w:r>
    </w:p>
    <w:p w14:paraId="1F884379"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и скоростных способностей).</w:t>
      </w:r>
    </w:p>
    <w:p w14:paraId="499148A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Комплексы упражнений, формирующие двигательные умения и навыки технических и тактических действий киберспортсмена.</w:t>
      </w:r>
    </w:p>
    <w:p w14:paraId="659E1F3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Техника владения клавиатурой и мышью.</w:t>
      </w:r>
    </w:p>
    <w:p w14:paraId="7E2153C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Одновременное управление объектами киберспортивных игр с помощью клавиатуры и мыши.</w:t>
      </w:r>
    </w:p>
    <w:p w14:paraId="5F98EE3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Управление объектами киберспортивных игр с помощью джойстика.</w:t>
      </w:r>
    </w:p>
    <w:p w14:paraId="08F76882"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Совершенствование тактической подготовки:</w:t>
      </w:r>
    </w:p>
    <w:p w14:paraId="1671035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Групповые тактические действия.</w:t>
      </w:r>
    </w:p>
    <w:p w14:paraId="089AF33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Командные атакующие тактические действия.</w:t>
      </w:r>
    </w:p>
    <w:p w14:paraId="3B710BBA"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Тактика игры киберспортсмена. Выбор объекта управления.</w:t>
      </w:r>
    </w:p>
    <w:p w14:paraId="7ADB9F6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Учебные киберспортивные игры. Участие в соревновательной деятельности.</w:t>
      </w:r>
    </w:p>
    <w:p w14:paraId="567E5103" w14:textId="4ECED7E8"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Содержание модуля "Компьютерный спорт" направлено на достижение обучающимися личностных, метапредметных и предметных результатов обучения.</w:t>
      </w:r>
    </w:p>
    <w:p w14:paraId="7AB7E922" w14:textId="1D047742"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При изучении модуля "Компьютерный спорт" на уровне среднего общего образования у обучающихся будут сформированы следующие личностные результаты:</w:t>
      </w:r>
    </w:p>
    <w:p w14:paraId="7C77C38B"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1995B7F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14:paraId="1FC02E9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14:paraId="2AC7395C"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37F0393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14:paraId="15D0C98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14:paraId="05D111C0"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40A298F7" w14:textId="21F4D939"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14:paraId="38D307A2"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14:paraId="12D8ABC5"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D4256D9"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150A71B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CBA2E42" w14:textId="1C9BE78A"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При изучении модуля "Компьютерный спорт" на уровне среднего общего</w:t>
      </w:r>
      <w:r w:rsidRPr="00520BA6">
        <w:rPr>
          <w:rFonts w:ascii="Times New Roman" w:eastAsia="Arial Unicode MS" w:hAnsi="Times New Roman"/>
          <w:sz w:val="24"/>
          <w:szCs w:val="24"/>
          <w:bdr w:val="nil"/>
        </w:rPr>
        <w:t xml:space="preserve"> </w:t>
      </w:r>
      <w:r w:rsidRPr="00520BA6">
        <w:rPr>
          <w:rFonts w:ascii="Times New Roman" w:eastAsia="Arial Unicode MS" w:hAnsi="Times New Roman"/>
          <w:b/>
          <w:sz w:val="24"/>
          <w:szCs w:val="24"/>
          <w:bdr w:val="nil"/>
        </w:rPr>
        <w:t>образования у обучающихся будут сформированы следующие предметные результаты:</w:t>
      </w:r>
    </w:p>
    <w:p w14:paraId="1D8D8893"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истории развития современного компьютерного спорта в мире, в Российской Федерации, в регионе;</w:t>
      </w:r>
    </w:p>
    <w:p w14:paraId="59BD26C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14:paraId="07B51E2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4A523B9F"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4FC615DB"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14:paraId="7D415D4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и применение основ формирования сбалансированного питания киберспортсмена;</w:t>
      </w:r>
    </w:p>
    <w:p w14:paraId="4FA379A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4D7DE86F"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14:paraId="724AC715"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14:paraId="39C46BE3"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14:paraId="3F6BB5A9"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выполнение результативных действий, реализация комбинаций при различных игровых ситуациях;</w:t>
      </w:r>
    </w:p>
    <w:p w14:paraId="2224F833"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выявление ошибок при анализе своих игр и игр других киберспортсменов;</w:t>
      </w:r>
    </w:p>
    <w:p w14:paraId="7F52944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совершенствование индивидуальных, групповых и командных тактических действий;</w:t>
      </w:r>
    </w:p>
    <w:p w14:paraId="1E0EE972"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осуществление соревновательной деятельности в соответствии с правилами компьютерного спорта;</w:t>
      </w:r>
    </w:p>
    <w:p w14:paraId="3D1E6DE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осуществление судейской практики;</w:t>
      </w:r>
    </w:p>
    <w:p w14:paraId="536A9580"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14:paraId="3AF628E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14:paraId="108B810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14:paraId="52E2C1D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14:paraId="60332115"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62B30DE3" w14:textId="77777777" w:rsid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24890383" w14:textId="72CAA1EE"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Модуль "Бокс".</w:t>
      </w:r>
    </w:p>
    <w:p w14:paraId="37588D1C" w14:textId="4A48F92F"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Пояснительная записка модуля "Бокс".</w:t>
      </w:r>
    </w:p>
    <w:p w14:paraId="51279FAA" w14:textId="13674976" w:rsidR="009656FB" w:rsidRPr="00AD7F4B" w:rsidRDefault="009656F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30AED35A"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DEEE808"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Бокс - спортивное единоборство, кулачный бой по особым правилам, в специальных мягких перчатках.</w:t>
      </w:r>
    </w:p>
    <w:p w14:paraId="11484790"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14:paraId="1CEE0BD3"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14:paraId="73484D14"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14:paraId="37C1F7A5" w14:textId="6406BCC8"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b/>
          <w:sz w:val="24"/>
          <w:szCs w:val="24"/>
          <w:bdr w:val="nil"/>
        </w:rPr>
        <w:t>Целью изучения модуля "Бокс"</w:t>
      </w:r>
      <w:r w:rsidRPr="00533BE5">
        <w:rPr>
          <w:rFonts w:ascii="Times New Roman" w:eastAsia="Arial Unicode MS" w:hAnsi="Times New Roman"/>
          <w:sz w:val="24"/>
          <w:szCs w:val="24"/>
          <w:bdr w:val="nil"/>
        </w:rPr>
        <w:t xml:space="preserve">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274646B1" w14:textId="718536C5"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Задачами изучения модуля "Бокс" являются:</w:t>
      </w:r>
    </w:p>
    <w:p w14:paraId="4E12AE4B"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3DB563B7"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популяризация бокса как вида спорта;</w:t>
      </w:r>
    </w:p>
    <w:p w14:paraId="72BF2F9B"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овладение элементами технико-тактических навыков в боксе;</w:t>
      </w:r>
    </w:p>
    <w:p w14:paraId="2B923C21"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воспитание морально-этических качеств;</w:t>
      </w:r>
    </w:p>
    <w:p w14:paraId="24198A58"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выявление, развитие и поддержка одаренных детей в области спорта;</w:t>
      </w:r>
    </w:p>
    <w:p w14:paraId="02DD08F8"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содействие физическому развитию и укреплению здоровья;</w:t>
      </w:r>
    </w:p>
    <w:p w14:paraId="74ADD201"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формирование навыков здорового образа жизни;</w:t>
      </w:r>
    </w:p>
    <w:p w14:paraId="4B5E6E3F"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воспитание чувства сопричастности и гордости за свою Родину и ее историю.</w:t>
      </w:r>
    </w:p>
    <w:p w14:paraId="50E24D84" w14:textId="77777777" w:rsid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00B83770" w14:textId="0BBC4651"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Место и роль модуля "Бокс".</w:t>
      </w:r>
    </w:p>
    <w:p w14:paraId="43804FD3" w14:textId="5C2D7382"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w:t>
      </w:r>
      <w:r w:rsidRPr="00533BE5">
        <w:rPr>
          <w:rFonts w:ascii="Arial" w:eastAsiaTheme="minorEastAsia" w:hAnsi="Arial" w:cs="Arial"/>
          <w:sz w:val="20"/>
        </w:rPr>
        <w:t xml:space="preserve"> </w:t>
      </w:r>
      <w:r w:rsidRPr="00533BE5">
        <w:rPr>
          <w:rFonts w:ascii="Times New Roman" w:eastAsia="Arial Unicode MS" w:hAnsi="Times New Roman"/>
          <w:sz w:val="24"/>
          <w:szCs w:val="24"/>
          <w:bdr w:val="nil"/>
        </w:rPr>
        <w:t>особенностей.</w:t>
      </w:r>
    </w:p>
    <w:p w14:paraId="2C832BCB"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14:paraId="3F33D1EE" w14:textId="6F36770E"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Модуль "Бокс" может быть реализован в следующих вариантах:</w:t>
      </w:r>
    </w:p>
    <w:p w14:paraId="4209605E"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7CC2C5DE"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72DE00A"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F66A0E0" w14:textId="77777777" w:rsid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15F8CC5B" w14:textId="3A70AB41" w:rsidR="00533BE5" w:rsidRPr="00533BE5" w:rsidRDefault="00533BE5" w:rsidP="00533BE5">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Содержание модуля "Бокс".</w:t>
      </w:r>
    </w:p>
    <w:p w14:paraId="04C4880B"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1) Знания о боксе.</w:t>
      </w:r>
    </w:p>
    <w:p w14:paraId="02A3BE54"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Зарождение и история развития бокса, современного бокса в мире, в Российской Федерации, в регионе.</w:t>
      </w:r>
    </w:p>
    <w:p w14:paraId="5EC9560F"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Правила и организация соревнований по боксу.</w:t>
      </w:r>
    </w:p>
    <w:p w14:paraId="6CF76A78"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Судейская коллегия, обслуживающая соревнования. Жесты судьи.</w:t>
      </w:r>
    </w:p>
    <w:p w14:paraId="6ABC7973"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Официальный календарь соревнований по боксу (международных, всероссийских, региональных).</w:t>
      </w:r>
    </w:p>
    <w:p w14:paraId="5B8C145B"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Единая всероссийская спортивная классификация (ЕВСК).</w:t>
      </w:r>
    </w:p>
    <w:p w14:paraId="27F5D042"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Требования безопасности при организации занятий боксом.</w:t>
      </w:r>
    </w:p>
    <w:p w14:paraId="1C434EB8"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Характерные травмы в боксе и мероприятия по их предупреждению.</w:t>
      </w:r>
    </w:p>
    <w:p w14:paraId="5D2F9B0B"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14:paraId="065BE9AA"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Правила и организация соревнований по боксу.</w:t>
      </w:r>
    </w:p>
    <w:p w14:paraId="0F1FCB1E"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Судейская коллегия, обслуживающая соревнования. Жесты судьи.</w:t>
      </w:r>
    </w:p>
    <w:p w14:paraId="51C005C1"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2) Способы самостоятельной деятельности.</w:t>
      </w:r>
    </w:p>
    <w:p w14:paraId="4EA99E5F"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Правила безопасного, правомерного поведения во время соревнований по боксу в качестве зрителя, болельщика.</w:t>
      </w:r>
    </w:p>
    <w:p w14:paraId="46C7FD12"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Организация и проведение самостоятельных занятий по боксу.</w:t>
      </w:r>
    </w:p>
    <w:p w14:paraId="0144710A"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Составление планов и самостоятельное проведение занятий по боксу.</w:t>
      </w:r>
    </w:p>
    <w:p w14:paraId="39B12EE0"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14:paraId="5D602197"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4BF57778"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Правила личной гигиены, требования к спортивной одежде и обуви для занятий боксом.</w:t>
      </w:r>
    </w:p>
    <w:p w14:paraId="22F519BA"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Правила ухода за спортивным инвентарем и оборудованием.</w:t>
      </w:r>
    </w:p>
    <w:p w14:paraId="2FE8B3F6"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Роль спортивного режима и питания.</w:t>
      </w:r>
    </w:p>
    <w:p w14:paraId="0D4CB179"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Тестирование уровня физической подготовленности.</w:t>
      </w:r>
    </w:p>
    <w:p w14:paraId="52411EE9"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274BB414"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1E48182B"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w:t>
      </w:r>
    </w:p>
    <w:p w14:paraId="4ED3E63D"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Антидопинговое поведение.</w:t>
      </w:r>
    </w:p>
    <w:p w14:paraId="323489FA"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Тестирование уровня физической подготовленности в боксе.</w:t>
      </w:r>
    </w:p>
    <w:p w14:paraId="249E112A" w14:textId="77777777" w:rsidR="00FE5D05" w:rsidRPr="0094342C" w:rsidRDefault="00FE5D05" w:rsidP="00FE5D0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3) Физическое совершенствование.</w:t>
      </w:r>
    </w:p>
    <w:p w14:paraId="5F054DD3"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69878220"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14:paraId="0E97E3BD"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14:paraId="74088287"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14:paraId="05847014"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висы и упоры: подтягивание в висе (мальчики), в висе лежа (девочки), поднимание ног в висе;</w:t>
      </w:r>
    </w:p>
    <w:p w14:paraId="44CC6CA2"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лазание по канату.</w:t>
      </w:r>
    </w:p>
    <w:p w14:paraId="7170539F"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14:paraId="7D44F39E"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Различные варианты нанесения ударов (свинг, в голову и туловище, "кросс" в голову, "хуки", апперкоты и другое) и защиты от них.</w:t>
      </w:r>
    </w:p>
    <w:p w14:paraId="5942F426"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Серии приемных ударов, защиты от них и контрудары. Разнотипные сочетания боковых ударов и ударов снизу в голову и туловище и защита от них.</w:t>
      </w:r>
    </w:p>
    <w:p w14:paraId="789D4A77"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Наступательные движения - атака, встречная и ответная контратака, нанесение ударов при отходе.</w:t>
      </w:r>
    </w:p>
    <w:p w14:paraId="47CA76F8"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14:paraId="3D42E9CD"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14:paraId="4B1031EB"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14:paraId="4757D30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14:paraId="0F48429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14:paraId="622E419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14:paraId="23961472"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14:paraId="4F9B18C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14:paraId="0C1363F1"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Инструкторская и судейская практика.</w:t>
      </w:r>
    </w:p>
    <w:p w14:paraId="5EEDC481"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Учебные и контрольные поединки в боксе. Участие в соревновательной деятельности.</w:t>
      </w:r>
    </w:p>
    <w:p w14:paraId="7B4E537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Содержание модуля "Бокс" направлено на достижение обучающимися личностных, метапредметных и предметных результатов обучения.</w:t>
      </w:r>
    </w:p>
    <w:p w14:paraId="6FEC3219" w14:textId="6F7BD613"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sz w:val="24"/>
          <w:szCs w:val="24"/>
          <w:bdr w:val="nil"/>
        </w:rPr>
        <w:t xml:space="preserve"> </w:t>
      </w:r>
      <w:r w:rsidRPr="0094342C">
        <w:rPr>
          <w:rFonts w:ascii="Times New Roman" w:eastAsia="Arial Unicode MS" w:hAnsi="Times New Roman"/>
          <w:b/>
          <w:sz w:val="24"/>
          <w:szCs w:val="24"/>
          <w:bdr w:val="nil"/>
        </w:rPr>
        <w:t>При изучении модуля "Бокс" на уровне среднего общего образования у обучающихся</w:t>
      </w:r>
      <w:r w:rsidRPr="0094342C">
        <w:rPr>
          <w:rFonts w:ascii="Arial" w:eastAsiaTheme="minorEastAsia" w:hAnsi="Arial" w:cs="Arial"/>
          <w:b/>
          <w:sz w:val="20"/>
        </w:rPr>
        <w:t xml:space="preserve"> </w:t>
      </w:r>
      <w:r w:rsidRPr="0094342C">
        <w:rPr>
          <w:rFonts w:ascii="Times New Roman" w:eastAsia="Arial Unicode MS" w:hAnsi="Times New Roman"/>
          <w:b/>
          <w:sz w:val="24"/>
          <w:szCs w:val="24"/>
          <w:bdr w:val="nil"/>
        </w:rPr>
        <w:t>будут сформированы следующие личностные результаты:</w:t>
      </w:r>
    </w:p>
    <w:p w14:paraId="534AD787"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14:paraId="793B25FD"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6D2D53D8"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знание основных норм морали, нравственных, духовных идеалов, хранимых в культурных традициях народов России;</w:t>
      </w:r>
    </w:p>
    <w:p w14:paraId="7EF665E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освоенность социальных норм, правил поведения, ролей и форм социальной жизни в группах и сообществах;</w:t>
      </w:r>
    </w:p>
    <w:p w14:paraId="4DB02011"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сформированность положительной мотивации и устойчивого учебно-познавательного интереса к учебному предмету "Физическая культура";</w:t>
      </w:r>
    </w:p>
    <w:p w14:paraId="78CAFB39"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развитость эстетического и этического сознания через освоение культуры движения и культуры тела;</w:t>
      </w:r>
    </w:p>
    <w:p w14:paraId="1E14ABC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сформированность ценности здорового и безопасного образа жизни;</w:t>
      </w:r>
    </w:p>
    <w:p w14:paraId="1A0DA9E9"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193C1C39" w14:textId="2F35285C"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При изучении модуля "Бокс" на уровне среднего общего образования у обучающихся будут сформированы следующие метапредметные результаты:</w:t>
      </w:r>
    </w:p>
    <w:p w14:paraId="3213829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14:paraId="3186749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принимать и сохранять цели и задачи учебной деятельности, поиск средств ее осуществления;</w:t>
      </w:r>
    </w:p>
    <w:p w14:paraId="0E337723"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понимать причины успеха или неуспеха учебной деятельности и способности конструктивно действовать даже в ситуациях неуспеха;</w:t>
      </w:r>
    </w:p>
    <w:p w14:paraId="676E289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08192A5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конструктивно разрешать конфликты посредством учета интересов сторон и сотрудничества;</w:t>
      </w:r>
    </w:p>
    <w:p w14:paraId="487AFA04"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30D64931"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C29932"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13C7DC2"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осуществлять самоконтроль, самооценку, принимать решения и осознанно делать выбор в учебной и познавательной деятельности;</w:t>
      </w:r>
    </w:p>
    <w:p w14:paraId="58B125A9"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в двигательные действия и наоборот;</w:t>
      </w:r>
    </w:p>
    <w:p w14:paraId="1EFEA85A"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A8D4403" w14:textId="0CF54AD5"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При изучении модуля "Бокс" на уровне среднего общего образования у обучающихся будут сформированы следующие предметные результаты:</w:t>
      </w:r>
    </w:p>
    <w:p w14:paraId="0876ED3A"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14:paraId="55777E25"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14:paraId="642F347F"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01FDCAED"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владение физическими упражнениями разной функциональной направленности;</w:t>
      </w:r>
    </w:p>
    <w:p w14:paraId="005E90F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46EBDCF3"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излагать факты истории развития физической культуры, характеризовать ее роль и значение в жизнедеятельности человека;</w:t>
      </w:r>
    </w:p>
    <w:p w14:paraId="61882DD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организовывать и проводить со сверстниками подвижные игры и соревнования, осуществлять их судейство;</w:t>
      </w:r>
    </w:p>
    <w:p w14:paraId="40544DD4"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бережно обращаться с инвентарем и оборудованием, соблюдать требования техники безопасности;</w:t>
      </w:r>
    </w:p>
    <w:p w14:paraId="7D3A8FF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4AB2ABCF"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развитие навыков взаимодействия со сверстниками по правилам проведения подвижных игр и соревнований;</w:t>
      </w:r>
    </w:p>
    <w:p w14:paraId="43760861"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14:paraId="222C457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применять жизненно важные двигательные навыки и умения.</w:t>
      </w:r>
    </w:p>
    <w:p w14:paraId="2FA5C39D" w14:textId="77777777" w:rsid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p>
    <w:p w14:paraId="177179A4" w14:textId="2798E569" w:rsidR="0094342C" w:rsidRP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Модуль "Танцевальный спорт".</w:t>
      </w:r>
    </w:p>
    <w:p w14:paraId="77543DC6" w14:textId="054E290B" w:rsidR="0094342C" w:rsidRP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Пояснительная записка модуля "Танцевальный спорт".</w:t>
      </w:r>
    </w:p>
    <w:p w14:paraId="0528E567" w14:textId="77777777" w:rsid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7CFC1A69" w14:textId="12EFF7C3"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w:t>
      </w:r>
      <w:r w:rsidRPr="0094342C">
        <w:rPr>
          <w:rFonts w:ascii="Arial" w:eastAsiaTheme="minorEastAsia" w:hAnsi="Arial" w:cs="Arial"/>
          <w:sz w:val="20"/>
        </w:rPr>
        <w:t xml:space="preserve"> </w:t>
      </w:r>
      <w:r w:rsidRPr="0094342C">
        <w:rPr>
          <w:rFonts w:ascii="Times New Roman" w:eastAsia="Arial Unicode MS" w:hAnsi="Times New Roman"/>
          <w:sz w:val="24"/>
          <w:szCs w:val="24"/>
          <w:bdr w:val="nil"/>
        </w:rPr>
        <w:t>спортивно-ориентированных форм, средств и методов обучения.</w:t>
      </w:r>
    </w:p>
    <w:p w14:paraId="6E8E33D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6066B49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5F29D7D8" w14:textId="1198F422"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b/>
          <w:sz w:val="24"/>
          <w:szCs w:val="24"/>
          <w:bdr w:val="nil"/>
        </w:rPr>
        <w:t>Целью изучение модуля</w:t>
      </w:r>
      <w:r w:rsidRPr="0094342C">
        <w:rPr>
          <w:rFonts w:ascii="Times New Roman" w:eastAsia="Arial Unicode MS" w:hAnsi="Times New Roman"/>
          <w:sz w:val="24"/>
          <w:szCs w:val="24"/>
          <w:bdr w:val="nil"/>
        </w:rPr>
        <w:t xml:space="preserve">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634A6A02" w14:textId="440ADC9D"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b/>
          <w:sz w:val="24"/>
          <w:szCs w:val="24"/>
          <w:bdr w:val="nil"/>
        </w:rPr>
        <w:t>Задачами изучения модуля</w:t>
      </w:r>
      <w:r w:rsidRPr="0094342C">
        <w:rPr>
          <w:rFonts w:ascii="Times New Roman" w:eastAsia="Arial Unicode MS" w:hAnsi="Times New Roman"/>
          <w:sz w:val="24"/>
          <w:szCs w:val="24"/>
          <w:bdr w:val="nil"/>
        </w:rPr>
        <w:t xml:space="preserve"> "Танцевальный спорт" являются:</w:t>
      </w:r>
    </w:p>
    <w:p w14:paraId="38D1C83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62F99DC5"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формирование устойчивого интереса к занятиям физической культурой и, в частности, танцевальным спортом;</w:t>
      </w:r>
    </w:p>
    <w:p w14:paraId="1D268195"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694603FF"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получение общих теоретических знаний о физической культуре и спорте;</w:t>
      </w:r>
    </w:p>
    <w:p w14:paraId="3E1449CB"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2B5FC9C3"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формирование культуры движений и эстетического восприятия, раскрытие творческого потенциала обучающихся;</w:t>
      </w:r>
    </w:p>
    <w:p w14:paraId="14CC0F97"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737ECDD9"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62ABEE4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популяризация танцевального спорта среди детей и молодежи и вовлечение большего количества обучающихся в занятия танцевальным спортом;</w:t>
      </w:r>
    </w:p>
    <w:p w14:paraId="78E1CC2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0962A9C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14:paraId="44AAB473" w14:textId="77777777" w:rsid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p>
    <w:p w14:paraId="2917D916" w14:textId="5D5FF0EE" w:rsidR="0094342C" w:rsidRP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94342C">
        <w:rPr>
          <w:rFonts w:ascii="Times New Roman" w:eastAsia="Arial Unicode MS" w:hAnsi="Times New Roman"/>
          <w:b/>
          <w:sz w:val="24"/>
          <w:szCs w:val="24"/>
          <w:bdr w:val="nil"/>
        </w:rPr>
        <w:t>Место и роль модуля</w:t>
      </w:r>
      <w:r w:rsidRPr="0094342C">
        <w:rPr>
          <w:rFonts w:ascii="Times New Roman" w:eastAsia="Arial Unicode MS" w:hAnsi="Times New Roman"/>
          <w:sz w:val="24"/>
          <w:szCs w:val="24"/>
          <w:bdr w:val="nil"/>
        </w:rPr>
        <w:t xml:space="preserve"> "</w:t>
      </w:r>
      <w:r w:rsidRPr="0094342C">
        <w:rPr>
          <w:rFonts w:ascii="Times New Roman" w:eastAsia="Arial Unicode MS" w:hAnsi="Times New Roman"/>
          <w:b/>
          <w:sz w:val="24"/>
          <w:szCs w:val="24"/>
          <w:bdr w:val="nil"/>
        </w:rPr>
        <w:t>Танцевальный спорт".</w:t>
      </w:r>
    </w:p>
    <w:p w14:paraId="65E23E64" w14:textId="228937A8" w:rsidR="000E5BE0" w:rsidRPr="0094342C" w:rsidRDefault="000E5BE0"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682F7F8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13B323D"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702EE61"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14:paraId="267FDD20" w14:textId="475D9EAC"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Модуль "Танцевальный спорт" может быть реализован в следующих вариантах:</w:t>
      </w:r>
    </w:p>
    <w:p w14:paraId="1252EA6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14:paraId="11F7E3E4"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6DEE4D3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0773B89" w14:textId="77777777" w:rsid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6A14F0F9" w14:textId="6F48A1E2" w:rsidR="0094342C" w:rsidRP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Содержание модуля "Танцевальный спорт".</w:t>
      </w:r>
    </w:p>
    <w:p w14:paraId="406D7113"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b/>
          <w:sz w:val="24"/>
          <w:szCs w:val="24"/>
          <w:bdr w:val="nil"/>
        </w:rPr>
        <w:t>1) Знания о танцевальном спорте</w:t>
      </w:r>
      <w:r w:rsidRPr="0094342C">
        <w:rPr>
          <w:rFonts w:ascii="Times New Roman" w:eastAsia="Arial Unicode MS" w:hAnsi="Times New Roman"/>
          <w:sz w:val="24"/>
          <w:szCs w:val="24"/>
          <w:bdr w:val="nil"/>
        </w:rPr>
        <w:t>.</w:t>
      </w:r>
    </w:p>
    <w:p w14:paraId="4197BFF7"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14:paraId="75AC4D4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6E1E9CB9"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14:paraId="276F5AE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Комбинирование и подбор элементов, фигур и связок в европейской и латиноамериканской программах танцевального спорта.</w:t>
      </w:r>
    </w:p>
    <w:p w14:paraId="75FFD0F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2) Способы самостоятельной деятельности.</w:t>
      </w:r>
    </w:p>
    <w:p w14:paraId="7201A87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Подготовка места занятий, выбор одежды и обуви для занятий танцевальным спортом.</w:t>
      </w:r>
    </w:p>
    <w:p w14:paraId="44A9CC4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747D3A0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3292573"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C8E51B7"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14:paraId="5AE1C860" w14:textId="110D73DE" w:rsidR="0094342C" w:rsidRPr="00DD2A0E"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D2A0E">
        <w:rPr>
          <w:rFonts w:ascii="Times New Roman" w:eastAsia="Arial Unicode MS" w:hAnsi="Times New Roman"/>
          <w:b/>
          <w:sz w:val="24"/>
          <w:szCs w:val="24"/>
          <w:bdr w:val="nil"/>
        </w:rPr>
        <w:t>Модуль "Танцевальный спорт" может быть реализован в следующих вариантах:</w:t>
      </w:r>
    </w:p>
    <w:p w14:paraId="22D0F52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14:paraId="455895D4"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7278D19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70E26B8F" w14:textId="77777777" w:rsid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200E4795" w14:textId="377DD1B2" w:rsidR="0094342C" w:rsidRPr="00DD2A0E"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DD2A0E">
        <w:rPr>
          <w:rFonts w:ascii="Times New Roman" w:eastAsia="Arial Unicode MS" w:hAnsi="Times New Roman"/>
          <w:b/>
          <w:sz w:val="24"/>
          <w:szCs w:val="24"/>
          <w:bdr w:val="nil"/>
        </w:rPr>
        <w:t>Содержание модуля "Танцевальный спорт".</w:t>
      </w:r>
    </w:p>
    <w:p w14:paraId="5EDCE6FC" w14:textId="77777777" w:rsidR="0094342C" w:rsidRPr="00DD2A0E"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D2A0E">
        <w:rPr>
          <w:rFonts w:ascii="Times New Roman" w:eastAsia="Arial Unicode MS" w:hAnsi="Times New Roman"/>
          <w:b/>
          <w:sz w:val="24"/>
          <w:szCs w:val="24"/>
          <w:bdr w:val="nil"/>
        </w:rPr>
        <w:t>1) Знания о танцевальном спорте.</w:t>
      </w:r>
    </w:p>
    <w:p w14:paraId="5B9632CD"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14:paraId="2C27D9D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0FDCA7C9"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14:paraId="1F1D709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Комбинирование и подбор элементов, фигур и связок в европейской и латиноамериканской программах танцевального спорта.</w:t>
      </w:r>
    </w:p>
    <w:p w14:paraId="4775D90D" w14:textId="77777777" w:rsidR="0094342C" w:rsidRPr="00055B21"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2) Способы самостоятельной деятельности.</w:t>
      </w:r>
    </w:p>
    <w:p w14:paraId="0F14B36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Подготовка места занятий, выбор одежды и обуви для занятий танцевальным спортом.</w:t>
      </w:r>
    </w:p>
    <w:p w14:paraId="28330435"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15DDA3C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Антидопинговое поведение.</w:t>
      </w:r>
    </w:p>
    <w:p w14:paraId="72E1A04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7A8B2CB7" w14:textId="77777777"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54CD9A9B" w14:textId="2E47260A"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3)</w:t>
      </w:r>
      <w:r w:rsidRPr="00B14879">
        <w:rPr>
          <w:rFonts w:ascii="Times New Roman" w:eastAsia="Arial Unicode MS" w:hAnsi="Times New Roman"/>
          <w:sz w:val="24"/>
          <w:szCs w:val="24"/>
          <w:bdr w:val="nil"/>
        </w:rPr>
        <w:t xml:space="preserve"> </w:t>
      </w:r>
      <w:r w:rsidRPr="00055B21">
        <w:rPr>
          <w:rFonts w:ascii="Times New Roman" w:eastAsia="Arial Unicode MS" w:hAnsi="Times New Roman"/>
          <w:b/>
          <w:sz w:val="24"/>
          <w:szCs w:val="24"/>
          <w:bdr w:val="nil"/>
        </w:rPr>
        <w:t>Физическое совершенствование.</w:t>
      </w:r>
    </w:p>
    <w:p w14:paraId="6EB100C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Подготовка места занятий, выбор одежды и обуви для занятий танцевальным спортом. Выбор спортивного инвентаря.</w:t>
      </w:r>
    </w:p>
    <w:p w14:paraId="1776BAC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0E8A6B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38513B7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Европейская программа танцевального спорта:</w:t>
      </w:r>
    </w:p>
    <w:p w14:paraId="1F63DEF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танцевальные фигуры танцев европейской программы (танго);</w:t>
      </w:r>
    </w:p>
    <w:p w14:paraId="556C5D5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3945259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Латиноамериканская программа танцевального спорта:</w:t>
      </w:r>
    </w:p>
    <w:p w14:paraId="2CBF4BE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танцевальные фигуры танцев латиноамериканской программы (румба);</w:t>
      </w:r>
    </w:p>
    <w:p w14:paraId="41CE913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2CA4BCD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Функциональная тренировка:</w:t>
      </w:r>
    </w:p>
    <w:p w14:paraId="46EDA59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биомеханика основных движений (приседания, тяги, выпады, отжимания, жимы, прыжки и другие);</w:t>
      </w:r>
    </w:p>
    <w:p w14:paraId="25F5E2F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и комбинации упражнений из основных движений;</w:t>
      </w:r>
    </w:p>
    <w:p w14:paraId="6510695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упражнения на развитие силы мышц нижних и верхних конечностей (односуставные и многосуставные);</w:t>
      </w:r>
    </w:p>
    <w:p w14:paraId="41A6A32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14:paraId="30CEA40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0277809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самостоятельных комплексов функциональной тренировки и подбор музыки с учетом интенсивности и ритма движений;</w:t>
      </w:r>
    </w:p>
    <w:p w14:paraId="3D8D688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подбор элементов функциональной тренировки, упражнений и составление композиций из них.</w:t>
      </w:r>
    </w:p>
    <w:p w14:paraId="74F052B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Хореографическая подготовка:</w:t>
      </w:r>
    </w:p>
    <w:p w14:paraId="42A3475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взаимодействие в паре, синхронность;</w:t>
      </w:r>
    </w:p>
    <w:p w14:paraId="0CF4F2C8"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распределение движений и фигур в пространстве;</w:t>
      </w:r>
    </w:p>
    <w:p w14:paraId="2C12A72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внешнее воздействие на зрителей;</w:t>
      </w:r>
    </w:p>
    <w:p w14:paraId="62A2EAA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артистизм и эмоциональность.</w:t>
      </w:r>
    </w:p>
    <w:p w14:paraId="1F116CC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Судейство соревнований. Выступления на соревнованиях.</w:t>
      </w:r>
    </w:p>
    <w:p w14:paraId="7A85D84A" w14:textId="52B96AE8"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Содержание модуля "Танцевальный спорт" направлено на достижение обучающимися личностных, метапредметных и предметных результатов обучения.</w:t>
      </w:r>
    </w:p>
    <w:p w14:paraId="7BC78737" w14:textId="172071C6"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При изучении модуля "Танцевальный спорт" на уровне среднего общего образования у обучающихся будут сформированы следующие личностные результаты:</w:t>
      </w:r>
    </w:p>
    <w:p w14:paraId="309B3E6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максимально проявлять физические способности (качества) при выполнении тестовых упражнений по физической культуре;</w:t>
      </w:r>
    </w:p>
    <w:p w14:paraId="4EB5747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14:paraId="2241056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14:paraId="3378AE36" w14:textId="5A405820"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14:paraId="37C0222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планировать, контролировать и оценивать учебные действия, собственную деятельность;</w:t>
      </w:r>
    </w:p>
    <w:p w14:paraId="60EA6E5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распределять нагрузку и отдых в процессе ее выполнения, определять наиболее эффективные способы достижения результата;</w:t>
      </w:r>
    </w:p>
    <w:p w14:paraId="1C988A8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14:paraId="23062A7E" w14:textId="7181AEEB"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При изучении модуля "Танцевальный спорт" на уровне среднего общего образования у обучающихся будут сформированы следующие предметные результаты:</w:t>
      </w:r>
    </w:p>
    <w:p w14:paraId="3E98DD0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14:paraId="0963D9F8"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14:paraId="56ADA7B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14:paraId="5F078F7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14:paraId="4017915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63305B0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основных принципов исполнения танцев европейской (танго) и латиноамериканской (румба) программ танцевального спорта;</w:t>
      </w:r>
    </w:p>
    <w:p w14:paraId="5121D96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выполнять, сочетать и подбирать фигуры танцев европейской (танго) и латиноамериканской (румба) программ танцевального спорта;</w:t>
      </w:r>
    </w:p>
    <w:p w14:paraId="1A9D98B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понимать и анализировать последовательность выполнения элементов и фигур танцевального спорта;</w:t>
      </w:r>
    </w:p>
    <w:p w14:paraId="2AF9421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3769EF8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навык подбора элементов, фигур и связок европейской и латиноамериканской программ танцевального спорта;</w:t>
      </w:r>
    </w:p>
    <w:p w14:paraId="7617198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14:paraId="6F3C650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навык применения изученных элементов и фигур танцев европейской и латиноамериканской программ танцевального спорта при составлении связок;</w:t>
      </w:r>
    </w:p>
    <w:p w14:paraId="7AFCB4E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14:paraId="4BB4E96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различать основные движения согласно биомеханической классификации;</w:t>
      </w:r>
    </w:p>
    <w:p w14:paraId="766A9BA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характеризовать и демонстрировать правильную технику основных движений (приседания, тяги, выпады, отжимания, жимы, прыжки и так далее);</w:t>
      </w:r>
    </w:p>
    <w:p w14:paraId="72E37A2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составлять, подбирать элементы функциональной тренировки с целью составления композиций из них;</w:t>
      </w:r>
    </w:p>
    <w:p w14:paraId="1BD2853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764C338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14:paraId="646127D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развитие музыкального слуха, формирование чувства ритма, понимания взаимосвязи;</w:t>
      </w:r>
    </w:p>
    <w:p w14:paraId="7E41673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2E22D26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характеризовать и подбирать музыку для самостоятельных комплексов функциональной тренировки с учетом интенсивности и ритма;</w:t>
      </w:r>
    </w:p>
    <w:p w14:paraId="08EF60D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14:paraId="6263B9C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6DAE9A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78440025" w14:textId="77777777"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37435848" w14:textId="609CBE79" w:rsidR="00B14879" w:rsidRPr="00055B21" w:rsidRDefault="00B14879" w:rsidP="00055B21">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Модуль "Киокусинкай".</w:t>
      </w:r>
    </w:p>
    <w:p w14:paraId="2D9E921B" w14:textId="63C683A0" w:rsidR="00B14879" w:rsidRPr="00B14879" w:rsidRDefault="00B14879" w:rsidP="00055B21">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Пояснительная записка модуля "Киокусинкай".</w:t>
      </w:r>
    </w:p>
    <w:p w14:paraId="137DC020" w14:textId="77777777"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3757E861" w14:textId="51B47873"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27AB18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7F924D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2C06362D" w14:textId="4A9AFBBE"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55B21">
        <w:rPr>
          <w:rFonts w:ascii="Times New Roman" w:eastAsia="Arial Unicode MS" w:hAnsi="Times New Roman"/>
          <w:b/>
          <w:sz w:val="24"/>
          <w:szCs w:val="24"/>
          <w:bdr w:val="nil"/>
        </w:rPr>
        <w:t xml:space="preserve">Целью модуля "Киокусинкай" </w:t>
      </w:r>
      <w:r w:rsidRPr="00B14879">
        <w:rPr>
          <w:rFonts w:ascii="Times New Roman" w:eastAsia="Arial Unicode MS" w:hAnsi="Times New Roman"/>
          <w:sz w:val="24"/>
          <w:szCs w:val="24"/>
          <w:bdr w:val="nil"/>
        </w:rPr>
        <w:t>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14:paraId="05592482" w14:textId="7C32F982"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Задачами изучения модуля "Киокусинкай" являются:</w:t>
      </w:r>
    </w:p>
    <w:p w14:paraId="47DA3FA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1AC7EA5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освоение знаний о физической культуре и спорте в целом, истории развития киокусинкай в частности;</w:t>
      </w:r>
    </w:p>
    <w:p w14:paraId="0276DAB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14:paraId="24B050C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B18B18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1D5F457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6AF97DC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14:paraId="005B7CC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50CDF85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выявление, развитие и поддержка одаренных детей в области спорта.</w:t>
      </w:r>
    </w:p>
    <w:p w14:paraId="33987E53" w14:textId="77777777"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08BC0D1A" w14:textId="702AC36F" w:rsidR="00B14879" w:rsidRPr="00055B21" w:rsidRDefault="00B14879" w:rsidP="00055B21">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Место и роль модуля "Киокусинкай".</w:t>
      </w:r>
    </w:p>
    <w:p w14:paraId="314F5FD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D1D445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6D40AD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3FB07AED" w14:textId="4B716A41"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Модуль "Киокусинкай" может быть реализован в следующих вариантах:</w:t>
      </w:r>
    </w:p>
    <w:p w14:paraId="70689F2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14:paraId="78AE78D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14:paraId="585E38F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44D68E36" w14:textId="77777777"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31BBBDAF" w14:textId="47C3FD3B" w:rsidR="00B14879" w:rsidRPr="00055B21" w:rsidRDefault="00B14879" w:rsidP="00055B21">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Содержание модуля "Киокусинкай".</w:t>
      </w:r>
    </w:p>
    <w:p w14:paraId="0A68C2A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1) Знания о киокусинкай.</w:t>
      </w:r>
    </w:p>
    <w:p w14:paraId="6FFF957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История киокусинкай.</w:t>
      </w:r>
    </w:p>
    <w:p w14:paraId="3B15130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Общеразвивающие и специальные упражнения.</w:t>
      </w:r>
    </w:p>
    <w:p w14:paraId="3287BA8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Легендарные российские каратисты и тренеры по киокусинкай.</w:t>
      </w:r>
    </w:p>
    <w:p w14:paraId="1C0A9AD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Достижения отечественных каратистов и сборной команды страны на мировых чемпионатах и чемпионатах Европы.</w:t>
      </w:r>
    </w:p>
    <w:p w14:paraId="5DE3EC5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Разновидности карате, дисциплины киокусинкай.</w:t>
      </w:r>
    </w:p>
    <w:p w14:paraId="0BEFDB6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Основные правила киокусинкай.</w:t>
      </w:r>
    </w:p>
    <w:p w14:paraId="0BC168B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Терминология.</w:t>
      </w:r>
    </w:p>
    <w:p w14:paraId="15DB345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безопасного поведения во время занятий киокусинкай.</w:t>
      </w:r>
    </w:p>
    <w:p w14:paraId="15728FE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Судейская коллегия, обслуживающая соревнования по киокусинкай. Жесты судьи.</w:t>
      </w:r>
    </w:p>
    <w:p w14:paraId="67070BD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14:paraId="145D6A0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личной гигиены, требований к спортивной одежде и обуви для занятий киокусинкай.</w:t>
      </w:r>
    </w:p>
    <w:p w14:paraId="5EB885B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Характерные травмы в киокусинкай и мероприятия по их предупреждению.</w:t>
      </w:r>
    </w:p>
    <w:p w14:paraId="67EEF07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Понятия и характеристика технических и тактических приемов в киокусинкай, их названия и методика выполнения.</w:t>
      </w:r>
    </w:p>
    <w:p w14:paraId="548C9C9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Названия и роль главных организаций или федераций (международные, российские), осуществляющих управление киокусинкай.</w:t>
      </w:r>
    </w:p>
    <w:p w14:paraId="315F202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Официальный календарь соревнований по киокусинкай (международных, всероссийских, региональных).</w:t>
      </w:r>
    </w:p>
    <w:p w14:paraId="2961117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14:paraId="0BE8F7C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2) Способы самостоятельной деятельности.</w:t>
      </w:r>
    </w:p>
    <w:p w14:paraId="0375469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безопасного, правомерного поведения во время соревнований по киокусинкай в качестве зрителя, болельщика.</w:t>
      </w:r>
    </w:p>
    <w:p w14:paraId="4521A70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w:t>
      </w:r>
    </w:p>
    <w:p w14:paraId="3712B7A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индивидуальных комплексов упражнений различной направленности.</w:t>
      </w:r>
    </w:p>
    <w:p w14:paraId="641B526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Организация и проведение самостоятельных занятий по киокусинкай.</w:t>
      </w:r>
    </w:p>
    <w:p w14:paraId="0735657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планов и самостоятельное проведение занятий по киокусинкай.</w:t>
      </w:r>
    </w:p>
    <w:p w14:paraId="2681EEC8"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14:paraId="61B227C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Самоконтроль и его роль в учебной и соревновательной деятельности.</w:t>
      </w:r>
    </w:p>
    <w:p w14:paraId="0AABDA5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Первые внешние признаки утомления.</w:t>
      </w:r>
    </w:p>
    <w:p w14:paraId="7DE3795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Средства восстановления организма после физической нагрузки.</w:t>
      </w:r>
    </w:p>
    <w:p w14:paraId="1AB3F57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3) Физическое совершенствование.</w:t>
      </w:r>
    </w:p>
    <w:p w14:paraId="04DCF33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общеразвивающих и корригирующих упражнений.</w:t>
      </w:r>
    </w:p>
    <w:p w14:paraId="2B6B005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Упражнения на развитие физических качеств (быстроты, ловкости, гибкости), координационных и скоростных способностей.</w:t>
      </w:r>
    </w:p>
    <w:p w14:paraId="42F8B30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упражнений, формирующие двигательные умения и навыки технических и тактических действий каратиста киокусинкай.</w:t>
      </w:r>
    </w:p>
    <w:p w14:paraId="59F971A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Базовые технические действия (кихон).</w:t>
      </w:r>
    </w:p>
    <w:p w14:paraId="5189160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Базовые элементы акробатической техники в киокусинкай.</w:t>
      </w:r>
    </w:p>
    <w:p w14:paraId="131E59D8"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0E69646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Учебные и контрольные поединки в киокусинкай.</w:t>
      </w:r>
    </w:p>
    <w:p w14:paraId="7C3D67F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Участие в соревновательной деятельности.</w:t>
      </w:r>
    </w:p>
    <w:p w14:paraId="5ACAFA99" w14:textId="74E95E4D"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Содержание модуля "Киокусинкай" направлено на достижение обучающимися личностных, метапредметных и предметных результатов обучения.</w:t>
      </w:r>
    </w:p>
    <w:p w14:paraId="37FCA782" w14:textId="37D397C0"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При изучении модуля "Киокусинкай" на уровне среднего общего образования у обучающихся будут сформированы следующие личностные результаты:</w:t>
      </w:r>
    </w:p>
    <w:p w14:paraId="72B2FD9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14:paraId="57B7821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360780E8"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14:paraId="58E90D1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FA8DA4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0BCB310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14:paraId="0D24EC5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5C8B25F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положительных качеств личности и управление своими эмоциями в различных ситуациях и условиях.</w:t>
      </w:r>
    </w:p>
    <w:p w14:paraId="613D1BB9" w14:textId="116F4651"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изучении модуля "Киокусинкай" на уровне среднего общего образования у обучающихся будут сформированы следующие метапредметные результаты:</w:t>
      </w:r>
    </w:p>
    <w:p w14:paraId="005D669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A36902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3A449FA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5ACB09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CFEAF38"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19503F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14:paraId="5CC6B22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4DACCF84" w14:textId="5E94E703"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изучении модуля "Киокусинкай" на уровне среднего общего образования у обучающихся будут сформированы следующие предметные результаты:</w:t>
      </w:r>
    </w:p>
    <w:p w14:paraId="79A1DCE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14:paraId="51A3B37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14:paraId="10282B9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701D913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3958651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14:paraId="0F29E35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применение основ формирования сбалансированного питания при занятиях киокусинкай;</w:t>
      </w:r>
    </w:p>
    <w:p w14:paraId="55025F5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57112A7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14:paraId="4896A2C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14:paraId="55EF385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5551DE4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14:paraId="40C89D1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14:paraId="6B3E37C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демонстрировать технику выполнения ката, приближая ее к эталонной, способов защит и контрприемов, а также тактических действий;</w:t>
      </w:r>
    </w:p>
    <w:p w14:paraId="4CEF3D7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участие в соревновательной деятельности в соответствии с правилами киокусинкай и судейской практики;</w:t>
      </w:r>
    </w:p>
    <w:p w14:paraId="1114D1A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14:paraId="66BC811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14:paraId="68B1EFE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14:paraId="0D4D5DD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14:paraId="6C16C52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4096F35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14:paraId="7A01251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18F8EC2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ценностей "чистого спорта", основных аспектов антидопинговой деятельности в спорте.</w:t>
      </w:r>
    </w:p>
    <w:p w14:paraId="63BC6547" w14:textId="77777777"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208947E7" w14:textId="4E6A6BF5" w:rsidR="00B14879" w:rsidRPr="00B14879" w:rsidRDefault="00B14879" w:rsidP="00B14879">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Модуль "Тяжелая атлетика".</w:t>
      </w:r>
    </w:p>
    <w:p w14:paraId="4D981C51" w14:textId="4D863560" w:rsidR="00B14879" w:rsidRPr="00B14879" w:rsidRDefault="00B14879" w:rsidP="00B14879">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Пояснительная записка модуля "Тяжелая атлетика".</w:t>
      </w:r>
    </w:p>
    <w:p w14:paraId="7E3BFE3A" w14:textId="77777777"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5F83407E" w14:textId="30BA82E3"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94DFF4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5047615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14:paraId="5D6F48C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1148279B" w14:textId="79118963"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b/>
          <w:sz w:val="24"/>
          <w:szCs w:val="24"/>
          <w:bdr w:val="nil"/>
        </w:rPr>
        <w:t>Целью изучения модуля</w:t>
      </w:r>
      <w:r w:rsidRPr="00B14879">
        <w:rPr>
          <w:rFonts w:ascii="Times New Roman" w:eastAsia="Arial Unicode MS" w:hAnsi="Times New Roman"/>
          <w:sz w:val="24"/>
          <w:szCs w:val="24"/>
          <w:bdr w:val="nil"/>
        </w:rPr>
        <w:t xml:space="preserve">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18241DF5" w14:textId="3BD86E70"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b/>
          <w:sz w:val="24"/>
          <w:szCs w:val="24"/>
          <w:bdr w:val="nil"/>
        </w:rPr>
        <w:t>Задачами изучения модуля</w:t>
      </w:r>
      <w:r w:rsidRPr="00B14879">
        <w:rPr>
          <w:rFonts w:ascii="Times New Roman" w:eastAsia="Arial Unicode MS" w:hAnsi="Times New Roman"/>
          <w:sz w:val="24"/>
          <w:szCs w:val="24"/>
          <w:bdr w:val="nil"/>
        </w:rPr>
        <w:t xml:space="preserve"> "Тяжелая атлетика" являются:</w:t>
      </w:r>
    </w:p>
    <w:p w14:paraId="3C9DFFC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1469F22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3F7B5D8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освоение знаний о физической культуре и спорте в целом и о тяжелой атлетике и упражнениях с отягощениями в частности;</w:t>
      </w:r>
    </w:p>
    <w:p w14:paraId="7ABF764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1E288BA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14818E9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4948B87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w:t>
      </w:r>
    </w:p>
    <w:p w14:paraId="05D94CC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7C6333D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04C8151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выявление, развитие и поддержка одаренных детей в области спорта.</w:t>
      </w:r>
    </w:p>
    <w:p w14:paraId="6E2FD3AC" w14:textId="77777777"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0ADD3147" w14:textId="6E91E5F5" w:rsidR="00B14879" w:rsidRPr="00B14879" w:rsidRDefault="00B14879" w:rsidP="00B14879">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Место и роль модуля "Тяжелая атлетика".</w:t>
      </w:r>
    </w:p>
    <w:p w14:paraId="62B82D2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EAA4D5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14:paraId="46C21336" w14:textId="77777777"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0F94A171" w14:textId="77777777"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76663109" w14:textId="1E67CF9E"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 xml:space="preserve"> Модуль "Тяжелая атлетика" может быть реализован в следующих вариантах:</w:t>
      </w:r>
    </w:p>
    <w:p w14:paraId="4974211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0725CB0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14:paraId="4FEA2E9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BA32948" w14:textId="77777777"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660B5F41" w14:textId="37D6EF32" w:rsidR="00B14879" w:rsidRPr="00B14879" w:rsidRDefault="00B14879" w:rsidP="00B14879">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Содержание модуля "Тяжелая атлетика".</w:t>
      </w:r>
    </w:p>
    <w:p w14:paraId="5D52241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1) Знания о тяжелой атлетике.</w:t>
      </w:r>
    </w:p>
    <w:p w14:paraId="3340752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История развития современной тяжелой атлетики в мире, в Российской Федерации, в регионе.</w:t>
      </w:r>
    </w:p>
    <w:p w14:paraId="4ADA51D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История и традиции олимпийской тяжелой атлетики. Легендарные отечественные тяжелоатлеты и тренеры.</w:t>
      </w:r>
    </w:p>
    <w:p w14:paraId="3482CA0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Достижения отечественных тяжелоатлетов на Олимпийских играх, чемпионатах мира и Европы.</w:t>
      </w:r>
    </w:p>
    <w:p w14:paraId="188D1A0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Музей отечественной тяжелой атлетики. Выдающиеся тяжелоатлеты и тренеры мира.</w:t>
      </w:r>
    </w:p>
    <w:p w14:paraId="782B595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14:paraId="320EB18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соревнований по тяжелой атлетике. Официальный календарь соревнований (международных, всероссийских, региональных).</w:t>
      </w:r>
    </w:p>
    <w:p w14:paraId="78BC482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14:paraId="6A28D30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14:paraId="3B34FC9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14:paraId="7ACA7A5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Требования безопасности при организации занятий тяжелой атлетикой. Характерные травмы тяжелоатлетов и мероприятия по их предупреждению.</w:t>
      </w:r>
    </w:p>
    <w:p w14:paraId="44C4BE9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2) Способы самостоятельной деятельности.</w:t>
      </w:r>
    </w:p>
    <w:p w14:paraId="4ACF7B7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безопасного, правомерного поведения во время соревнований по тяжелой атлетике в качестве судьи, ассистента, волонтера, зрителя.</w:t>
      </w:r>
    </w:p>
    <w:p w14:paraId="14C1812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14:paraId="5E8513C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14:paraId="3254AC3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14:paraId="756045B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14:paraId="095EBDF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14:paraId="12A99F3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14:paraId="104CF01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14:paraId="72A2B12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3) Физическое совершенствование.</w:t>
      </w:r>
    </w:p>
    <w:p w14:paraId="66727A4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14:paraId="50CB066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14:paraId="17C2B31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14:paraId="235CEF8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14:paraId="3F5E62D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14:paraId="2302A68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14:paraId="37BC3DE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14:paraId="4B9F6FC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14:paraId="3E8F18B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14:paraId="12B47AB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Контрольные занятия с имитацией соревновательной деятельности. Соревновательная практика со штангой по правилам тяжелой атлетики.</w:t>
      </w:r>
    </w:p>
    <w:p w14:paraId="30D40AC8" w14:textId="067862A5"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Содержание модуля "Тяжелая атлетика" направлено на достижение обучающимися личностных, метапредметных и предметных результатов обучения.</w:t>
      </w:r>
    </w:p>
    <w:p w14:paraId="51AE67C2" w14:textId="536D01B9"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При изучении модуля "Тяжелая атлетика" на уровне начального общего образования у обучающихся будут сформированы следующие личностные результаты:</w:t>
      </w:r>
    </w:p>
    <w:p w14:paraId="2ACF53C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14:paraId="6ECE762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0198779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51317EC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14:paraId="72DA643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14:paraId="3F43DDA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сформированность потребности в физическом саморазвитии, неприятие вредных привычек, умение оказывать первую помощь.</w:t>
      </w:r>
    </w:p>
    <w:p w14:paraId="299A84AB" w14:textId="750E62A1"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14:paraId="27E04E6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32D1E7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осуществлять, контролировать и корректировать учебную, тренировочную, игровую и соревновательную деятельность по тяжелой атлетике;</w:t>
      </w:r>
    </w:p>
    <w:p w14:paraId="54F75D0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0B9AC0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E09E02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BEA622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14:paraId="29C3A43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5180BBF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52B7934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14:paraId="6798D1A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14:paraId="6CAF872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14:paraId="24E09F5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14:paraId="584D7AA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14:paraId="2F68809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14:paraId="571AD63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14:paraId="3B99956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14:paraId="0E05C04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14:paraId="0DAE233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выполнять функции помощника судьи (ассистента, волонтера) на соревнованиях по тяжелой атлетике;</w:t>
      </w:r>
    </w:p>
    <w:p w14:paraId="6C888F2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14:paraId="4DE987A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14:paraId="1306683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77D7D4B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14:paraId="2E07BA0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14:paraId="7977B69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14:paraId="00A5A7B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14:paraId="6E1FC29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5377F92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14:paraId="3C9E800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339B167F" w14:textId="6F0C5EBA"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3CD75B29" w14:textId="47D5BBBF" w:rsidR="009656FB" w:rsidRPr="004F54D6" w:rsidRDefault="000A0F10"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Модуль «Футбол»</w:t>
      </w:r>
    </w:p>
    <w:p w14:paraId="2CD10D6F" w14:textId="6AC99D02" w:rsidR="009656FB" w:rsidRPr="00055B21" w:rsidRDefault="009656FB" w:rsidP="004F54D6">
      <w:pPr>
        <w:widowControl w:val="0"/>
        <w:spacing w:after="0" w:line="240" w:lineRule="auto"/>
        <w:ind w:firstLine="709"/>
        <w:jc w:val="center"/>
        <w:rPr>
          <w:rFonts w:ascii="Times New Roman" w:eastAsia="Calibri" w:hAnsi="Times New Roman"/>
          <w:sz w:val="24"/>
          <w:szCs w:val="24"/>
          <w:lang w:eastAsia="en-US"/>
        </w:rPr>
      </w:pPr>
      <w:r w:rsidRPr="00055B21">
        <w:rPr>
          <w:rFonts w:ascii="Times New Roman" w:eastAsia="Calibri" w:hAnsi="Times New Roman"/>
          <w:sz w:val="24"/>
          <w:szCs w:val="24"/>
          <w:lang w:eastAsia="en-US"/>
        </w:rPr>
        <w:t>Поясни</w:t>
      </w:r>
      <w:r w:rsidR="000A0F10" w:rsidRPr="00055B21">
        <w:rPr>
          <w:rFonts w:ascii="Times New Roman" w:eastAsia="Calibri" w:hAnsi="Times New Roman"/>
          <w:sz w:val="24"/>
          <w:szCs w:val="24"/>
          <w:lang w:eastAsia="en-US"/>
        </w:rPr>
        <w:t>тельная записка модуля «Футбол»</w:t>
      </w:r>
    </w:p>
    <w:p w14:paraId="7788835B" w14:textId="77777777" w:rsidR="001A0D42" w:rsidRDefault="001A0D42" w:rsidP="004F54D6">
      <w:pPr>
        <w:widowControl w:val="0"/>
        <w:spacing w:after="0" w:line="240" w:lineRule="auto"/>
        <w:ind w:firstLine="709"/>
        <w:jc w:val="both"/>
        <w:rPr>
          <w:rFonts w:ascii="Times New Roman" w:eastAsia="Calibri" w:hAnsi="Times New Roman"/>
          <w:color w:val="000000"/>
          <w:sz w:val="24"/>
          <w:szCs w:val="24"/>
          <w:lang w:eastAsia="zh-CN"/>
        </w:rPr>
      </w:pPr>
    </w:p>
    <w:p w14:paraId="0F4679ED" w14:textId="18E72BD0"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lang w:eastAsia="en-US"/>
        </w:rPr>
        <w:t xml:space="preserve">Футбол </w:t>
      </w:r>
      <w:r w:rsidRPr="004F54D6">
        <w:rPr>
          <w:rFonts w:ascii="Times New Roman" w:eastAsia="Arial Unicode MS" w:hAnsi="Times New Roman"/>
          <w:sz w:val="24"/>
          <w:szCs w:val="24"/>
          <w:bdr w:val="nil"/>
        </w:rPr>
        <w:t xml:space="preserve">является эффективным средством физического воспитания, </w:t>
      </w:r>
      <w:r w:rsidRPr="004F54D6">
        <w:rPr>
          <w:rFonts w:ascii="Times New Roman" w:eastAsia="Calibri" w:hAnsi="Times New Roman"/>
          <w:sz w:val="24"/>
          <w:szCs w:val="24"/>
          <w:bdr w:val="nil"/>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4F54D6">
        <w:rPr>
          <w:rFonts w:ascii="Times New Roman" w:eastAsia="SchoolBookSanPin" w:hAnsi="Times New Roman"/>
          <w:sz w:val="24"/>
          <w:szCs w:val="24"/>
          <w:lang w:eastAsia="en-US"/>
        </w:rPr>
        <w:t>обучающихся</w:t>
      </w:r>
      <w:r w:rsidRPr="004F54D6">
        <w:rPr>
          <w:rFonts w:ascii="Times New Roman" w:eastAsia="Calibri" w:hAnsi="Times New Roman"/>
          <w:sz w:val="24"/>
          <w:szCs w:val="24"/>
          <w:lang w:eastAsia="zh-CN"/>
        </w:rPr>
        <w:t xml:space="preserve">  </w:t>
      </w:r>
      <w:r w:rsidRPr="004F54D6">
        <w:rPr>
          <w:rFonts w:ascii="Times New Roman" w:eastAsia="Calibri" w:hAnsi="Times New Roman"/>
          <w:sz w:val="24"/>
          <w:szCs w:val="24"/>
          <w:bdr w:val="nil"/>
        </w:rPr>
        <w:t>к систематическим занятиям физической культурой и спортом, их личностному  и профессиональному самоопределению.</w:t>
      </w:r>
    </w:p>
    <w:p w14:paraId="1DC01F8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4F54D6">
        <w:rPr>
          <w:rFonts w:ascii="Times New Roman" w:hAnsi="Times New Roman"/>
          <w:spacing w:val="-3"/>
          <w:sz w:val="24"/>
          <w:szCs w:val="24"/>
          <w:lang w:eastAsia="en-US"/>
        </w:rPr>
        <w:t xml:space="preserve">командная </w:t>
      </w:r>
      <w:r w:rsidRPr="004F54D6">
        <w:rPr>
          <w:rFonts w:ascii="Times New Roman" w:hAnsi="Times New Roman"/>
          <w:sz w:val="24"/>
          <w:szCs w:val="24"/>
          <w:lang w:eastAsia="en-US"/>
        </w:rPr>
        <w:t xml:space="preserve">игра, в которой каждому члену </w:t>
      </w:r>
      <w:r w:rsidRPr="004F54D6">
        <w:rPr>
          <w:rFonts w:ascii="Times New Roman" w:hAnsi="Times New Roman"/>
          <w:spacing w:val="-3"/>
          <w:sz w:val="24"/>
          <w:szCs w:val="24"/>
          <w:lang w:eastAsia="en-US"/>
        </w:rPr>
        <w:t xml:space="preserve">команды </w:t>
      </w:r>
      <w:r w:rsidRPr="004F54D6">
        <w:rPr>
          <w:rFonts w:ascii="Times New Roman" w:hAnsi="Times New Roman"/>
          <w:sz w:val="24"/>
          <w:szCs w:val="24"/>
          <w:lang w:eastAsia="en-US"/>
        </w:rPr>
        <w:t xml:space="preserve">надо уметь выстраивать отношения с другими игроками. Психологический климат в </w:t>
      </w:r>
      <w:r w:rsidRPr="004F54D6">
        <w:rPr>
          <w:rFonts w:ascii="Times New Roman" w:hAnsi="Times New Roman"/>
          <w:spacing w:val="-3"/>
          <w:sz w:val="24"/>
          <w:szCs w:val="24"/>
          <w:lang w:eastAsia="en-US"/>
        </w:rPr>
        <w:t xml:space="preserve">команде </w:t>
      </w:r>
      <w:r w:rsidRPr="004F54D6">
        <w:rPr>
          <w:rFonts w:ascii="Times New Roman" w:hAnsi="Times New Roman"/>
          <w:sz w:val="24"/>
          <w:szCs w:val="24"/>
          <w:lang w:eastAsia="en-US"/>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4F54D6">
        <w:rPr>
          <w:rFonts w:ascii="Times New Roman" w:hAnsi="Times New Roman"/>
          <w:spacing w:val="-3"/>
          <w:sz w:val="24"/>
          <w:szCs w:val="24"/>
          <w:lang w:eastAsia="en-US"/>
        </w:rPr>
        <w:t xml:space="preserve">находить </w:t>
      </w:r>
      <w:r w:rsidRPr="004F54D6">
        <w:rPr>
          <w:rFonts w:ascii="Times New Roman" w:hAnsi="Times New Roman"/>
          <w:sz w:val="24"/>
          <w:szCs w:val="24"/>
          <w:lang w:eastAsia="en-US"/>
        </w:rPr>
        <w:t xml:space="preserve">общий язык с партнером, а также решать </w:t>
      </w:r>
      <w:r w:rsidRPr="004F54D6">
        <w:rPr>
          <w:rFonts w:ascii="Times New Roman" w:hAnsi="Times New Roman"/>
          <w:spacing w:val="-3"/>
          <w:sz w:val="24"/>
          <w:szCs w:val="24"/>
          <w:lang w:eastAsia="en-US"/>
        </w:rPr>
        <w:t>конфликтные</w:t>
      </w:r>
      <w:r w:rsidRPr="004F54D6">
        <w:rPr>
          <w:rFonts w:ascii="Times New Roman" w:hAnsi="Times New Roman"/>
          <w:spacing w:val="1"/>
          <w:sz w:val="24"/>
          <w:szCs w:val="24"/>
          <w:lang w:eastAsia="en-US"/>
        </w:rPr>
        <w:t xml:space="preserve"> </w:t>
      </w:r>
      <w:r w:rsidRPr="004F54D6">
        <w:rPr>
          <w:rFonts w:ascii="Times New Roman" w:hAnsi="Times New Roman"/>
          <w:sz w:val="24"/>
          <w:szCs w:val="24"/>
          <w:lang w:eastAsia="en-US"/>
        </w:rPr>
        <w:t>ситуации.</w:t>
      </w:r>
    </w:p>
    <w:p w14:paraId="6E86AB93" w14:textId="77777777"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3F711A51" w14:textId="77777777"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4F54D6">
        <w:rPr>
          <w:rFonts w:ascii="Times New Roman" w:hAnsi="Times New Roman"/>
          <w:sz w:val="24"/>
          <w:szCs w:val="24"/>
          <w:lang w:bidi="ru-RU"/>
        </w:rPr>
        <w:t>заболеваемость</w:t>
      </w:r>
      <w:r w:rsidRPr="004F54D6">
        <w:rPr>
          <w:rFonts w:ascii="Times New Roman" w:eastAsia="Courier New" w:hAnsi="Times New Roman"/>
          <w:sz w:val="24"/>
          <w:szCs w:val="24"/>
          <w:lang w:bidi="ru-RU"/>
        </w:rPr>
        <w:t xml:space="preserve"> и утомление у обучающихся, возникающее в ходе учебных занятий.</w:t>
      </w:r>
    </w:p>
    <w:p w14:paraId="710B6F43" w14:textId="4B33A85B" w:rsidR="009656FB" w:rsidRPr="004F54D6" w:rsidRDefault="009656FB" w:rsidP="004F54D6">
      <w:pPr>
        <w:widowControl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Целями изучения модуля «Футбол» являются: </w:t>
      </w:r>
      <w:r w:rsidRPr="004F54D6">
        <w:rPr>
          <w:rFonts w:ascii="Times New Roman" w:hAnsi="Times New Roman"/>
          <w:sz w:val="24"/>
          <w:szCs w:val="24"/>
          <w:lang w:eastAsia="en-US"/>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EB85560" w14:textId="0DAC51C3"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bookmarkStart w:id="177" w:name="_Hlk125550293"/>
      <w:bookmarkStart w:id="178" w:name="_Hlk125544518"/>
      <w:r w:rsidRPr="004F54D6">
        <w:rPr>
          <w:rFonts w:ascii="Times New Roman" w:eastAsia="Calibri" w:hAnsi="Times New Roman"/>
          <w:sz w:val="24"/>
          <w:szCs w:val="24"/>
          <w:lang w:eastAsia="en-US"/>
        </w:rPr>
        <w:t xml:space="preserve">Задачами изучения модуля </w:t>
      </w:r>
      <w:r w:rsidRPr="004F54D6">
        <w:rPr>
          <w:rFonts w:ascii="Times New Roman" w:hAnsi="Times New Roman"/>
          <w:sz w:val="24"/>
          <w:szCs w:val="24"/>
          <w:lang w:eastAsia="ar-SA"/>
        </w:rPr>
        <w:t xml:space="preserve">«Футбол» </w:t>
      </w:r>
      <w:r w:rsidRPr="004F54D6">
        <w:rPr>
          <w:rFonts w:ascii="Times New Roman" w:eastAsia="Calibri" w:hAnsi="Times New Roman"/>
          <w:sz w:val="24"/>
          <w:szCs w:val="24"/>
          <w:lang w:eastAsia="en-US"/>
        </w:rPr>
        <w:t>являются</w:t>
      </w:r>
      <w:bookmarkEnd w:id="177"/>
      <w:r w:rsidRPr="004F54D6">
        <w:rPr>
          <w:rFonts w:ascii="Times New Roman" w:eastAsia="Calibri" w:hAnsi="Times New Roman"/>
          <w:sz w:val="24"/>
          <w:szCs w:val="24"/>
          <w:lang w:eastAsia="en-US"/>
        </w:rPr>
        <w:t>:</w:t>
      </w:r>
    </w:p>
    <w:bookmarkEnd w:id="178"/>
    <w:p w14:paraId="60B01D6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всестороннее гармоничное развитие детей, увеличение объёма  их двигательной активности;</w:t>
      </w:r>
    </w:p>
    <w:p w14:paraId="5F6547A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eastAsia="Arial Unicode MS" w:hAnsi="Times New Roman"/>
          <w:sz w:val="24"/>
          <w:szCs w:val="24"/>
          <w:lang w:eastAsia="en-US"/>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4B7B54FF"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578875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0BEDD4A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3E02CFC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0CEA9E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FCF62B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bidi="ru-RU"/>
        </w:rPr>
      </w:pPr>
      <w:r w:rsidRPr="004F54D6">
        <w:rPr>
          <w:rFonts w:ascii="Times New Roman" w:hAnsi="Times New Roman"/>
          <w:sz w:val="24"/>
          <w:szCs w:val="24"/>
          <w:lang w:bidi="ru-RU"/>
        </w:rPr>
        <w:t>удовлетворение индивидуальных потребностей обучающихся в занятиях физической культурой и спортом средствами футбола;</w:t>
      </w:r>
    </w:p>
    <w:p w14:paraId="720B455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4F54D6">
        <w:rPr>
          <w:rFonts w:ascii="Times New Roman" w:hAnsi="Times New Roman"/>
          <w:spacing w:val="-1"/>
          <w:sz w:val="24"/>
          <w:szCs w:val="24"/>
          <w:lang w:eastAsia="en-US"/>
        </w:rPr>
        <w:t xml:space="preserve"> </w:t>
      </w:r>
      <w:r w:rsidRPr="004F54D6">
        <w:rPr>
          <w:rFonts w:ascii="Times New Roman" w:hAnsi="Times New Roman"/>
          <w:sz w:val="24"/>
          <w:szCs w:val="24"/>
          <w:lang w:eastAsia="en-US"/>
        </w:rPr>
        <w:t>соревнованиях;</w:t>
      </w:r>
    </w:p>
    <w:p w14:paraId="356F4D2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выявление, развитие и поддержка одарённых детей в области спорта.</w:t>
      </w:r>
    </w:p>
    <w:p w14:paraId="7A53E703" w14:textId="77777777" w:rsidR="00055B21" w:rsidRDefault="00055B21" w:rsidP="00055B21">
      <w:pPr>
        <w:widowControl w:val="0"/>
        <w:autoSpaceDE w:val="0"/>
        <w:autoSpaceDN w:val="0"/>
        <w:spacing w:after="0" w:line="240" w:lineRule="auto"/>
        <w:ind w:firstLine="709"/>
        <w:jc w:val="center"/>
        <w:rPr>
          <w:rFonts w:ascii="Times New Roman" w:hAnsi="Times New Roman"/>
          <w:b/>
          <w:sz w:val="24"/>
          <w:szCs w:val="24"/>
          <w:lang w:eastAsia="en-US"/>
        </w:rPr>
      </w:pPr>
    </w:p>
    <w:p w14:paraId="09EECC06" w14:textId="489AEBC6" w:rsidR="009656FB" w:rsidRPr="00055B21" w:rsidRDefault="009656FB" w:rsidP="00055B21">
      <w:pPr>
        <w:widowControl w:val="0"/>
        <w:autoSpaceDE w:val="0"/>
        <w:autoSpaceDN w:val="0"/>
        <w:spacing w:after="0" w:line="240" w:lineRule="auto"/>
        <w:ind w:firstLine="709"/>
        <w:jc w:val="center"/>
        <w:rPr>
          <w:rFonts w:ascii="Times New Roman" w:hAnsi="Times New Roman"/>
          <w:b/>
          <w:sz w:val="24"/>
          <w:szCs w:val="24"/>
          <w:lang w:eastAsia="en-US"/>
        </w:rPr>
      </w:pPr>
      <w:r w:rsidRPr="00055B21">
        <w:rPr>
          <w:rFonts w:ascii="Times New Roman" w:hAnsi="Times New Roman"/>
          <w:b/>
          <w:sz w:val="24"/>
          <w:szCs w:val="24"/>
          <w:lang w:eastAsia="en-US"/>
        </w:rPr>
        <w:t>Место и роль модуля «Футбол».</w:t>
      </w:r>
    </w:p>
    <w:p w14:paraId="2915BE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bdr w:val="nil"/>
        </w:rPr>
      </w:pPr>
      <w:r w:rsidRPr="004F54D6">
        <w:rPr>
          <w:rFonts w:ascii="Times New Roman" w:eastAsia="Calibri" w:hAnsi="Times New Roman"/>
          <w:sz w:val="24"/>
          <w:szCs w:val="24"/>
          <w:lang w:eastAsia="zh-CN"/>
        </w:rPr>
        <w:t xml:space="preserve">Модуль «Футбол» </w:t>
      </w:r>
      <w:bookmarkStart w:id="179" w:name="_Hlk125550350"/>
      <w:r w:rsidRPr="004F54D6">
        <w:rPr>
          <w:rFonts w:ascii="Times New Roman" w:eastAsia="Calibri" w:hAnsi="Times New Roman"/>
          <w:sz w:val="24"/>
          <w:szCs w:val="24"/>
          <w:lang w:eastAsia="en-US"/>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sz w:val="24"/>
          <w:szCs w:val="24"/>
          <w:bdr w:val="nil"/>
        </w:rPr>
        <w:t xml:space="preserve"> </w:t>
      </w:r>
      <w:bookmarkEnd w:id="179"/>
      <w:r w:rsidRPr="004F54D6">
        <w:rPr>
          <w:rFonts w:ascii="Times New Roman" w:eastAsia="Calibri" w:hAnsi="Times New Roman"/>
          <w:color w:val="000000"/>
          <w:sz w:val="24"/>
          <w:szCs w:val="24"/>
          <w:bdr w:val="nil"/>
        </w:rPr>
        <w:t>Р</w:t>
      </w:r>
      <w:r w:rsidRPr="004F54D6">
        <w:rPr>
          <w:rFonts w:ascii="Times New Roman" w:eastAsia="Calibri" w:hAnsi="Times New Roman"/>
          <w:sz w:val="24"/>
          <w:szCs w:val="24"/>
          <w:bdr w:val="nil"/>
        </w:rPr>
        <w:t>асширяет и дополняет компетенции обучающихся, полученные в результате обучения и формирования</w:t>
      </w:r>
      <w:r w:rsidRPr="004F54D6">
        <w:rPr>
          <w:rFonts w:ascii="Times New Roman" w:hAnsi="Times New Roman"/>
          <w:sz w:val="24"/>
          <w:szCs w:val="24"/>
          <w:bdr w:val="nil"/>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423150D5"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eastAsia="Calibri" w:hAnsi="Times New Roman"/>
          <w:color w:val="000000"/>
          <w:sz w:val="24"/>
          <w:szCs w:val="24"/>
          <w:bdr w:val="nil"/>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4F54D6">
        <w:rPr>
          <w:rFonts w:ascii="Times New Roman" w:eastAsia="Calibri" w:hAnsi="Times New Roman"/>
          <w:color w:val="000000"/>
          <w:sz w:val="24"/>
          <w:szCs w:val="24"/>
        </w:rPr>
        <w:t xml:space="preserve">в освоении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rPr>
        <w:t xml:space="preserve">деятельности школьных спортивных клубов, подготовке </w:t>
      </w:r>
      <w:r w:rsidRPr="004F54D6">
        <w:rPr>
          <w:rFonts w:ascii="Times New Roman" w:eastAsia="Calibri"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и участию  в спортивных мероприятиях.</w:t>
      </w:r>
      <w:r w:rsidRPr="004F54D6">
        <w:rPr>
          <w:rFonts w:ascii="Times New Roman" w:hAnsi="Times New Roman"/>
          <w:sz w:val="24"/>
          <w:szCs w:val="24"/>
        </w:rPr>
        <w:t xml:space="preserve"> </w:t>
      </w:r>
    </w:p>
    <w:p w14:paraId="78F6C734" w14:textId="1724C563"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Модуль «Футбол» может быть реализован в следующих вариантах:</w:t>
      </w:r>
    </w:p>
    <w:p w14:paraId="2E450F3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2A64F45D" w14:textId="12235914"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4F54D6">
        <w:rPr>
          <w:rFonts w:ascii="Times New Roman" w:eastAsia="Calibri" w:hAnsi="Times New Roman"/>
          <w:sz w:val="24"/>
          <w:szCs w:val="24"/>
          <w:bdr w:val="nil"/>
        </w:rPr>
        <w:t xml:space="preserve">  </w:t>
      </w:r>
      <w:r w:rsidRPr="004F54D6">
        <w:rPr>
          <w:rFonts w:ascii="Times New Roman" w:eastAsia="Calibri" w:hAnsi="Times New Roman"/>
          <w:sz w:val="24"/>
          <w:szCs w:val="24"/>
          <w:bdr w:val="none" w:sz="0" w:space="0" w:color="auto" w:frame="1"/>
          <w:lang w:eastAsia="zh-CN"/>
        </w:rPr>
        <w:t>;</w:t>
      </w:r>
    </w:p>
    <w:p w14:paraId="7DFF6FA5" w14:textId="60AE95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zh-CN"/>
        </w:rPr>
        <w:t>деятельности школьных спортивных клубов</w:t>
      </w:r>
      <w:r w:rsidRPr="004F54D6">
        <w:rPr>
          <w:rFonts w:ascii="Times New Roman" w:eastAsia="Arial Unicode MS" w:hAnsi="Times New Roman"/>
          <w:sz w:val="24"/>
          <w:szCs w:val="24"/>
          <w:lang w:eastAsia="en-US"/>
        </w:rPr>
        <w:t>.</w:t>
      </w:r>
    </w:p>
    <w:p w14:paraId="7A7C3ECC" w14:textId="77777777"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4B6B014E" w14:textId="0D7D07C6" w:rsidR="009656FB"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«Футбол»</w:t>
      </w:r>
    </w:p>
    <w:p w14:paraId="109FF57F"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631DEA9F" w14:textId="77777777" w:rsidR="009656FB" w:rsidRPr="00055B21"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b/>
          <w:sz w:val="24"/>
          <w:szCs w:val="24"/>
          <w:lang w:eastAsia="zh-CN"/>
        </w:rPr>
      </w:pPr>
      <w:r w:rsidRPr="00055B21">
        <w:rPr>
          <w:rFonts w:ascii="Times New Roman" w:eastAsia="Calibri" w:hAnsi="Times New Roman"/>
          <w:b/>
          <w:sz w:val="24"/>
          <w:szCs w:val="24"/>
          <w:lang w:eastAsia="zh-CN"/>
        </w:rPr>
        <w:t>1) Знания о футболе.</w:t>
      </w:r>
    </w:p>
    <w:p w14:paraId="0DBEB513" w14:textId="77777777"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Главные организации, осуществляющие управление футболом в регионе, России, Европе, мире (РФС, УЕФА, ФИФА), их роль и основные функции.</w:t>
      </w:r>
    </w:p>
    <w:p w14:paraId="68354F2D" w14:textId="77777777"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hAnsi="Times New Roman"/>
          <w:sz w:val="24"/>
          <w:szCs w:val="24"/>
          <w:lang w:eastAsia="en-US"/>
        </w:rPr>
        <w:t>Организация и проведение соревнований по футболу. Правила игры в футбол, роль и обязанности судейской бригады.</w:t>
      </w:r>
    </w:p>
    <w:p w14:paraId="602B50CE"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78C7D86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Средства общей и специальной физической подготовки, применяемые  при занятиях футболом.</w:t>
      </w:r>
    </w:p>
    <w:p w14:paraId="25C60B5D" w14:textId="77777777" w:rsidR="009656FB" w:rsidRPr="004F54D6" w:rsidRDefault="009656FB" w:rsidP="004F54D6">
      <w:pPr>
        <w:widowControl w:val="0"/>
        <w:tabs>
          <w:tab w:val="left" w:pos="9639"/>
        </w:tabs>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39AEB2BF"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Профилактика спортивного травматизма футболистов, причины возникновения травм и методы их устранения.</w:t>
      </w:r>
    </w:p>
    <w:p w14:paraId="7E0C198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Профилактика пагубных привычек, асоциального поведения. Антидопинговое поведение. </w:t>
      </w:r>
    </w:p>
    <w:p w14:paraId="313D6A6D" w14:textId="77777777" w:rsidR="009656FB" w:rsidRPr="00055B21" w:rsidRDefault="009656FB" w:rsidP="004F54D6">
      <w:pPr>
        <w:widowControl w:val="0"/>
        <w:spacing w:after="0" w:line="240" w:lineRule="auto"/>
        <w:ind w:firstLine="709"/>
        <w:jc w:val="both"/>
        <w:rPr>
          <w:rFonts w:ascii="Times New Roman" w:eastAsia="Calibri" w:hAnsi="Times New Roman"/>
          <w:b/>
          <w:sz w:val="24"/>
          <w:szCs w:val="24"/>
          <w:lang w:eastAsia="zh-CN"/>
        </w:rPr>
      </w:pPr>
      <w:bookmarkStart w:id="180" w:name="_Hlk125044604"/>
      <w:r w:rsidRPr="00055B21">
        <w:rPr>
          <w:rFonts w:ascii="Times New Roman" w:eastAsia="Calibri" w:hAnsi="Times New Roman"/>
          <w:b/>
          <w:sz w:val="24"/>
          <w:szCs w:val="24"/>
          <w:lang w:eastAsia="zh-CN"/>
        </w:rPr>
        <w:t>2</w:t>
      </w:r>
      <w:bookmarkEnd w:id="180"/>
      <w:r w:rsidRPr="00055B21">
        <w:rPr>
          <w:rFonts w:ascii="Times New Roman" w:eastAsia="Calibri" w:hAnsi="Times New Roman"/>
          <w:b/>
          <w:sz w:val="24"/>
          <w:szCs w:val="24"/>
          <w:lang w:eastAsia="zh-CN"/>
        </w:rPr>
        <w:t>) Способы самостоятельной деятельности.</w:t>
      </w:r>
    </w:p>
    <w:p w14:paraId="1C28AB9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14:paraId="5F4BB172"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Комплексы упражнений общеразвивающей, подготовительной и специальной направленности.</w:t>
      </w:r>
    </w:p>
    <w:p w14:paraId="75E34A56"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BA7C2F9"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Средства восстановления после физических нагрузок на занятиях футболом  и соревновательной деятельности.</w:t>
      </w:r>
    </w:p>
    <w:p w14:paraId="5DEF9C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Системы проведения и судейство соревнований по футболу.</w:t>
      </w:r>
    </w:p>
    <w:p w14:paraId="4C53D6B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Технологии предупреждения и нивелирования конфликтных ситуации  во время занятий футболом, решения спорных и проблемных ситуаций.</w:t>
      </w:r>
    </w:p>
    <w:p w14:paraId="4761A3E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Причины возникновения</w:t>
      </w:r>
      <w:r w:rsidRPr="004F54D6">
        <w:rPr>
          <w:rFonts w:ascii="Times New Roman" w:hAnsi="Times New Roman"/>
          <w:spacing w:val="-15"/>
          <w:sz w:val="24"/>
          <w:szCs w:val="24"/>
          <w:lang w:eastAsia="en-US"/>
        </w:rPr>
        <w:t xml:space="preserve"> </w:t>
      </w:r>
      <w:r w:rsidRPr="004F54D6">
        <w:rPr>
          <w:rFonts w:ascii="Times New Roman" w:hAnsi="Times New Roman"/>
          <w:sz w:val="24"/>
          <w:szCs w:val="24"/>
          <w:lang w:eastAsia="en-US"/>
        </w:rPr>
        <w:t>ошибок при выполнении технических приёмов  и способы их устранения. Основы анализа</w:t>
      </w:r>
      <w:r w:rsidRPr="004F54D6">
        <w:rPr>
          <w:rFonts w:ascii="Times New Roman" w:hAnsi="Times New Roman"/>
          <w:spacing w:val="-18"/>
          <w:sz w:val="24"/>
          <w:szCs w:val="24"/>
          <w:lang w:eastAsia="en-US"/>
        </w:rPr>
        <w:t xml:space="preserve"> </w:t>
      </w:r>
      <w:r w:rsidRPr="004F54D6">
        <w:rPr>
          <w:rFonts w:ascii="Times New Roman" w:hAnsi="Times New Roman"/>
          <w:sz w:val="24"/>
          <w:szCs w:val="24"/>
          <w:lang w:eastAsia="en-US"/>
        </w:rPr>
        <w:t>собственной игры и игры команды соперников.</w:t>
      </w:r>
    </w:p>
    <w:p w14:paraId="07DA3C0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и технической подготовленности в футболе.</w:t>
      </w:r>
    </w:p>
    <w:p w14:paraId="5A3C865E" w14:textId="77777777" w:rsidR="009656FB" w:rsidRPr="00055B21" w:rsidRDefault="009656FB" w:rsidP="004F54D6">
      <w:pPr>
        <w:widowControl w:val="0"/>
        <w:spacing w:after="0" w:line="240" w:lineRule="auto"/>
        <w:ind w:firstLine="709"/>
        <w:jc w:val="both"/>
        <w:rPr>
          <w:rFonts w:ascii="Times New Roman" w:eastAsia="Calibri" w:hAnsi="Times New Roman"/>
          <w:b/>
          <w:sz w:val="24"/>
          <w:szCs w:val="24"/>
          <w:lang w:eastAsia="zh-CN"/>
        </w:rPr>
      </w:pPr>
      <w:r w:rsidRPr="00055B21">
        <w:rPr>
          <w:rFonts w:ascii="Times New Roman" w:eastAsia="Calibri" w:hAnsi="Times New Roman"/>
          <w:b/>
          <w:sz w:val="24"/>
          <w:szCs w:val="24"/>
          <w:lang w:eastAsia="zh-CN"/>
        </w:rPr>
        <w:t>3) Физическое совершенствование.</w:t>
      </w:r>
    </w:p>
    <w:p w14:paraId="5EFBB11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Комплексы специальных упражнений для развития физических качеств </w:t>
      </w:r>
      <w:r w:rsidRPr="004F54D6">
        <w:rPr>
          <w:rFonts w:ascii="Times New Roman" w:eastAsia="Calibri" w:hAnsi="Times New Roman"/>
          <w:sz w:val="24"/>
          <w:szCs w:val="24"/>
          <w:bdr w:val="none" w:sz="0" w:space="0" w:color="auto" w:frame="1"/>
        </w:rPr>
        <w:t>(ловкости, гибкости, силы, выносливости, быстроты и скоростных способностей)</w:t>
      </w:r>
      <w:r w:rsidRPr="004F54D6">
        <w:rPr>
          <w:rFonts w:ascii="Times New Roman" w:hAnsi="Times New Roman"/>
          <w:sz w:val="24"/>
          <w:szCs w:val="24"/>
          <w:lang w:eastAsia="en-US"/>
        </w:rPr>
        <w:t xml:space="preserve">  и упражнения на частоту движений ног.</w:t>
      </w:r>
    </w:p>
    <w:p w14:paraId="78C5C39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bookmarkStart w:id="181" w:name="_Hlk125045334"/>
      <w:r w:rsidRPr="004F54D6">
        <w:rPr>
          <w:rFonts w:ascii="Times New Roman" w:hAnsi="Times New Roman"/>
          <w:sz w:val="24"/>
          <w:szCs w:val="24"/>
          <w:lang w:eastAsia="en-US"/>
        </w:rPr>
        <w:t xml:space="preserve">Индивидуальные технические действия с мячом: </w:t>
      </w:r>
    </w:p>
    <w:bookmarkEnd w:id="181"/>
    <w:p w14:paraId="55EDDBA3"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10FDD40"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остановка мяча ногой </w:t>
      </w:r>
      <w:bookmarkStart w:id="182" w:name="_Hlk125045362"/>
      <w:r w:rsidRPr="004F54D6">
        <w:rPr>
          <w:rFonts w:ascii="Times New Roman" w:hAnsi="Times New Roman"/>
          <w:sz w:val="24"/>
          <w:szCs w:val="24"/>
          <w:lang w:eastAsia="en-US"/>
        </w:rPr>
        <w:t>–</w:t>
      </w:r>
      <w:bookmarkEnd w:id="182"/>
      <w:r w:rsidRPr="004F54D6">
        <w:rPr>
          <w:rFonts w:ascii="Times New Roman" w:hAnsi="Times New Roman"/>
          <w:sz w:val="24"/>
          <w:szCs w:val="24"/>
          <w:lang w:eastAsia="en-US"/>
        </w:rPr>
        <w:t xml:space="preserve"> внутренней стороной стопы, подошвой, средней частью подъема, с переводом в стороны;</w:t>
      </w:r>
    </w:p>
    <w:p w14:paraId="78A79C57"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удары по мячу ногой – внутренней стороной стопы, внутренней частью подъема, средней частью подъема и внешней частью подъема;</w:t>
      </w:r>
    </w:p>
    <w:p w14:paraId="5125A95E"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 по мячу головой – серединой лба;</w:t>
      </w:r>
    </w:p>
    <w:p w14:paraId="2CDF6D6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обманные движения («финты») – «остановка» мяча ногой, «уход» выпадом, «уход» в сторону, «уход» с переносом ноги через мяч, «удар» по мячу ногой;</w:t>
      </w:r>
    </w:p>
    <w:p w14:paraId="1275556D"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отбор мяча – выбиванием, перехватом.</w:t>
      </w:r>
    </w:p>
    <w:p w14:paraId="3A5AE8E0"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Вбрасывание мяча.</w:t>
      </w:r>
    </w:p>
    <w:p w14:paraId="4CA4AEA5"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Игровые</w:t>
      </w:r>
      <w:r w:rsidRPr="004F54D6">
        <w:rPr>
          <w:rFonts w:ascii="Times New Roman" w:hAnsi="Times New Roman"/>
          <w:spacing w:val="-20"/>
          <w:sz w:val="24"/>
          <w:szCs w:val="24"/>
          <w:lang w:eastAsia="en-US"/>
        </w:rPr>
        <w:t xml:space="preserve"> </w:t>
      </w:r>
      <w:r w:rsidRPr="004F54D6">
        <w:rPr>
          <w:rFonts w:ascii="Times New Roman" w:hAnsi="Times New Roman"/>
          <w:sz w:val="24"/>
          <w:szCs w:val="24"/>
          <w:lang w:eastAsia="en-US"/>
        </w:rPr>
        <w:t xml:space="preserve">комбинации и упражнения в парах, тройках, группах и тактические действия </w:t>
      </w:r>
      <w:bookmarkStart w:id="183" w:name="_Hlk125121132"/>
      <w:r w:rsidRPr="004F54D6">
        <w:rPr>
          <w:rFonts w:ascii="Times New Roman" w:hAnsi="Times New Roman"/>
          <w:sz w:val="24"/>
          <w:szCs w:val="24"/>
          <w:lang w:eastAsia="en-US"/>
        </w:rPr>
        <w:t>(в процессе учебной игры и (или) соревновательной деятельности)</w:t>
      </w:r>
      <w:bookmarkEnd w:id="183"/>
      <w:r w:rsidRPr="004F54D6">
        <w:rPr>
          <w:rFonts w:ascii="Times New Roman" w:hAnsi="Times New Roman"/>
          <w:sz w:val="24"/>
          <w:szCs w:val="24"/>
          <w:lang w:eastAsia="en-US"/>
        </w:rPr>
        <w:t>. Игра  в футбол по упрощенным правилам.</w:t>
      </w:r>
    </w:p>
    <w:p w14:paraId="64CCBE8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color w:val="000000"/>
          <w:sz w:val="24"/>
          <w:szCs w:val="24"/>
          <w:lang w:eastAsia="en-US"/>
        </w:rPr>
        <w:t>Учебные игры</w:t>
      </w:r>
      <w:r w:rsidRPr="004F54D6">
        <w:rPr>
          <w:rFonts w:ascii="Times New Roman" w:hAnsi="Times New Roman"/>
          <w:sz w:val="24"/>
          <w:szCs w:val="24"/>
          <w:lang w:eastAsia="en-US"/>
        </w:rPr>
        <w:t>, участие в фестивалях и соревнованиях по футболу.</w:t>
      </w:r>
    </w:p>
    <w:p w14:paraId="1DB6A2B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bookmarkStart w:id="184" w:name="_Hlk125045718"/>
      <w:r w:rsidRPr="004F54D6">
        <w:rPr>
          <w:rFonts w:ascii="Times New Roman" w:hAnsi="Times New Roman"/>
          <w:sz w:val="24"/>
          <w:szCs w:val="24"/>
          <w:lang w:eastAsia="en-US"/>
        </w:rPr>
        <w:t xml:space="preserve">Тестовые упражнения по физической и технической подготовленности обучающихся в футболе. </w:t>
      </w:r>
    </w:p>
    <w:bookmarkEnd w:id="184"/>
    <w:p w14:paraId="028D974F" w14:textId="3EB0ABC4"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14:paraId="0CF26E18" w14:textId="146CB438"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14:paraId="4B7651A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1526863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01F6C1E6"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72793B9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2FF0020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14:paraId="258B706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к самостоятельной, творческой и ответственной деятельности средствами футбола;</w:t>
      </w:r>
    </w:p>
    <w:p w14:paraId="71633A4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06BF144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B7AA07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оказывать первую помощь при травмах и повреждениях.</w:t>
      </w:r>
    </w:p>
    <w:p w14:paraId="5A6AF4E8" w14:textId="6902107E"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544255E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0FE64EC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осуществлять, контролировать и корректировать учебную, игровую  и соревновательную деятельность по футболу;</w:t>
      </w:r>
    </w:p>
    <w:p w14:paraId="11698D5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96073B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самостоятельно оценивать и принимать решения,</w:t>
      </w:r>
      <w:r w:rsidRPr="004F54D6">
        <w:rPr>
          <w:rFonts w:ascii="Times New Roman" w:hAnsi="Times New Roman"/>
          <w:spacing w:val="-44"/>
          <w:sz w:val="24"/>
          <w:szCs w:val="24"/>
          <w:lang w:eastAsia="en-US"/>
        </w:rPr>
        <w:t xml:space="preserve"> </w:t>
      </w:r>
      <w:r w:rsidRPr="004F54D6">
        <w:rPr>
          <w:rFonts w:ascii="Times New Roman" w:hAnsi="Times New Roman"/>
          <w:sz w:val="24"/>
          <w:szCs w:val="24"/>
          <w:lang w:eastAsia="en-US"/>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2444DC6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0C8EF02" w14:textId="6B08CF41"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3785D60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24717EA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3114880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BB2AF8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104E97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применять изученные тактические действия в учебной, игровой соревновательной и досуговой деятельности;</w:t>
      </w:r>
    </w:p>
    <w:p w14:paraId="047C89C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38BDE56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6816083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30460C7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0A59B71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2ED25A4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характеризовать влияние занятий футболом на физическую, психическую, интеллектуальную и социальную деятельность человека;</w:t>
      </w:r>
    </w:p>
    <w:p w14:paraId="56DE3CF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26D5D4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74462D9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43507DD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проведение тестирования уровня общей, специальной и технической подготовке футболистов,</w:t>
      </w:r>
      <w:r w:rsidRPr="004F54D6">
        <w:rPr>
          <w:rFonts w:ascii="Times New Roman" w:eastAsia="Calibri" w:hAnsi="Times New Roman"/>
          <w:sz w:val="24"/>
          <w:szCs w:val="24"/>
          <w:bdr w:val="none" w:sz="0" w:space="0" w:color="auto" w:frame="1"/>
        </w:rPr>
        <w:t xml:space="preserve"> характеристика основных показателей развития физических качеств и состояния здоровья</w:t>
      </w:r>
      <w:r w:rsidRPr="004F54D6">
        <w:rPr>
          <w:rFonts w:ascii="Times New Roman" w:eastAsia="Calibri" w:hAnsi="Times New Roman"/>
          <w:sz w:val="24"/>
          <w:szCs w:val="24"/>
          <w:lang w:eastAsia="en-US"/>
        </w:rPr>
        <w:t>;</w:t>
      </w:r>
    </w:p>
    <w:p w14:paraId="01F91FC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4D454B1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bookmarkStart w:id="185" w:name="_Hlk124934818"/>
      <w:r w:rsidRPr="004F54D6">
        <w:rPr>
          <w:rFonts w:ascii="Times New Roman" w:hAnsi="Times New Roman"/>
          <w:sz w:val="24"/>
          <w:szCs w:val="24"/>
          <w:lang w:eastAsia="en-US"/>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185"/>
      <w:r w:rsidRPr="004F54D6">
        <w:rPr>
          <w:rFonts w:ascii="Times New Roman" w:hAnsi="Times New Roman"/>
          <w:sz w:val="24"/>
          <w:szCs w:val="24"/>
          <w:lang w:eastAsia="en-US"/>
        </w:rPr>
        <w:t xml:space="preserve"> а также применение правил соревнований и судейской терминологии в судейской практике и</w:t>
      </w:r>
      <w:r w:rsidRPr="004F54D6">
        <w:rPr>
          <w:rFonts w:ascii="Times New Roman" w:hAnsi="Times New Roman"/>
          <w:spacing w:val="3"/>
          <w:sz w:val="24"/>
          <w:szCs w:val="24"/>
          <w:lang w:eastAsia="en-US"/>
        </w:rPr>
        <w:t xml:space="preserve"> </w:t>
      </w:r>
      <w:r w:rsidRPr="004F54D6">
        <w:rPr>
          <w:rFonts w:ascii="Times New Roman" w:hAnsi="Times New Roman"/>
          <w:sz w:val="24"/>
          <w:szCs w:val="24"/>
          <w:lang w:eastAsia="en-US"/>
        </w:rPr>
        <w:t>игре;</w:t>
      </w:r>
    </w:p>
    <w:p w14:paraId="765DBE5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055C076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правил техники безопасности во время занятий  и соревнований по футболу;</w:t>
      </w:r>
    </w:p>
    <w:p w14:paraId="3695586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причин возникновения травм и умение оказывать первую помощь  при травмах и повреждениях во время занятий футболом;</w:t>
      </w:r>
    </w:p>
    <w:p w14:paraId="1A6E5585"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15D395D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FF6D83C" w14:textId="77777777" w:rsidR="004F54D6" w:rsidRPr="004F54D6" w:rsidRDefault="004F54D6"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p>
    <w:p w14:paraId="7C46A5AC" w14:textId="37173EFD" w:rsidR="009656FB"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sidRPr="004F54D6">
        <w:rPr>
          <w:rFonts w:ascii="Times New Roman" w:eastAsia="Calibri" w:hAnsi="Times New Roman"/>
          <w:b/>
          <w:color w:val="000000"/>
          <w:sz w:val="24"/>
          <w:szCs w:val="24"/>
          <w:lang w:eastAsia="zh-CN"/>
        </w:rPr>
        <w:t>одуль «Лапта»</w:t>
      </w:r>
    </w:p>
    <w:p w14:paraId="11D83526" w14:textId="77777777" w:rsidR="004F54D6" w:rsidRPr="004F54D6" w:rsidRDefault="004F54D6"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color w:val="000000"/>
          <w:sz w:val="24"/>
          <w:szCs w:val="24"/>
          <w:lang w:eastAsia="zh-CN"/>
        </w:rPr>
      </w:pPr>
    </w:p>
    <w:p w14:paraId="3D4EB43E" w14:textId="7D901D50"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4"/>
          <w:szCs w:val="24"/>
          <w:lang w:eastAsia="zh-CN"/>
        </w:rPr>
      </w:pPr>
      <w:r w:rsidRPr="004F54D6">
        <w:rPr>
          <w:rFonts w:ascii="Times New Roman" w:eastAsia="Calibri" w:hAnsi="Times New Roman"/>
          <w:color w:val="000000"/>
          <w:sz w:val="24"/>
          <w:szCs w:val="24"/>
          <w:lang w:eastAsia="zh-CN"/>
        </w:rPr>
        <w:t>Пояснительная записка модуля «Лапта».</w:t>
      </w:r>
    </w:p>
    <w:p w14:paraId="0F6572A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Модуль «Лапта» </w:t>
      </w:r>
      <w:r w:rsidRPr="004F54D6">
        <w:rPr>
          <w:rFonts w:ascii="Times New Roman" w:hAnsi="Times New Roman"/>
          <w:sz w:val="24"/>
          <w:szCs w:val="24"/>
        </w:rPr>
        <w:t xml:space="preserve">(далее – модуль по лапте, лапта) </w:t>
      </w:r>
      <w:r w:rsidRPr="004F54D6">
        <w:rPr>
          <w:rFonts w:ascii="Times New Roman" w:eastAsia="Calibri"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14:paraId="41EB8EF6"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Calibri" w:hAnsi="Times New Roman"/>
          <w:color w:val="000000"/>
          <w:sz w:val="24"/>
          <w:szCs w:val="24"/>
          <w:shd w:val="clear" w:color="auto" w:fill="FFFFFF"/>
          <w:lang w:eastAsia="zh-CN"/>
        </w:rPr>
      </w:pPr>
      <w:r w:rsidRPr="004F54D6">
        <w:rPr>
          <w:rFonts w:ascii="Times New Roman" w:eastAsia="Calibri" w:hAnsi="Times New Roman"/>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04D8529B"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 xml:space="preserve">Лапта является универсальным средством физического воспитания  </w:t>
      </w:r>
      <w:r w:rsidRPr="004F54D6">
        <w:rPr>
          <w:rFonts w:ascii="Times New Roman" w:eastAsia="Arial Unicode MS" w:hAnsi="Times New Roman"/>
          <w:sz w:val="24"/>
          <w:szCs w:val="24"/>
          <w:lang w:eastAsia="zh-CN"/>
        </w:rPr>
        <w:t xml:space="preserve">и </w:t>
      </w:r>
      <w:r w:rsidRPr="004F54D6">
        <w:rPr>
          <w:rFonts w:ascii="Times New Roman" w:hAnsi="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4F54D6">
        <w:rPr>
          <w:rFonts w:ascii="Times New Roman" w:eastAsia="Arial Unicode MS" w:hAnsi="Times New Roman"/>
          <w:sz w:val="24"/>
          <w:szCs w:val="24"/>
          <w:lang w:eastAsia="zh-CN"/>
        </w:rPr>
        <w:t>комплексно влияют на органы и системы растущего организма</w:t>
      </w:r>
      <w:r w:rsidRPr="004F54D6">
        <w:rPr>
          <w:rFonts w:ascii="Times New Roman" w:hAnsi="Times New Roman"/>
          <w:sz w:val="24"/>
          <w:szCs w:val="24"/>
          <w:lang w:eastAsia="zh-CN"/>
        </w:rPr>
        <w:t xml:space="preserve"> ребенка</w:t>
      </w:r>
      <w:r w:rsidRPr="004F54D6">
        <w:rPr>
          <w:rFonts w:ascii="Times New Roman" w:eastAsia="Arial Unicode MS" w:hAnsi="Times New Roman"/>
          <w:sz w:val="24"/>
          <w:szCs w:val="24"/>
          <w:lang w:eastAsia="zh-CN"/>
        </w:rPr>
        <w:t>, укрепляя и повышая их функциональный уровень</w:t>
      </w:r>
      <w:r w:rsidRPr="004F54D6">
        <w:rPr>
          <w:rFonts w:ascii="Times New Roman" w:hAnsi="Times New Roman"/>
          <w:sz w:val="24"/>
          <w:szCs w:val="24"/>
          <w:lang w:eastAsia="zh-CN"/>
        </w:rPr>
        <w:t>.</w:t>
      </w:r>
    </w:p>
    <w:p w14:paraId="79E5B29C"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7C02149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 xml:space="preserve">Регулярные занятия лаптой содействуют </w:t>
      </w:r>
      <w:r w:rsidRPr="004F54D6">
        <w:rPr>
          <w:rFonts w:ascii="Times New Roman" w:hAnsi="Times New Roman"/>
          <w:sz w:val="24"/>
          <w:szCs w:val="24"/>
          <w:lang w:eastAsia="zh-CN"/>
        </w:rPr>
        <w:t>развитию личностных качеств обучающихся,</w:t>
      </w:r>
      <w:r w:rsidRPr="004F54D6">
        <w:rPr>
          <w:rFonts w:ascii="Times New Roman" w:hAnsi="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76DDB44E" w14:textId="1CC76BFC"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Целью изучения модуля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является</w:t>
      </w:r>
      <w:r w:rsidRPr="004F54D6">
        <w:rPr>
          <w:rFonts w:ascii="Times New Roman" w:eastAsia="Calibri" w:hAnsi="Times New Roman"/>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325B1C7B" w14:textId="06419503"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 xml:space="preserve">Задачами изучения модуля </w:t>
      </w:r>
      <w:r w:rsidRPr="004F54D6">
        <w:rPr>
          <w:rFonts w:ascii="Times New Roman" w:hAnsi="Times New Roman"/>
          <w:color w:val="000000"/>
          <w:sz w:val="24"/>
          <w:szCs w:val="24"/>
          <w:lang w:eastAsia="ar-SA"/>
        </w:rPr>
        <w:t xml:space="preserve">«Лапта» </w:t>
      </w:r>
      <w:r w:rsidRPr="004F54D6">
        <w:rPr>
          <w:rFonts w:ascii="Times New Roman" w:eastAsia="Calibri" w:hAnsi="Times New Roman"/>
          <w:sz w:val="24"/>
          <w:szCs w:val="24"/>
          <w:lang w:eastAsia="zh-CN"/>
        </w:rPr>
        <w:t>являются:</w:t>
      </w:r>
    </w:p>
    <w:p w14:paraId="6C60762B"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14:paraId="4BA24782"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укрепление </w:t>
      </w:r>
      <w:r w:rsidRPr="004F54D6">
        <w:rPr>
          <w:rFonts w:ascii="Times New Roman" w:eastAsia="@Arial Unicode MS" w:hAnsi="Times New Roman"/>
          <w:color w:val="000000"/>
          <w:sz w:val="24"/>
          <w:szCs w:val="24"/>
          <w:lang w:eastAsia="zh-CN"/>
        </w:rPr>
        <w:t xml:space="preserve">физического, психологического и социального </w:t>
      </w:r>
      <w:r w:rsidRPr="004F54D6">
        <w:rPr>
          <w:rFonts w:ascii="Times New Roman" w:eastAsia="Arial Unicode MS" w:hAnsi="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color w:val="000000"/>
          <w:sz w:val="24"/>
          <w:szCs w:val="24"/>
          <w:lang w:eastAsia="zh-CN"/>
        </w:rPr>
        <w:t>обеспечение безопасности</w:t>
      </w:r>
      <w:r w:rsidRPr="004F54D6">
        <w:rPr>
          <w:rFonts w:ascii="Times New Roman" w:eastAsia="Arial Unicode MS" w:hAnsi="Times New Roman"/>
          <w:color w:val="000000"/>
          <w:sz w:val="24"/>
          <w:szCs w:val="24"/>
          <w:lang w:eastAsia="zh-CN"/>
        </w:rPr>
        <w:t xml:space="preserve">  на занятиях по лапте;</w:t>
      </w:r>
    </w:p>
    <w:p w14:paraId="2B9E11AE"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освоение знаний о физической культуре и спорте в целом, истории развития лапты в частности;</w:t>
      </w:r>
    </w:p>
    <w:p w14:paraId="6A1916A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5F87DC36"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A17FCFF"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color w:val="000000"/>
          <w:sz w:val="24"/>
          <w:szCs w:val="24"/>
          <w:lang w:eastAsia="zh-CN"/>
        </w:rPr>
        <w:t>техническими действиями и приемами вида спорта «лапта»</w:t>
      </w:r>
      <w:r w:rsidRPr="004F54D6">
        <w:rPr>
          <w:rFonts w:ascii="Times New Roman" w:eastAsia="Arial Unicode MS" w:hAnsi="Times New Roman"/>
          <w:color w:val="000000"/>
          <w:sz w:val="24"/>
          <w:szCs w:val="24"/>
          <w:lang w:eastAsia="zh-CN"/>
        </w:rPr>
        <w:t>;</w:t>
      </w:r>
    </w:p>
    <w:p w14:paraId="0551CCBC"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воспитание положительных качеств личности, норм коллективного взаимодействия и сотрудничества;</w:t>
      </w:r>
    </w:p>
    <w:p w14:paraId="2E27F2C8"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4D99BC1F"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выявление, развитие и поддержка одарённых детей в области спорта.</w:t>
      </w:r>
    </w:p>
    <w:p w14:paraId="1DD2C675" w14:textId="6CAA18A0" w:rsidR="009656FB" w:rsidRPr="004F54D6" w:rsidRDefault="009656FB" w:rsidP="004F54D6">
      <w:pPr>
        <w:widowControl w:val="0"/>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«Лапта».</w:t>
      </w:r>
    </w:p>
    <w:p w14:paraId="3A143E2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5A09111"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4F54D6">
        <w:rPr>
          <w:rFonts w:ascii="Times New Roman" w:eastAsia="Calibri" w:hAnsi="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4F54D6">
        <w:rPr>
          <w:rFonts w:ascii="Times New Roman" w:eastAsia="Calibri" w:hAnsi="Times New Roman"/>
          <w:color w:val="000000"/>
          <w:sz w:val="24"/>
          <w:szCs w:val="24"/>
        </w:rPr>
        <w:t xml:space="preserve">подготовке </w:t>
      </w:r>
      <w:r w:rsidRPr="004F54D6">
        <w:rPr>
          <w:rFonts w:ascii="Times New Roman" w:eastAsia="Calibri"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 xml:space="preserve">и </w:t>
      </w:r>
      <w:r w:rsidRPr="004F54D6">
        <w:rPr>
          <w:rFonts w:ascii="Times New Roman" w:eastAsia="Calibri" w:hAnsi="Times New Roman"/>
          <w:sz w:val="24"/>
          <w:szCs w:val="24"/>
          <w:lang w:eastAsia="zh-CN"/>
        </w:rPr>
        <w:t>участии в спортивных</w:t>
      </w:r>
      <w:r w:rsidRPr="004F54D6">
        <w:rPr>
          <w:rFonts w:ascii="Times New Roman" w:eastAsia="Calibri" w:hAnsi="Times New Roman"/>
          <w:color w:val="000000"/>
          <w:sz w:val="24"/>
          <w:szCs w:val="24"/>
        </w:rPr>
        <w:t xml:space="preserve"> мероприятиях.</w:t>
      </w:r>
    </w:p>
    <w:p w14:paraId="6BEA1689" w14:textId="1FDB71E9"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«Лапта» может быть реализован в следующих вариантах:</w:t>
      </w:r>
    </w:p>
    <w:p w14:paraId="0E6F6C0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390DFF3" w14:textId="43523BF0"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002106C5" w:rsidRPr="004F54D6">
        <w:rPr>
          <w:rFonts w:ascii="Times New Roman" w:eastAsia="Calibri" w:hAnsi="Times New Roman"/>
          <w:sz w:val="24"/>
          <w:szCs w:val="24"/>
          <w:bdr w:val="none" w:sz="0" w:space="0" w:color="auto" w:frame="1"/>
          <w:lang w:eastAsia="zh-CN"/>
        </w:rPr>
        <w:t xml:space="preserve"> обучающихся</w:t>
      </w:r>
      <w:r w:rsidRPr="004F54D6">
        <w:rPr>
          <w:rFonts w:ascii="Times New Roman" w:eastAsia="Calibri" w:hAnsi="Times New Roman"/>
          <w:sz w:val="24"/>
          <w:szCs w:val="24"/>
          <w:bdr w:val="none" w:sz="0" w:space="0" w:color="auto" w:frame="1"/>
          <w:lang w:eastAsia="zh-CN"/>
        </w:rPr>
        <w:t>;</w:t>
      </w:r>
    </w:p>
    <w:p w14:paraId="47EC5414" w14:textId="4EFB7A8A"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en-US"/>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4F54D6">
        <w:rPr>
          <w:rFonts w:ascii="Times New Roman" w:eastAsia="Arial Unicode MS" w:hAnsi="Times New Roman"/>
          <w:sz w:val="24"/>
          <w:szCs w:val="24"/>
          <w:lang w:eastAsia="zh-CN"/>
        </w:rPr>
        <w:t>.</w:t>
      </w:r>
    </w:p>
    <w:p w14:paraId="50626532" w14:textId="00DAAD5A" w:rsidR="009656FB"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w:t>
      </w:r>
      <w:r w:rsidRPr="004F54D6">
        <w:rPr>
          <w:rFonts w:ascii="Times New Roman" w:eastAsia="Calibri" w:hAnsi="Times New Roman"/>
          <w:b/>
          <w:color w:val="000000"/>
          <w:sz w:val="24"/>
          <w:szCs w:val="24"/>
          <w:lang w:eastAsia="zh-CN"/>
        </w:rPr>
        <w:t>Лапта</w:t>
      </w:r>
      <w:r w:rsidRPr="004F54D6">
        <w:rPr>
          <w:rFonts w:ascii="Times New Roman" w:eastAsia="Calibri" w:hAnsi="Times New Roman"/>
          <w:b/>
          <w:sz w:val="24"/>
          <w:szCs w:val="24"/>
          <w:lang w:eastAsia="zh-CN"/>
        </w:rPr>
        <w:t>»</w:t>
      </w:r>
    </w:p>
    <w:p w14:paraId="60390C3E" w14:textId="77777777" w:rsidR="000120A4" w:rsidRPr="004F54D6" w:rsidRDefault="000120A4"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p>
    <w:p w14:paraId="69D1188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1) Знания о лапте.</w:t>
      </w:r>
    </w:p>
    <w:p w14:paraId="15A64244"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История зарождения лапты. Известные отечественные игроки в лапту  и тренеры. </w:t>
      </w:r>
      <w:r w:rsidRPr="004F54D6">
        <w:rPr>
          <w:rFonts w:ascii="Times New Roman" w:eastAsia="Calibri" w:hAnsi="Times New Roman"/>
          <w:color w:val="000000"/>
          <w:spacing w:val="-3"/>
          <w:sz w:val="24"/>
          <w:szCs w:val="24"/>
          <w:bdr w:val="none" w:sz="0" w:space="0" w:color="auto" w:frame="1"/>
          <w:lang w:eastAsia="zh-CN"/>
        </w:rPr>
        <w:t xml:space="preserve">Современное состояние лапты в </w:t>
      </w:r>
      <w:r w:rsidRPr="004F54D6">
        <w:rPr>
          <w:rFonts w:ascii="Times New Roman" w:eastAsia="Calibri" w:hAnsi="Times New Roman"/>
          <w:sz w:val="24"/>
          <w:szCs w:val="24"/>
          <w:lang w:eastAsia="zh-CN"/>
        </w:rPr>
        <w:t>Российской Федерации</w:t>
      </w:r>
      <w:r w:rsidRPr="004F54D6">
        <w:rPr>
          <w:rFonts w:ascii="Times New Roman" w:eastAsia="Calibri" w:hAnsi="Times New Roman"/>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4F54D6">
        <w:rPr>
          <w:rFonts w:ascii="Times New Roman" w:eastAsia="Calibri" w:hAnsi="Times New Roman"/>
          <w:color w:val="000000"/>
          <w:sz w:val="24"/>
          <w:szCs w:val="24"/>
          <w:lang w:eastAsia="zh-CN"/>
        </w:rPr>
        <w:t>Характеристика вида спорта лапта и особенности мини-лапты.</w:t>
      </w:r>
    </w:p>
    <w:p w14:paraId="2648FB0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8D30A9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hAnsi="Times New Roman"/>
          <w:sz w:val="24"/>
          <w:szCs w:val="24"/>
          <w:lang w:eastAsia="zh-CN"/>
        </w:rPr>
        <w:t>Амплуа полевых игроков при игре в лапту.</w:t>
      </w:r>
    </w:p>
    <w:p w14:paraId="334A34E6"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40DC2090"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4F54D6">
        <w:rPr>
          <w:rFonts w:ascii="Times New Roman" w:eastAsia="Calibri" w:hAnsi="Times New Roman"/>
          <w:sz w:val="24"/>
          <w:szCs w:val="24"/>
          <w:lang w:eastAsia="zh-CN"/>
        </w:rPr>
        <w:t>Основные средства и методы обучения технике и тактике игры «лапта».</w:t>
      </w:r>
    </w:p>
    <w:p w14:paraId="57DA1951"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650A0C9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2) </w:t>
      </w:r>
      <w:r w:rsidRPr="004F54D6">
        <w:rPr>
          <w:rFonts w:ascii="Times New Roman" w:eastAsia="Calibri" w:hAnsi="Times New Roman"/>
          <w:sz w:val="24"/>
          <w:szCs w:val="24"/>
          <w:bdr w:val="none" w:sz="0" w:space="0" w:color="auto" w:frame="1"/>
          <w:lang w:eastAsia="zh-CN"/>
        </w:rPr>
        <w:t>Способы</w:t>
      </w:r>
      <w:r w:rsidRPr="004F54D6">
        <w:rPr>
          <w:rFonts w:ascii="Times New Roman" w:eastAsia="Calibri" w:hAnsi="Times New Roman"/>
          <w:color w:val="000000"/>
          <w:sz w:val="24"/>
          <w:szCs w:val="24"/>
          <w:bdr w:val="none" w:sz="0" w:space="0" w:color="auto" w:frame="1"/>
          <w:lang w:eastAsia="zh-CN"/>
        </w:rPr>
        <w:t xml:space="preserve"> самостоятельной </w:t>
      </w:r>
      <w:r w:rsidRPr="004F54D6">
        <w:rPr>
          <w:rFonts w:ascii="Times New Roman" w:eastAsia="Calibri" w:hAnsi="Times New Roman"/>
          <w:sz w:val="24"/>
          <w:szCs w:val="24"/>
          <w:bdr w:val="none" w:sz="0" w:space="0" w:color="auto" w:frame="1"/>
          <w:lang w:eastAsia="zh-CN"/>
        </w:rPr>
        <w:t>деятельности</w:t>
      </w:r>
      <w:r w:rsidRPr="004F54D6">
        <w:rPr>
          <w:rFonts w:ascii="Times New Roman" w:eastAsia="Calibri" w:hAnsi="Times New Roman"/>
          <w:sz w:val="24"/>
          <w:szCs w:val="24"/>
          <w:lang w:eastAsia="zh-CN"/>
        </w:rPr>
        <w:t>.</w:t>
      </w:r>
    </w:p>
    <w:p w14:paraId="4D91163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lang w:eastAsia="zh-CN"/>
        </w:rPr>
        <w:t>Самостоятельный подбор упражнений, определение</w:t>
      </w:r>
      <w:r w:rsidRPr="004F54D6">
        <w:rPr>
          <w:rFonts w:ascii="Times New Roman" w:eastAsia="Arial Unicode MS" w:hAnsi="Times New Roman"/>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14:paraId="520DA89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bdr w:val="none" w:sz="0" w:space="0" w:color="auto" w:frame="1"/>
          <w:lang w:eastAsia="zh-CN"/>
        </w:rPr>
      </w:pPr>
      <w:r w:rsidRPr="004F54D6">
        <w:rPr>
          <w:rFonts w:ascii="Times New Roman" w:eastAsia="Arial Unicode MS" w:hAnsi="Times New Roman"/>
          <w:color w:val="000000"/>
          <w:sz w:val="24"/>
          <w:szCs w:val="24"/>
          <w:bdr w:val="none" w:sz="0" w:space="0" w:color="auto" w:frame="1"/>
          <w:lang w:eastAsia="zh-CN"/>
        </w:rPr>
        <w:t>Составление планов и самостоятельное проведение занятий по лапте.</w:t>
      </w:r>
    </w:p>
    <w:p w14:paraId="7108E78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Самонаблюдение и самоконтроль за индивидуальным развитием и состоянием здоровья.</w:t>
      </w:r>
    </w:p>
    <w:p w14:paraId="7DA6A42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Организация самостоятельных занятий по коррекции осанки, веса  и телосложения.</w:t>
      </w:r>
    </w:p>
    <w:p w14:paraId="7CF4F12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Личный «Дневник развития и здоровья».</w:t>
      </w:r>
      <w:r w:rsidRPr="004F54D6">
        <w:rPr>
          <w:rFonts w:ascii="Times New Roman" w:eastAsia="Calibri" w:hAnsi="Times New Roman"/>
          <w:sz w:val="24"/>
          <w:szCs w:val="24"/>
          <w:bdr w:val="none" w:sz="0" w:space="0" w:color="auto" w:frame="1"/>
          <w:lang w:eastAsia="zh-CN"/>
        </w:rPr>
        <w:t xml:space="preserve"> Правильное сбалансированное питание игроков в лапту.</w:t>
      </w:r>
    </w:p>
    <w:p w14:paraId="5BD3E51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Противодействие допингу в спорте и борьба с ним.</w:t>
      </w:r>
    </w:p>
    <w:p w14:paraId="6B089CA9"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14:paraId="446F028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lang w:eastAsia="zh-CN"/>
        </w:rPr>
        <w:t>Составление индивидуальных комплексов упражнений различной направленности.</w:t>
      </w:r>
    </w:p>
    <w:p w14:paraId="71C07D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Тестирование уровня физической и технической подготовленности игроков  в лапту;</w:t>
      </w:r>
    </w:p>
    <w:p w14:paraId="0096127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3) Физическое совершенствование.</w:t>
      </w:r>
    </w:p>
    <w:p w14:paraId="184FCD6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bdr w:val="none" w:sz="0" w:space="0" w:color="auto" w:frame="1"/>
          <w:lang w:eastAsia="zh-CN"/>
        </w:rPr>
        <w:t>Комплексы упражнений для развития физических качеств (</w:t>
      </w:r>
      <w:r w:rsidRPr="004F54D6">
        <w:rPr>
          <w:rFonts w:ascii="Times New Roman" w:eastAsia="Arial Unicode MS" w:hAnsi="Times New Roman"/>
          <w:color w:val="000000"/>
          <w:sz w:val="24"/>
          <w:szCs w:val="24"/>
          <w:lang w:eastAsia="zh-CN"/>
        </w:rPr>
        <w:t>быстроты, скоростно-силовых качеств, силы, ловкости, выносливости, гибкости).</w:t>
      </w:r>
    </w:p>
    <w:p w14:paraId="4888B92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PragmaticaC-Oblique" w:hAnsi="Times New Roman"/>
          <w:color w:val="000000"/>
          <w:sz w:val="24"/>
          <w:szCs w:val="24"/>
          <w:lang w:eastAsia="zh-CN"/>
        </w:rPr>
        <w:t>Упражнения и комплексы для коррекции веса, фигуры и нарушений осанки.</w:t>
      </w:r>
    </w:p>
    <w:p w14:paraId="4033B10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14:paraId="1A1AF69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14:paraId="1773D12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4F54D6">
        <w:rPr>
          <w:rFonts w:ascii="Times New Roman" w:eastAsia="Calibri" w:hAnsi="Times New Roman"/>
          <w:color w:val="000000"/>
          <w:sz w:val="24"/>
          <w:szCs w:val="24"/>
          <w:lang w:eastAsia="zh-CN"/>
        </w:rPr>
        <w:t xml:space="preserve">. Подача </w:t>
      </w:r>
      <w:r w:rsidRPr="004F54D6">
        <w:rPr>
          <w:rFonts w:ascii="Times New Roman" w:eastAsia="Calibri" w:hAnsi="Times New Roman"/>
          <w:color w:val="000000"/>
          <w:sz w:val="24"/>
          <w:szCs w:val="24"/>
          <w:bdr w:val="none" w:sz="0" w:space="0" w:color="auto" w:frame="1"/>
          <w:lang w:eastAsia="zh-CN"/>
        </w:rPr>
        <w:t xml:space="preserve">мяча. </w:t>
      </w:r>
    </w:p>
    <w:p w14:paraId="512BC97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Техника защиты. Стойки. Передвижения: ходьба, бег, прыжки. </w:t>
      </w:r>
      <w:r w:rsidRPr="004F54D6">
        <w:rPr>
          <w:rFonts w:ascii="Times New Roman" w:eastAsia="Calibri" w:hAnsi="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17DDB81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Тактика нападения. </w:t>
      </w:r>
      <w:r w:rsidRPr="004F54D6">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4F54D6">
        <w:rPr>
          <w:rFonts w:ascii="Times New Roman" w:eastAsia="Arial Unicode MS" w:hAnsi="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14:paraId="2FEB677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one" w:sz="0" w:space="0" w:color="auto" w:frame="1"/>
          <w:lang w:eastAsia="zh-CN"/>
        </w:rPr>
      </w:pPr>
      <w:r w:rsidRPr="004F54D6">
        <w:rPr>
          <w:rFonts w:ascii="Times New Roman" w:eastAsia="Arial Unicode MS" w:hAnsi="Times New Roman"/>
          <w:color w:val="000000"/>
          <w:sz w:val="24"/>
          <w:szCs w:val="24"/>
          <w:lang w:eastAsia="zh-CN"/>
        </w:rPr>
        <w:t>Г</w:t>
      </w:r>
      <w:r w:rsidRPr="004F54D6">
        <w:rPr>
          <w:rFonts w:ascii="Times New Roman" w:eastAsia="Arial Unicode MS" w:hAnsi="Times New Roman"/>
          <w:sz w:val="24"/>
          <w:szCs w:val="24"/>
          <w:bdr w:val="none" w:sz="0" w:space="0" w:color="auto" w:frame="1"/>
          <w:lang w:eastAsia="zh-CN"/>
        </w:rPr>
        <w:t xml:space="preserve">рупповые взаимодействия и комбинации (в парах, тройках, группах,  при стандартных положениях), </w:t>
      </w:r>
      <w:r w:rsidRPr="004F54D6">
        <w:rPr>
          <w:rFonts w:ascii="Times New Roman" w:eastAsia="Arial Unicode MS" w:hAnsi="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4F54D6">
        <w:rPr>
          <w:rFonts w:ascii="Times New Roman" w:eastAsia="Arial Unicode MS" w:hAnsi="Times New Roman"/>
          <w:sz w:val="24"/>
          <w:szCs w:val="24"/>
          <w:bdr w:val="none" w:sz="0" w:space="0" w:color="auto" w:frame="1"/>
          <w:lang w:eastAsia="zh-CN"/>
        </w:rPr>
        <w:t xml:space="preserve"> </w:t>
      </w:r>
    </w:p>
    <w:p w14:paraId="74EC899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3167EF8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Совершенствование тактики игры в защите:</w:t>
      </w:r>
      <w:r w:rsidRPr="004F54D6">
        <w:rPr>
          <w:rFonts w:ascii="Times New Roman" w:eastAsia="Calibri" w:hAnsi="Times New Roman"/>
          <w:color w:val="000000"/>
          <w:sz w:val="24"/>
          <w:szCs w:val="24"/>
          <w:bdr w:val="none" w:sz="0" w:space="0" w:color="auto" w:frame="1"/>
          <w:lang w:eastAsia="zh-CN"/>
        </w:rPr>
        <w:t xml:space="preserve"> Индивидуальные действия: </w:t>
      </w:r>
      <w:r w:rsidRPr="004F54D6">
        <w:rPr>
          <w:rFonts w:ascii="Times New Roman" w:eastAsia="Calibri" w:hAnsi="Times New Roman"/>
          <w:color w:val="000000"/>
          <w:sz w:val="24"/>
          <w:szCs w:val="24"/>
          <w:lang w:eastAsia="zh-CN"/>
        </w:rPr>
        <w:t xml:space="preserve">выбор места для ловли мяча при ударах (сверху, сбоку, «свечой»). </w:t>
      </w:r>
    </w:p>
    <w:p w14:paraId="7B5DD1F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Действия защитника при: </w:t>
      </w:r>
    </w:p>
    <w:p w14:paraId="594C86C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пропуске мяча, летящего в его сторону; </w:t>
      </w:r>
    </w:p>
    <w:p w14:paraId="67DAA9E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страховке своих партнеров при ударе сверху; </w:t>
      </w:r>
    </w:p>
    <w:p w14:paraId="4AB4CC3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выборе места для того, чтобы осалить перебежчика; </w:t>
      </w:r>
    </w:p>
    <w:p w14:paraId="150A8CB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выборе места для получения мяча от партнера;</w:t>
      </w:r>
    </w:p>
    <w:p w14:paraId="50C5B1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переосаливании (обратном осаливании); </w:t>
      </w:r>
    </w:p>
    <w:p w14:paraId="4B31DE9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расположении нападающих в пригороде и за линией кона; </w:t>
      </w:r>
    </w:p>
    <w:p w14:paraId="5334AA8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lang w:eastAsia="zh-CN"/>
        </w:rPr>
        <w:t xml:space="preserve">перебежках нападающих; действия подающего при выносе мяча за линию дома. </w:t>
      </w:r>
      <w:r w:rsidRPr="004F54D6">
        <w:rPr>
          <w:rFonts w:ascii="Times New Roman" w:eastAsia="Calibri" w:hAnsi="Times New Roman"/>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14:paraId="267F0A4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72BA550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4F54D6">
        <w:rPr>
          <w:rFonts w:ascii="Times New Roman" w:eastAsia="Calibri" w:hAnsi="Times New Roman"/>
          <w:sz w:val="24"/>
          <w:szCs w:val="24"/>
          <w:lang w:eastAsia="zh-CN"/>
        </w:rPr>
        <w:t>психофизиологические функции, самовнушение, аутогенная тренировка, релаксация.</w:t>
      </w:r>
    </w:p>
    <w:p w14:paraId="715DDF50"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Учебные игры в лапту. Участие в соревновательной деятельности.</w:t>
      </w:r>
    </w:p>
    <w:p w14:paraId="394CE930" w14:textId="35DEBCBD"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«Лапта» направлено на достижение обучающимися личностных, метапредметных и предметных результатов обучения.</w:t>
      </w:r>
    </w:p>
    <w:p w14:paraId="569AAA48" w14:textId="7F993EA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14:paraId="06836FD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lang w:eastAsia="zh-CN"/>
        </w:rPr>
        <w:t xml:space="preserve">готовность  к служению Отечеству, его защите </w:t>
      </w:r>
      <w:r w:rsidRPr="004F54D6">
        <w:rPr>
          <w:rFonts w:ascii="Times New Roman" w:eastAsia="Calibri" w:hAnsi="Times New Roman"/>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14:paraId="7B65485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основы саморазвития и самообразования через ценности, традиции и идеалы</w:t>
      </w:r>
      <w:r w:rsidRPr="004F54D6">
        <w:rPr>
          <w:rFonts w:ascii="Times New Roman" w:hAnsi="Times New Roman"/>
          <w:sz w:val="24"/>
          <w:szCs w:val="24"/>
          <w:bdr w:val="none" w:sz="0" w:space="0" w:color="auto" w:frame="1"/>
          <w:lang w:eastAsia="zh-CN"/>
        </w:rPr>
        <w:t xml:space="preserve"> </w:t>
      </w:r>
      <w:r w:rsidRPr="004F54D6">
        <w:rPr>
          <w:rFonts w:ascii="Times New Roman" w:eastAsia="Calibri" w:hAnsi="Times New Roman"/>
          <w:sz w:val="24"/>
          <w:szCs w:val="24"/>
          <w:lang w:eastAsia="zh-CN"/>
        </w:rPr>
        <w:t>главных организаций регионального, всероссийского уровней по лапте</w:t>
      </w:r>
      <w:r w:rsidRPr="004F54D6">
        <w:rPr>
          <w:rFonts w:ascii="Times New Roman" w:eastAsia="Calibri" w:hAnsi="Times New Roman"/>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779614C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основы нормы морали, духовно-нравственной культуры и </w:t>
      </w:r>
      <w:r w:rsidRPr="004F54D6">
        <w:rPr>
          <w:rFonts w:ascii="Times New Roman" w:eastAsia="Calibri" w:hAnsi="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4F54D6">
        <w:rPr>
          <w:rFonts w:ascii="Times New Roman" w:eastAsia="Calibri" w:hAnsi="Times New Roman"/>
          <w:color w:val="000000"/>
          <w:sz w:val="24"/>
          <w:szCs w:val="24"/>
          <w:lang w:eastAsia="zh-CN"/>
        </w:rPr>
        <w:t xml:space="preserve"> лапты;</w:t>
      </w:r>
    </w:p>
    <w:p w14:paraId="53A77C24"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14:paraId="5B52624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0291C2B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как условие успешной профессиональной, спортивной и общественной деятельности;</w:t>
      </w:r>
    </w:p>
    <w:p w14:paraId="2CE6EC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3203097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98E97AF" w14:textId="0CC0B9E3"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14:paraId="2E5DE7A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определять цели своего обучения средствами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14:paraId="638D75D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EDC5F1"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0CF816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3A4E207" w14:textId="4B3DE669"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предметные результаты:</w:t>
      </w:r>
    </w:p>
    <w:p w14:paraId="477FFFA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47EC29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bdr w:val="none" w:sz="0" w:space="0" w:color="auto" w:frame="1"/>
          <w:lang w:eastAsia="zh-CN"/>
        </w:rPr>
        <w:t xml:space="preserve">знание </w:t>
      </w:r>
      <w:r w:rsidRPr="004F54D6">
        <w:rPr>
          <w:rFonts w:ascii="Times New Roman" w:eastAsia="Calibri" w:hAnsi="Times New Roman"/>
          <w:color w:val="000000"/>
          <w:sz w:val="24"/>
          <w:szCs w:val="24"/>
          <w:lang w:eastAsia="zh-CN"/>
        </w:rPr>
        <w:t xml:space="preserve">правил соревнований по виду спорта </w:t>
      </w:r>
      <w:r w:rsidRPr="004F54D6">
        <w:rPr>
          <w:rFonts w:ascii="Times New Roman" w:eastAsia="Calibri" w:hAnsi="Times New Roman"/>
          <w:color w:val="000000"/>
          <w:sz w:val="24"/>
          <w:szCs w:val="24"/>
          <w:bdr w:val="none" w:sz="0" w:space="0" w:color="auto" w:frame="1"/>
          <w:lang w:eastAsia="zh-CN"/>
        </w:rPr>
        <w:t>лапта</w:t>
      </w:r>
      <w:r w:rsidRPr="004F54D6">
        <w:rPr>
          <w:rFonts w:ascii="Times New Roman" w:eastAsia="Calibri" w:hAnsi="Times New Roman"/>
          <w:color w:val="000000"/>
          <w:sz w:val="24"/>
          <w:szCs w:val="24"/>
          <w:lang w:eastAsia="zh-CN"/>
        </w:rPr>
        <w:t>,</w:t>
      </w:r>
      <w:r w:rsidRPr="004F54D6">
        <w:rPr>
          <w:rFonts w:ascii="Times New Roman" w:hAnsi="Times New Roman"/>
          <w:color w:val="000000"/>
          <w:sz w:val="24"/>
          <w:szCs w:val="24"/>
          <w:bdr w:val="none" w:sz="0" w:space="0" w:color="auto" w:frame="1"/>
          <w:lang w:eastAsia="zh-CN"/>
        </w:rPr>
        <w:t xml:space="preserve"> знания </w:t>
      </w:r>
      <w:r w:rsidRPr="004F54D6">
        <w:rPr>
          <w:rFonts w:ascii="Times New Roman" w:eastAsia="Calibri" w:hAnsi="Times New Roman"/>
          <w:color w:val="000000"/>
          <w:sz w:val="24"/>
          <w:szCs w:val="24"/>
          <w:lang w:eastAsia="zh-CN"/>
        </w:rPr>
        <w:t xml:space="preserve">состава судейской коллегии, обслуживающей соревнования по </w:t>
      </w:r>
      <w:r w:rsidRPr="004F54D6">
        <w:rPr>
          <w:rFonts w:ascii="Times New Roman" w:eastAsia="Calibri" w:hAnsi="Times New Roman"/>
          <w:color w:val="000000"/>
          <w:sz w:val="24"/>
          <w:szCs w:val="24"/>
          <w:bdr w:val="none" w:sz="0" w:space="0" w:color="auto" w:frame="1"/>
          <w:lang w:eastAsia="zh-CN"/>
        </w:rPr>
        <w:t>лапте</w:t>
      </w:r>
      <w:r w:rsidRPr="004F54D6">
        <w:rPr>
          <w:rFonts w:ascii="Times New Roman" w:eastAsia="Calibri" w:hAnsi="Times New Roman"/>
          <w:color w:val="000000"/>
          <w:sz w:val="24"/>
          <w:szCs w:val="24"/>
          <w:lang w:eastAsia="zh-CN"/>
        </w:rPr>
        <w:t xml:space="preserve"> и основных функций судей, жестов судьи; </w:t>
      </w:r>
    </w:p>
    <w:p w14:paraId="5DFB10E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Calibri" w:hAnsi="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14:paraId="03C4AB7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14:paraId="2AF3A30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5FC1AAA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sz w:val="24"/>
          <w:szCs w:val="24"/>
          <w:lang w:eastAsia="zh-CN"/>
        </w:rPr>
        <w:t>осуществление соревновательной деятельности в соответствии с правилами игры в лапту, судейской практики</w:t>
      </w:r>
      <w:r w:rsidRPr="004F54D6">
        <w:rPr>
          <w:rFonts w:ascii="Times New Roman" w:eastAsia="Calibri" w:hAnsi="Times New Roman"/>
          <w:color w:val="000000"/>
          <w:sz w:val="24"/>
          <w:szCs w:val="24"/>
          <w:lang w:eastAsia="zh-CN"/>
        </w:rPr>
        <w:t>;</w:t>
      </w:r>
    </w:p>
    <w:p w14:paraId="23BD30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2BF1B237"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4F54D6">
        <w:rPr>
          <w:rFonts w:ascii="Times New Roman" w:hAnsi="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14:paraId="724EB81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eastAsia="Calibri" w:hAnsi="Times New Roman"/>
          <w:color w:val="000000"/>
          <w:sz w:val="24"/>
          <w:szCs w:val="24"/>
          <w:lang w:eastAsia="zh-CN"/>
        </w:rPr>
        <w:t xml:space="preserve">способность организовывать самостоятельные занятия с использованием средств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F8B7C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лапту;</w:t>
      </w:r>
    </w:p>
    <w:p w14:paraId="42FB5AC7" w14:textId="64F18B47" w:rsidR="00FE59DD" w:rsidRDefault="009656FB" w:rsidP="00055B21">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созависимого поведения, знание антидопинговых правил.</w:t>
      </w:r>
    </w:p>
    <w:p w14:paraId="21791775" w14:textId="77777777" w:rsidR="00055B21" w:rsidRPr="00055B21" w:rsidRDefault="00055B21" w:rsidP="00055B21">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p>
    <w:p w14:paraId="148E3712" w14:textId="5E3C1B97" w:rsidR="009656FB" w:rsidRPr="009656FB" w:rsidRDefault="009656FB" w:rsidP="009656FB">
      <w:pPr>
        <w:spacing w:after="0" w:line="240" w:lineRule="auto"/>
        <w:ind w:left="720"/>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Физическая культура</w:t>
      </w:r>
      <w:r w:rsidRPr="009656FB">
        <w:rPr>
          <w:rFonts w:ascii="Times New Roman" w:eastAsia="Calibri" w:hAnsi="Times New Roman"/>
          <w:b/>
          <w:sz w:val="24"/>
          <w:szCs w:val="24"/>
          <w:lang w:eastAsia="en-US"/>
        </w:rPr>
        <w:t>»</w:t>
      </w:r>
    </w:p>
    <w:p w14:paraId="5AF8C372" w14:textId="77777777" w:rsidR="009656FB" w:rsidRDefault="009656FB" w:rsidP="009656FB">
      <w:pPr>
        <w:widowControl w:val="0"/>
        <w:spacing w:after="0" w:line="240" w:lineRule="auto"/>
        <w:ind w:firstLine="709"/>
        <w:jc w:val="both"/>
        <w:rPr>
          <w:rFonts w:ascii="Times New Roman" w:eastAsia="SchoolBookSanPin" w:hAnsi="Times New Roman"/>
          <w:b/>
          <w:sz w:val="24"/>
          <w:szCs w:val="24"/>
          <w:lang w:eastAsia="en-US"/>
        </w:rPr>
      </w:pPr>
    </w:p>
    <w:p w14:paraId="474606A9" w14:textId="3E7EB38B"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w:t>
      </w:r>
      <w:r w:rsidRPr="00043025">
        <w:t xml:space="preserve"> </w:t>
      </w:r>
      <w:r w:rsidRPr="0004302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AD5D47F" w14:textId="5B542CC2" w:rsidR="009656FB" w:rsidRPr="009656FB" w:rsidRDefault="009656FB"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656FB">
        <w:rPr>
          <w:rFonts w:ascii="Times New Roman" w:eastAsia="SchoolBookSanPin" w:hAnsi="Times New Roman"/>
          <w:b/>
          <w:sz w:val="24"/>
          <w:szCs w:val="24"/>
          <w:lang w:eastAsia="en-US"/>
        </w:rPr>
        <w:t>«рабочей программе учителя»</w:t>
      </w:r>
      <w:r w:rsidRPr="009656F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93E15C7" w14:textId="041D9089" w:rsidR="008B0120" w:rsidRPr="008B0120" w:rsidRDefault="008B0120" w:rsidP="00055B21">
      <w:pPr>
        <w:widowControl w:val="0"/>
        <w:spacing w:after="0" w:line="240" w:lineRule="auto"/>
        <w:jc w:val="both"/>
        <w:rPr>
          <w:rFonts w:ascii="Times New Roman" w:eastAsia="SchoolBookSanPin" w:hAnsi="Times New Roman"/>
          <w:i/>
          <w:sz w:val="24"/>
          <w:szCs w:val="24"/>
          <w:lang w:eastAsia="en-US"/>
        </w:rPr>
      </w:pPr>
    </w:p>
    <w:p w14:paraId="1869DF54" w14:textId="134C8568" w:rsidR="008B0120" w:rsidRDefault="008B0120" w:rsidP="008B0120">
      <w:pPr>
        <w:widowControl w:val="0"/>
        <w:tabs>
          <w:tab w:val="left" w:pos="2309"/>
        </w:tabs>
        <w:spacing w:after="200" w:line="240" w:lineRule="auto"/>
        <w:jc w:val="both"/>
        <w:rPr>
          <w:rFonts w:ascii="Times New Roman" w:eastAsia="Calibri" w:hAnsi="Times New Roman"/>
          <w:sz w:val="24"/>
          <w:lang w:eastAsia="en-US"/>
        </w:rPr>
      </w:pPr>
    </w:p>
    <w:p w14:paraId="1D8686AE" w14:textId="2A05AD60" w:rsidR="00043025" w:rsidRDefault="00043025" w:rsidP="00D353D7">
      <w:pPr>
        <w:keepNext/>
        <w:keepLines/>
        <w:widowControl w:val="0"/>
        <w:spacing w:after="0" w:line="240" w:lineRule="auto"/>
        <w:outlineLvl w:val="0"/>
        <w:rPr>
          <w:rFonts w:ascii="Times New Roman" w:eastAsia="SchoolBookSanPin" w:hAnsi="Times New Roman"/>
          <w:b/>
          <w:sz w:val="24"/>
          <w:szCs w:val="28"/>
          <w:lang w:eastAsia="en-US"/>
        </w:rPr>
      </w:pPr>
    </w:p>
    <w:p w14:paraId="5A4A5526" w14:textId="77777777" w:rsidR="00D353D7" w:rsidRPr="00B450FB" w:rsidRDefault="00FE59DD"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 xml:space="preserve">2.2.31. </w:t>
      </w:r>
      <w:r w:rsidRPr="00B450FB">
        <w:rPr>
          <w:rFonts w:ascii="Times New Roman" w:eastAsia="SchoolBookSanPin" w:hAnsi="Times New Roman"/>
          <w:b/>
          <w:sz w:val="24"/>
          <w:szCs w:val="28"/>
          <w:lang w:eastAsia="en-US"/>
        </w:rPr>
        <w:t>Р</w:t>
      </w:r>
      <w:r w:rsidR="000120A4" w:rsidRPr="00B450FB">
        <w:rPr>
          <w:rFonts w:ascii="Times New Roman" w:eastAsia="SchoolBookSanPin" w:hAnsi="Times New Roman"/>
          <w:b/>
          <w:sz w:val="24"/>
          <w:szCs w:val="28"/>
          <w:lang w:eastAsia="en-US"/>
        </w:rPr>
        <w:t xml:space="preserve">абочая программа по учебному предмету </w:t>
      </w:r>
    </w:p>
    <w:p w14:paraId="0CC410EF" w14:textId="5F319F6F" w:rsidR="000120A4" w:rsidRPr="00B450FB" w:rsidRDefault="000120A4"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sidRPr="00B450FB">
        <w:rPr>
          <w:rFonts w:ascii="Times New Roman" w:eastAsia="SchoolBookSanPin" w:hAnsi="Times New Roman"/>
          <w:b/>
          <w:sz w:val="24"/>
          <w:szCs w:val="28"/>
          <w:lang w:eastAsia="en-US"/>
        </w:rPr>
        <w:t>«</w:t>
      </w:r>
      <w:r w:rsidRPr="00B450FB">
        <w:rPr>
          <w:rFonts w:ascii="Times New Roman" w:eastAsia="SchoolBookSanPin" w:hAnsi="Times New Roman"/>
          <w:b/>
          <w:position w:val="1"/>
          <w:sz w:val="24"/>
          <w:szCs w:val="28"/>
          <w:lang w:eastAsia="en-US"/>
        </w:rPr>
        <w:t xml:space="preserve">Основы безопасности </w:t>
      </w:r>
      <w:r w:rsidR="00D353D7" w:rsidRPr="00B450FB">
        <w:rPr>
          <w:rFonts w:ascii="Times New Roman" w:eastAsia="SchoolBookSanPin" w:hAnsi="Times New Roman"/>
          <w:b/>
          <w:position w:val="1"/>
          <w:sz w:val="24"/>
          <w:szCs w:val="28"/>
          <w:lang w:eastAsia="en-US"/>
        </w:rPr>
        <w:t>и защиты Родины</w:t>
      </w:r>
      <w:r w:rsidR="008B0D7D" w:rsidRPr="00B450FB">
        <w:rPr>
          <w:rFonts w:ascii="Times New Roman" w:eastAsia="SchoolBookSanPin" w:hAnsi="Times New Roman"/>
          <w:b/>
          <w:sz w:val="24"/>
          <w:szCs w:val="28"/>
          <w:lang w:eastAsia="en-US"/>
        </w:rPr>
        <w:t xml:space="preserve">» </w:t>
      </w:r>
    </w:p>
    <w:p w14:paraId="0941DA7E" w14:textId="77777777" w:rsidR="008B0D7D" w:rsidRPr="00B450FB" w:rsidRDefault="008B0D7D" w:rsidP="008B0D7D">
      <w:pPr>
        <w:keepNext/>
        <w:keepLines/>
        <w:widowControl w:val="0"/>
        <w:spacing w:after="0" w:line="240" w:lineRule="auto"/>
        <w:ind w:firstLine="708"/>
        <w:jc w:val="both"/>
        <w:outlineLvl w:val="0"/>
        <w:rPr>
          <w:rFonts w:ascii="Times New Roman" w:hAnsi="Times New Roman"/>
          <w:sz w:val="24"/>
          <w:szCs w:val="28"/>
          <w:lang w:eastAsia="en-US"/>
        </w:rPr>
      </w:pPr>
    </w:p>
    <w:p w14:paraId="162B5A02" w14:textId="22F74DAC" w:rsidR="00FE59DD" w:rsidRPr="00B450FB" w:rsidRDefault="008B0D7D" w:rsidP="00FE59DD">
      <w:pPr>
        <w:spacing w:after="0" w:line="240" w:lineRule="auto"/>
        <w:ind w:firstLine="709"/>
        <w:jc w:val="both"/>
        <w:rPr>
          <w:rFonts w:ascii="Times New Roman" w:hAnsi="Times New Roman"/>
          <w:sz w:val="24"/>
          <w:szCs w:val="24"/>
          <w:lang w:eastAsia="en-US"/>
        </w:rPr>
      </w:pPr>
      <w:r w:rsidRPr="00B450FB">
        <w:rPr>
          <w:rFonts w:ascii="Times New Roman" w:eastAsia="SchoolBookSanPin" w:hAnsi="Times New Roman"/>
          <w:sz w:val="24"/>
          <w:szCs w:val="28"/>
          <w:lang w:eastAsia="en-US"/>
        </w:rPr>
        <w:t>Р</w:t>
      </w:r>
      <w:r w:rsidR="000120A4" w:rsidRPr="00B450FB">
        <w:rPr>
          <w:rFonts w:ascii="Times New Roman" w:eastAsia="SchoolBookSanPin" w:hAnsi="Times New Roman"/>
          <w:sz w:val="24"/>
          <w:szCs w:val="28"/>
          <w:lang w:eastAsia="en-US"/>
        </w:rPr>
        <w:t xml:space="preserve">абочая программа по учебному предмету </w:t>
      </w:r>
      <w:r w:rsidR="00D353D7" w:rsidRPr="00B450FB">
        <w:rPr>
          <w:rFonts w:ascii="Times New Roman" w:eastAsia="SchoolBookSanPin" w:hAnsi="Times New Roman"/>
          <w:sz w:val="24"/>
          <w:szCs w:val="28"/>
          <w:lang w:eastAsia="en-US"/>
        </w:rPr>
        <w:t>«Основы безопасности и защиты Родины» (предметная область «Основы безопасности и защиты Родины») (далее соответственно – программа ОБЗР, ОБЗР)</w:t>
      </w:r>
      <w:r w:rsidR="00D333C7" w:rsidRPr="00B450FB">
        <w:rPr>
          <w:rFonts w:ascii="Times New Roman" w:eastAsia="SchoolBookSanPin" w:hAnsi="Times New Roman"/>
          <w:sz w:val="24"/>
          <w:szCs w:val="28"/>
          <w:lang w:eastAsia="en-US"/>
        </w:rPr>
        <w:t xml:space="preserve"> </w:t>
      </w:r>
      <w:r w:rsidR="000120A4" w:rsidRPr="00B450FB">
        <w:rPr>
          <w:rFonts w:ascii="Times New Roman" w:eastAsia="SchoolBookSanPin" w:hAnsi="Times New Roman"/>
          <w:sz w:val="24"/>
          <w:szCs w:val="28"/>
          <w:lang w:eastAsia="en-US"/>
        </w:rPr>
        <w:t>включает пояснительную записку, содержание обучения, планируемые результаты освоения программы ОБЖ</w:t>
      </w:r>
      <w:r w:rsidR="00F16B39" w:rsidRPr="00B450FB">
        <w:rPr>
          <w:rFonts w:ascii="Times New Roman" w:eastAsia="SchoolBookSanPin" w:hAnsi="Times New Roman"/>
          <w:sz w:val="24"/>
          <w:szCs w:val="28"/>
          <w:lang w:eastAsia="en-US"/>
        </w:rPr>
        <w:t xml:space="preserve"> и </w:t>
      </w:r>
      <w:r w:rsidR="00FE59DD" w:rsidRPr="00B450FB">
        <w:rPr>
          <w:rFonts w:ascii="Times New Roman" w:eastAsia="Calibri" w:hAnsi="Times New Roman"/>
          <w:sz w:val="24"/>
          <w:szCs w:val="28"/>
          <w:lang w:eastAsia="en-US"/>
        </w:rPr>
        <w:t xml:space="preserve">и </w:t>
      </w:r>
      <w:r w:rsidR="00FE59DD" w:rsidRPr="00B450FB">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СОО. </w:t>
      </w:r>
    </w:p>
    <w:p w14:paraId="1828B02F" w14:textId="3C1F57FD" w:rsidR="00FE59DD" w:rsidRPr="00FE59DD" w:rsidRDefault="00FE59DD" w:rsidP="00FE59DD">
      <w:pPr>
        <w:spacing w:after="0" w:line="240" w:lineRule="auto"/>
        <w:ind w:firstLine="709"/>
        <w:jc w:val="both"/>
        <w:rPr>
          <w:rFonts w:ascii="Times New Roman" w:hAnsi="Times New Roman"/>
          <w:sz w:val="24"/>
          <w:szCs w:val="24"/>
          <w:lang w:eastAsia="en-US"/>
        </w:rPr>
      </w:pPr>
      <w:r w:rsidRPr="00B450FB">
        <w:rPr>
          <w:rFonts w:ascii="Times New Roman" w:hAnsi="Times New Roman"/>
          <w:sz w:val="24"/>
          <w:szCs w:val="24"/>
          <w:lang w:eastAsia="en-US"/>
        </w:rPr>
        <w:t>Рабочая программа составлена на основе федеральной рабочей программы по ОБЖ базового уровня.</w:t>
      </w:r>
    </w:p>
    <w:p w14:paraId="4C0235C5" w14:textId="656E6630" w:rsidR="00FE59DD" w:rsidRPr="00F72667" w:rsidRDefault="00FE59DD" w:rsidP="00F72667">
      <w:pPr>
        <w:widowControl w:val="0"/>
        <w:spacing w:after="0" w:line="240" w:lineRule="auto"/>
        <w:rPr>
          <w:rFonts w:ascii="Times New Roman" w:eastAsia="OfficinaSansBoldITC" w:hAnsi="Times New Roman"/>
          <w:b/>
          <w:sz w:val="24"/>
          <w:szCs w:val="24"/>
          <w:lang w:eastAsia="en-US"/>
        </w:rPr>
      </w:pPr>
    </w:p>
    <w:p w14:paraId="66CE6B99" w14:textId="64848C2B" w:rsidR="000120A4" w:rsidRPr="00F72667" w:rsidRDefault="008B0D7D" w:rsidP="00F72667">
      <w:pPr>
        <w:widowControl w:val="0"/>
        <w:spacing w:after="0" w:line="240" w:lineRule="auto"/>
        <w:ind w:firstLine="709"/>
        <w:jc w:val="center"/>
        <w:rPr>
          <w:rFonts w:ascii="Times New Roman" w:eastAsia="OfficinaSansBoldITC" w:hAnsi="Times New Roman"/>
          <w:b/>
          <w:sz w:val="24"/>
          <w:szCs w:val="24"/>
          <w:lang w:eastAsia="en-US"/>
        </w:rPr>
      </w:pPr>
      <w:r w:rsidRPr="00F72667">
        <w:rPr>
          <w:rFonts w:ascii="Times New Roman" w:eastAsia="OfficinaSansBoldITC" w:hAnsi="Times New Roman"/>
          <w:b/>
          <w:sz w:val="24"/>
          <w:szCs w:val="24"/>
          <w:lang w:eastAsia="en-US"/>
        </w:rPr>
        <w:t>Пояснительная записка</w:t>
      </w:r>
    </w:p>
    <w:p w14:paraId="2AB8CF08" w14:textId="77777777" w:rsidR="008B0D7D" w:rsidRPr="00F72667" w:rsidRDefault="008B0D7D" w:rsidP="00F72667">
      <w:pPr>
        <w:widowControl w:val="0"/>
        <w:spacing w:after="0" w:line="240" w:lineRule="auto"/>
        <w:ind w:firstLine="709"/>
        <w:jc w:val="center"/>
        <w:rPr>
          <w:rFonts w:ascii="Times New Roman" w:eastAsia="OfficinaSansBoldITC" w:hAnsi="Times New Roman"/>
          <w:sz w:val="24"/>
          <w:szCs w:val="24"/>
          <w:lang w:eastAsia="en-US"/>
        </w:rPr>
      </w:pPr>
    </w:p>
    <w:p w14:paraId="427F063D"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Программа ОБЗР разработана на основе </w:t>
      </w:r>
      <w:r w:rsidRPr="00F72667">
        <w:rPr>
          <w:rFonts w:ascii="Times New Roman" w:eastAsia="Calibri" w:hAnsi="Times New Roman"/>
          <w:kern w:val="2"/>
          <w:sz w:val="24"/>
          <w:szCs w:val="24"/>
          <w14:ligatures w14:val="standardContextual"/>
        </w:rPr>
        <w:t>требований к результатам освоения основной образовательной программы среднего общего образования, представленных в ФГОС СОО</w:t>
      </w:r>
      <w:r w:rsidRPr="00F72667">
        <w:rPr>
          <w:rFonts w:ascii="Times New Roman" w:eastAsia="SchoolBookSanPin" w:hAnsi="Times New Roman"/>
          <w:kern w:val="2"/>
          <w:sz w:val="24"/>
          <w:szCs w:val="24"/>
          <w14:ligatures w14:val="standardContextual"/>
        </w:rPr>
        <w:t xml:space="preserve">, федеральной рабочей программы воспитания, и предусматривает непосредственное применение при реализации ООП СОО. </w:t>
      </w:r>
    </w:p>
    <w:p w14:paraId="1E1F2D93" w14:textId="63480A79"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2D242AF5"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 xml:space="preserve">Программа ОБЗР в методическом плане обеспечивает реализацию практико-ориентированного подхода в преподавании ОБЗР, системность </w:t>
      </w:r>
      <w:r w:rsidRPr="00F72667">
        <w:rPr>
          <w:rFonts w:ascii="Times New Roman" w:eastAsia="SchoolBookSanPin" w:hAnsi="Times New Roman"/>
          <w:kern w:val="2"/>
          <w:position w:val="1"/>
          <w:sz w:val="24"/>
          <w:szCs w:val="24"/>
          <w14:ligatures w14:val="standardContextual"/>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5F90C893" w14:textId="60B50DA3"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Программа ОБЗР </w:t>
      </w:r>
      <w:r w:rsidRPr="00F72667">
        <w:rPr>
          <w:rFonts w:ascii="Times New Roman" w:eastAsia="SchoolBookSanPin" w:hAnsi="Times New Roman"/>
          <w:kern w:val="2"/>
          <w:position w:val="1"/>
          <w:sz w:val="24"/>
          <w:szCs w:val="24"/>
          <w14:ligatures w14:val="standardContextual"/>
        </w:rPr>
        <w:t>обеспечивает:</w:t>
      </w:r>
    </w:p>
    <w:p w14:paraId="506BABDC"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 xml:space="preserve">формирование личности выпускника с высоким уровнем культуры </w:t>
      </w:r>
      <w:r w:rsidRPr="00F72667">
        <w:rPr>
          <w:rFonts w:ascii="Times New Roman" w:eastAsia="SchoolBookSanPin" w:hAnsi="Times New Roman"/>
          <w:kern w:val="2"/>
          <w:position w:val="1"/>
          <w:sz w:val="24"/>
          <w:szCs w:val="24"/>
          <w14:ligatures w14:val="standardContextual"/>
        </w:rPr>
        <w:br/>
        <w:t>и мотивации ведения безопасного, здорового и экологически целесообразного образа жизни;</w:t>
      </w:r>
    </w:p>
    <w:p w14:paraId="4DACE572"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7CEB2E09"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6552177D"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подготовку выпускников к решению актуальных практических задач безопасности жизнедеятельности в повседневной жизни.</w:t>
      </w:r>
    </w:p>
    <w:p w14:paraId="195BF8F2" w14:textId="1CD9164F"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786A09EB"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1 «Безопасное и устойчивое развитие личности, общества, государства»;</w:t>
      </w:r>
    </w:p>
    <w:p w14:paraId="170B6A72"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 xml:space="preserve">одуль № 2  «Основы военной подготовки»; </w:t>
      </w:r>
    </w:p>
    <w:p w14:paraId="2BFF4473"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3 «Культура безопасности жизнедеятельности в современном обществе»;</w:t>
      </w:r>
    </w:p>
    <w:p w14:paraId="7AF1A99E"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4 «Безопасность в быту»;</w:t>
      </w:r>
    </w:p>
    <w:p w14:paraId="24051B4B"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5 «Безопасность на транспорте»;</w:t>
      </w:r>
    </w:p>
    <w:p w14:paraId="72F4E0B0"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6 «Безопасность в общественных местах»;</w:t>
      </w:r>
    </w:p>
    <w:p w14:paraId="375CB4FA"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7 «Безопасность в природной среде»;</w:t>
      </w:r>
    </w:p>
    <w:p w14:paraId="7A97AA2B"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8 «</w:t>
      </w:r>
      <w:r w:rsidRPr="00F72667">
        <w:rPr>
          <w:rFonts w:ascii="Times New Roman" w:eastAsia="Calibri" w:hAnsi="Times New Roman"/>
          <w:kern w:val="2"/>
          <w:sz w:val="24"/>
          <w:szCs w:val="24"/>
          <w:lang w:eastAsia="zh-CN"/>
          <w14:ligatures w14:val="standardContextual"/>
        </w:rPr>
        <w:t>Основы медицинских знаний. Оказание первой помощи</w:t>
      </w:r>
      <w:r w:rsidRPr="00F72667">
        <w:rPr>
          <w:rFonts w:ascii="Times New Roman" w:eastAsia="SchoolBookSanPin" w:hAnsi="Times New Roman"/>
          <w:kern w:val="2"/>
          <w:position w:val="1"/>
          <w:sz w:val="24"/>
          <w:szCs w:val="24"/>
          <w14:ligatures w14:val="standardContextual"/>
        </w:rPr>
        <w:t>»;</w:t>
      </w:r>
    </w:p>
    <w:p w14:paraId="27681B2D"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9 «Безопасность в социуме»;</w:t>
      </w:r>
    </w:p>
    <w:p w14:paraId="5FE74205"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10 «Безопасность в информационном пространстве»;</w:t>
      </w:r>
    </w:p>
    <w:p w14:paraId="45DCAE41"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11 «Основы противодействия экстремизму и терроризму».</w:t>
      </w:r>
    </w:p>
    <w:p w14:paraId="3E15D7CB" w14:textId="4F39A459"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67045AF7" w14:textId="7162C764"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 xml:space="preserve">Программа ОБЗР предусматривает внедрение практико-ориентированных интерактивных форм организации учебных занятий </w:t>
      </w:r>
      <w:r w:rsidRPr="00F72667">
        <w:rPr>
          <w:rFonts w:ascii="Times New Roman" w:eastAsia="SchoolBookSanPin" w:hAnsi="Times New Roman"/>
          <w:kern w:val="2"/>
          <w:position w:val="1"/>
          <w:sz w:val="24"/>
          <w:szCs w:val="24"/>
          <w14:ligatures w14:val="standardContextual"/>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D2295DD" w14:textId="75883818"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F72667">
        <w:rPr>
          <w:rFonts w:ascii="Times New Roman" w:eastAsia="SchoolBookSanPin" w:hAnsi="Times New Roman"/>
          <w:kern w:val="2"/>
          <w:sz w:val="24"/>
          <w:szCs w:val="24"/>
          <w14:ligatures w14:val="standardContextual"/>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22DC1ADA" w14:textId="05DCD8CC" w:rsidR="00F72667" w:rsidRPr="00F72667" w:rsidRDefault="00F72667" w:rsidP="00F72667">
      <w:pPr>
        <w:spacing w:after="0" w:line="240" w:lineRule="auto"/>
        <w:ind w:firstLine="709"/>
        <w:jc w:val="both"/>
        <w:rPr>
          <w:rFonts w:ascii="Times New Roman" w:hAnsi="Times New Roman"/>
          <w:sz w:val="24"/>
          <w:szCs w:val="24"/>
          <w14:ligatures w14:val="standardContextual"/>
        </w:rPr>
      </w:pPr>
      <w:r w:rsidRPr="00F72667">
        <w:rPr>
          <w:rFonts w:ascii="Times New Roman" w:eastAsia="SchoolBookSanPin" w:hAnsi="Times New Roman"/>
          <w:sz w:val="24"/>
          <w:szCs w:val="24"/>
          <w14:ligatures w14:val="standardContextual"/>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r w:rsidRPr="00F72667">
        <w:rPr>
          <w:rFonts w:ascii="Times New Roman" w:hAnsi="Times New Roman"/>
          <w:sz w:val="24"/>
          <w:szCs w:val="24"/>
          <w14:ligatures w14:val="standardContextual"/>
        </w:rPr>
        <w:t>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14:paraId="70FECF52" w14:textId="0475C921"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ОБЗР является открытой обучающей системой, имеет свои дидактические компоненты во всех без исключения предметных областях </w:t>
      </w:r>
      <w:r w:rsidRPr="00F72667">
        <w:rPr>
          <w:rFonts w:ascii="Times New Roman" w:eastAsia="SchoolBookSanPin" w:hAnsi="Times New Roman"/>
          <w:kern w:val="2"/>
          <w:sz w:val="24"/>
          <w:szCs w:val="24"/>
          <w14:ligatures w14:val="standardContextual"/>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A646A7B" w14:textId="35B1A140"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Подходы к изучению ОБЗР учитывают современные вызовы </w:t>
      </w:r>
      <w:r w:rsidRPr="00F72667">
        <w:rPr>
          <w:rFonts w:ascii="Times New Roman" w:eastAsia="SchoolBookSanPin" w:hAnsi="Times New Roman"/>
          <w:kern w:val="2"/>
          <w:sz w:val="24"/>
          <w:szCs w:val="24"/>
          <w14:ligatures w14:val="standardContextual"/>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14:paraId="7955EDE3" w14:textId="7A83D8CE"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70940B62" w14:textId="2F215EC2"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A859A6C"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способность применять принципы и правила безопасного поведения </w:t>
      </w:r>
      <w:r w:rsidRPr="00F72667">
        <w:rPr>
          <w:rFonts w:ascii="Times New Roman" w:eastAsia="SchoolBookSanPin" w:hAnsi="Times New Roman"/>
          <w:kern w:val="2"/>
          <w:sz w:val="24"/>
          <w:szCs w:val="24"/>
          <w14:ligatures w14:val="standardContextual"/>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728209C2"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01BD404E"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5458A84E"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683DAC7A" w14:textId="2E3CFF23"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b/>
          <w:kern w:val="2"/>
          <w:sz w:val="24"/>
          <w:szCs w:val="24"/>
          <w14:ligatures w14:val="standardContextual"/>
        </w:rPr>
        <w:t>Всего на изучение ОБЗР на уровне среднего общего образования рекомендуется отводить 68 часов в 10–11 классах</w:t>
      </w:r>
      <w:r w:rsidRPr="00F72667">
        <w:rPr>
          <w:rFonts w:ascii="Times New Roman" w:eastAsia="SchoolBookSanPin" w:hAnsi="Times New Roman"/>
          <w:kern w:val="2"/>
          <w:sz w:val="24"/>
          <w:szCs w:val="24"/>
          <w14:ligatures w14:val="standardContextual"/>
        </w:rPr>
        <w:t>.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0C20AB5A" w14:textId="77777777" w:rsidR="00634D80" w:rsidRDefault="00634D80" w:rsidP="00634D80">
      <w:pPr>
        <w:widowControl w:val="0"/>
        <w:suppressAutoHyphens/>
        <w:spacing w:after="0" w:line="240" w:lineRule="auto"/>
        <w:ind w:firstLine="709"/>
        <w:jc w:val="center"/>
        <w:rPr>
          <w:rFonts w:ascii="Times New Roman" w:eastAsia="Calibri" w:hAnsi="Times New Roman"/>
          <w:b/>
          <w:kern w:val="2"/>
          <w:sz w:val="24"/>
          <w:szCs w:val="24"/>
          <w14:ligatures w14:val="standardContextual"/>
        </w:rPr>
      </w:pPr>
    </w:p>
    <w:p w14:paraId="210EA3A2" w14:textId="3352D776" w:rsidR="00F72667" w:rsidRPr="00F72667" w:rsidRDefault="00F72667" w:rsidP="00634D80">
      <w:pPr>
        <w:widowControl w:val="0"/>
        <w:suppressAutoHyphens/>
        <w:spacing w:after="0" w:line="240" w:lineRule="auto"/>
        <w:ind w:firstLine="709"/>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Содержание обучения:</w:t>
      </w:r>
    </w:p>
    <w:p w14:paraId="49A83320" w14:textId="5C5A5B3C" w:rsidR="00F72667" w:rsidRPr="00F72667" w:rsidRDefault="00F72667" w:rsidP="00F72667">
      <w:pPr>
        <w:widowControl w:val="0"/>
        <w:suppressAutoHyphens/>
        <w:spacing w:after="0" w:line="240" w:lineRule="auto"/>
        <w:ind w:firstLine="709"/>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1 «Безопасное и устойчивое развитие личности, общества, государства»:</w:t>
      </w:r>
    </w:p>
    <w:p w14:paraId="54BE321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правовая основа обеспечения национальной безопасности;</w:t>
      </w:r>
    </w:p>
    <w:p w14:paraId="1F94393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принципы обеспечения национальной безопасности;</w:t>
      </w:r>
    </w:p>
    <w:p w14:paraId="1463571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реализация национальных приоритетов как условие обеспечения национальной безопасности и устойчивого развития Российской Федерации;</w:t>
      </w:r>
    </w:p>
    <w:p w14:paraId="4211912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взаимодействие личности, государства и общества в реализации национальных приоритетов;</w:t>
      </w:r>
    </w:p>
    <w:p w14:paraId="36F99587" w14:textId="77777777" w:rsidR="00F72667" w:rsidRPr="00F72667" w:rsidRDefault="00F72667" w:rsidP="00F72667">
      <w:pPr>
        <w:suppressAutoHyphens/>
        <w:spacing w:after="0" w:line="240" w:lineRule="auto"/>
        <w:ind w:firstLine="709"/>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роль правоохранительных органов и специальных служб в обеспечении национальной безопасности;</w:t>
      </w:r>
    </w:p>
    <w:p w14:paraId="1FEA1D2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роль личности, общества и государства в предупреждении противоправной деятельности;</w:t>
      </w:r>
    </w:p>
    <w:p w14:paraId="736D5B7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Единая государственная система предупреждения и ликвидации чрезвычайных ситуаций (РСЧС), структура, режимы функционирования;</w:t>
      </w:r>
    </w:p>
    <w:p w14:paraId="455A356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территориальный и функциональный принцип организации РСЧС, её задачи и примеры их решения;</w:t>
      </w:r>
    </w:p>
    <w:p w14:paraId="30BF762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права и обязанности граждан в области защиты от чрезвычайных ситуаций;</w:t>
      </w:r>
    </w:p>
    <w:p w14:paraId="3C257A4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задачи гражданской обороны;</w:t>
      </w:r>
    </w:p>
    <w:p w14:paraId="04D1FA0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права и обязанности граждан Российской Федерации в области гражданской обороны;</w:t>
      </w:r>
    </w:p>
    <w:p w14:paraId="0670888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Россия в современном мире, оборона как обязательное условие мирного социально-экономического развития Российской Федерации и обеспечение</w:t>
      </w:r>
      <w:r w:rsidRPr="00F72667">
        <w:rPr>
          <w:rFonts w:ascii="Times New Roman" w:eastAsia="Calibri" w:hAnsi="Times New Roman"/>
          <w:kern w:val="2"/>
          <w:sz w:val="24"/>
          <w:szCs w:val="24"/>
          <w14:ligatures w14:val="standardContextual"/>
        </w:rPr>
        <w:br/>
        <w:t>её военной безопасности;</w:t>
      </w:r>
    </w:p>
    <w:p w14:paraId="263345B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роль Вооружённых Сил Российской Федерации в обеспечении национальной безопасности.</w:t>
      </w:r>
    </w:p>
    <w:p w14:paraId="160D981C" w14:textId="77777777"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1805612F" w14:textId="4D4CCAD1"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2 «Основы военной подготовки»:</w:t>
      </w:r>
    </w:p>
    <w:p w14:paraId="216DFF4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13E7DB6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основы общевойскового боя;</w:t>
      </w:r>
    </w:p>
    <w:p w14:paraId="40D9D61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понятия общевойскового боя (бой, удар, огонь, маневр);</w:t>
      </w:r>
    </w:p>
    <w:p w14:paraId="7FF7F77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виды маневра;</w:t>
      </w:r>
    </w:p>
    <w:p w14:paraId="66DE784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походный, предбоевой и боевой порядок действия подразделений;</w:t>
      </w:r>
    </w:p>
    <w:p w14:paraId="7FB873E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оборона, ее задачи и принципы;</w:t>
      </w:r>
    </w:p>
    <w:p w14:paraId="6244909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наступление, задачи и способы;</w:t>
      </w:r>
    </w:p>
    <w:p w14:paraId="7B6C830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требования курса стрельб по организации, порядку и мерам безопасности во время стрельб и тренировок;</w:t>
      </w:r>
    </w:p>
    <w:p w14:paraId="0CEB223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обращения с оружием;</w:t>
      </w:r>
    </w:p>
    <w:p w14:paraId="338BA7D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изучение условий выполнения упражнения начальных стрельб из стрелкового оружия;</w:t>
      </w:r>
    </w:p>
    <w:p w14:paraId="0FB1B3A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способы удержания оружия и правильность прицеливания;</w:t>
      </w:r>
    </w:p>
    <w:p w14:paraId="2F44CB8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7D40E20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перспективы и тенденции развития современного стрелкового оружия;</w:t>
      </w:r>
    </w:p>
    <w:p w14:paraId="3D2C9E5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история возникновения и развития робототехнических комплексов;</w:t>
      </w:r>
    </w:p>
    <w:p w14:paraId="73C2F0BA" w14:textId="77777777" w:rsidR="00F72667" w:rsidRPr="00F72667" w:rsidRDefault="00F72667" w:rsidP="00F72667">
      <w:pPr>
        <w:spacing w:after="0" w:line="240" w:lineRule="auto"/>
        <w:ind w:firstLine="709"/>
        <w:jc w:val="both"/>
        <w:rPr>
          <w:rFonts w:ascii="Times New Roman" w:hAnsi="Times New Roman"/>
          <w:sz w:val="24"/>
          <w:szCs w:val="24"/>
          <w14:ligatures w14:val="standardContextual"/>
        </w:rPr>
      </w:pPr>
      <w:r w:rsidRPr="00F72667">
        <w:rPr>
          <w:rFonts w:ascii="Times New Roman" w:hAnsi="Times New Roman"/>
          <w:sz w:val="24"/>
          <w:szCs w:val="24"/>
          <w14:ligatures w14:val="standardContextual"/>
        </w:rPr>
        <w:t>виды, предназначение, тактико-технические характеристики и общее устройство беспилотных летательных аппаратов (далее – БПЛА);</w:t>
      </w:r>
    </w:p>
    <w:p w14:paraId="189A053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конструктивные особенности БПЛА квадрокоптерного типа;</w:t>
      </w:r>
    </w:p>
    <w:p w14:paraId="67C6A2F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история возникновения и развития радиосвязи;</w:t>
      </w:r>
    </w:p>
    <w:p w14:paraId="4A678A7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радиосвязь, назначение и основные требования;</w:t>
      </w:r>
    </w:p>
    <w:p w14:paraId="0138E1A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предназначение, общее устройство и тактико-технические характеристики переносных радиостанций;</w:t>
      </w:r>
    </w:p>
    <w:p w14:paraId="7E35DAB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местность как элемент боевой обстановки; </w:t>
      </w:r>
    </w:p>
    <w:p w14:paraId="7314CC3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тактические свойства местности, основные её разновидности и влияние </w:t>
      </w:r>
      <w:r w:rsidRPr="00F72667">
        <w:rPr>
          <w:rFonts w:ascii="Times New Roman" w:eastAsia="Calibri" w:hAnsi="Times New Roman"/>
          <w:kern w:val="2"/>
          <w:sz w:val="24"/>
          <w:szCs w:val="24"/>
          <w14:ligatures w14:val="standardContextual"/>
        </w:rPr>
        <w:br/>
        <w:t>на боевые действия войск, сезонные изменения тактических свойств местности;</w:t>
      </w:r>
    </w:p>
    <w:p w14:paraId="7FEC2E3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шанцевый инструмент, его назначение, применение и сбережение; </w:t>
      </w:r>
    </w:p>
    <w:p w14:paraId="22B660D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порядок оборудования позиции отделения; </w:t>
      </w:r>
    </w:p>
    <w:p w14:paraId="49AD854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назначение, размеры и последовательность оборудования окопа для стрелка;</w:t>
      </w:r>
    </w:p>
    <w:p w14:paraId="20DF9E1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понятие оружия массового поражения, история его развития, примеры применения, его роль в современном бою;</w:t>
      </w:r>
    </w:p>
    <w:p w14:paraId="3DC1686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поражающие факторы ядерных взрывов;</w:t>
      </w:r>
    </w:p>
    <w:p w14:paraId="3FCFBF5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отравляющие вещества, их назначение и классификация; </w:t>
      </w:r>
    </w:p>
    <w:p w14:paraId="1FEB563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внешние признаки применения бактериологического (биологического) оружия;</w:t>
      </w:r>
    </w:p>
    <w:p w14:paraId="2257B3B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зажигательное оружие и способы защиты от него;</w:t>
      </w:r>
    </w:p>
    <w:p w14:paraId="1995E8E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состав и назначение штатных и подручных средств первой помощи;  </w:t>
      </w:r>
    </w:p>
    <w:p w14:paraId="271541C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виды боевых ранений и опасность их получения;</w:t>
      </w:r>
    </w:p>
    <w:p w14:paraId="758886C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алгоритм оказания первой помощи при различных состояниях;</w:t>
      </w:r>
    </w:p>
    <w:p w14:paraId="11A6FE7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условные зоны оказания первой помощи; </w:t>
      </w:r>
    </w:p>
    <w:p w14:paraId="4E7E1A3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характеристика особенностей «красной», «желтой» и «зеленой» зон; </w:t>
      </w:r>
    </w:p>
    <w:p w14:paraId="56BF8B4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объем мероприятий первой помощи в «красной», «желтой» и «зеленой» зонах; </w:t>
      </w:r>
    </w:p>
    <w:p w14:paraId="0D4F664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выполнения мероприятий первой помощи в «красной», «желтой» и «зеленой» зонах;</w:t>
      </w:r>
    </w:p>
    <w:p w14:paraId="3A13AE2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особенности прохождения службы по призыву, освоение военно-учетных специальностей;</w:t>
      </w:r>
    </w:p>
    <w:p w14:paraId="200DBBE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особенности прохождения службы по контракту;</w:t>
      </w:r>
    </w:p>
    <w:p w14:paraId="49EE78A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организация подготовки офицерских кадров для Вооруженных Сил </w:t>
      </w:r>
      <w:r w:rsidRPr="00F72667">
        <w:rPr>
          <w:rFonts w:ascii="Times New Roman" w:eastAsia="SchoolBookSanPin" w:hAnsi="Times New Roman"/>
          <w:kern w:val="2"/>
          <w:sz w:val="24"/>
          <w:szCs w:val="24"/>
          <w14:ligatures w14:val="standardContextual"/>
        </w:rPr>
        <w:t>Российской Федерации</w:t>
      </w:r>
      <w:r w:rsidRPr="00F72667">
        <w:rPr>
          <w:rFonts w:ascii="Times New Roman" w:eastAsia="Calibri" w:hAnsi="Times New Roman"/>
          <w:kern w:val="2"/>
          <w:sz w:val="24"/>
          <w:szCs w:val="24"/>
          <w14:ligatures w14:val="standardContextual"/>
        </w:rPr>
        <w:t xml:space="preserve">, Министерства внутренних дел </w:t>
      </w:r>
      <w:r w:rsidRPr="00F72667">
        <w:rPr>
          <w:rFonts w:ascii="Times New Roman" w:eastAsia="SchoolBookSanPin" w:hAnsi="Times New Roman"/>
          <w:kern w:val="2"/>
          <w:sz w:val="24"/>
          <w:szCs w:val="24"/>
          <w14:ligatures w14:val="standardContextual"/>
        </w:rPr>
        <w:t>Российской Федерации,</w:t>
      </w:r>
      <w:r w:rsidRPr="00F72667">
        <w:rPr>
          <w:rFonts w:ascii="Times New Roman" w:eastAsia="Calibri" w:hAnsi="Times New Roman"/>
          <w:kern w:val="2"/>
          <w:sz w:val="24"/>
          <w:szCs w:val="24"/>
          <w14:ligatures w14:val="standardContextual"/>
        </w:rPr>
        <w:t xml:space="preserve"> Федеральной службы безопасности </w:t>
      </w:r>
      <w:r w:rsidRPr="00F72667">
        <w:rPr>
          <w:rFonts w:ascii="Times New Roman" w:eastAsia="SchoolBookSanPin" w:hAnsi="Times New Roman"/>
          <w:kern w:val="2"/>
          <w:sz w:val="24"/>
          <w:szCs w:val="24"/>
          <w14:ligatures w14:val="standardContextual"/>
        </w:rPr>
        <w:t>Российской Федерации</w:t>
      </w:r>
      <w:r w:rsidRPr="00F72667">
        <w:rPr>
          <w:rFonts w:ascii="Times New Roman" w:eastAsia="Calibri" w:hAnsi="Times New Roman"/>
          <w:kern w:val="2"/>
          <w:sz w:val="24"/>
          <w:szCs w:val="24"/>
          <w14:ligatures w14:val="standardContextual"/>
        </w:rPr>
        <w:t xml:space="preserve">, </w:t>
      </w:r>
      <w:r w:rsidRPr="00F72667">
        <w:rPr>
          <w:rFonts w:ascii="Times New Roman" w:eastAsia="Calibri" w:hAnsi="Times New Roman"/>
          <w:kern w:val="2"/>
          <w:sz w:val="24"/>
          <w:szCs w:val="24"/>
          <w:shd w:val="clear" w:color="auto" w:fill="FFFFFF"/>
          <w14:ligatures w14:val="standardContextual"/>
        </w:rPr>
        <w:t>Министерства Российской Федерации по делам гражданской обороны, чрезвычайным ситуациям и ликвидации последствий стихийных бедствий</w:t>
      </w:r>
      <w:r w:rsidRPr="00F72667">
        <w:rPr>
          <w:rFonts w:ascii="Times New Roman" w:eastAsia="Calibri" w:hAnsi="Times New Roman"/>
          <w:kern w:val="2"/>
          <w:sz w:val="24"/>
          <w:szCs w:val="24"/>
          <w14:ligatures w14:val="standardContextual"/>
        </w:rPr>
        <w:t>;</w:t>
      </w:r>
    </w:p>
    <w:p w14:paraId="5C97F33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военно-учебные заведение и военно-учебные центры.</w:t>
      </w:r>
    </w:p>
    <w:p w14:paraId="2AE15C69" w14:textId="77777777"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4C5B5110" w14:textId="3353A4AD"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3 «Культура безопасности жизнедеятельности</w:t>
      </w:r>
      <w:r w:rsidRPr="00F72667">
        <w:rPr>
          <w:rFonts w:ascii="Times New Roman" w:eastAsia="Calibri" w:hAnsi="Times New Roman"/>
          <w:b/>
          <w:kern w:val="2"/>
          <w:sz w:val="24"/>
          <w:szCs w:val="24"/>
          <w14:ligatures w14:val="standardContextual"/>
        </w:rPr>
        <w:br/>
        <w:t>в современном обществе»:</w:t>
      </w:r>
    </w:p>
    <w:p w14:paraId="6641ADD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понятие «культура безопасности», его значение в жизни человека, общества, государства;</w:t>
      </w:r>
    </w:p>
    <w:p w14:paraId="00B7524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соотношение понятий «опасность», «безопасность», «риск» (угроза);</w:t>
      </w:r>
    </w:p>
    <w:p w14:paraId="13DC054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соотношение понятий «опасная ситуация», «чрезвычайная ситуация»;</w:t>
      </w:r>
    </w:p>
    <w:p w14:paraId="7AC2161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общие принципы (правила) безопасного поведения;</w:t>
      </w:r>
    </w:p>
    <w:p w14:paraId="02D6F57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индивидуальный, групповой, общественно-государственный уровень решения задачи обеспечения безопасности;</w:t>
      </w:r>
    </w:p>
    <w:p w14:paraId="0B92DA6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понятия «виктимность», «виктимное поведение», «безопасное поведение»;  </w:t>
      </w:r>
    </w:p>
    <w:p w14:paraId="1BD0650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влияние действий и поступков человека на его безопасность и благополучие; </w:t>
      </w:r>
    </w:p>
    <w:p w14:paraId="24C17BD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действия, позволяющие предвидеть опасность;</w:t>
      </w:r>
    </w:p>
    <w:p w14:paraId="2DB855F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действия, позволяющие избежать опасности;</w:t>
      </w:r>
    </w:p>
    <w:p w14:paraId="13C77E3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действия в опасной и чрезвычайной ситуациях;</w:t>
      </w:r>
    </w:p>
    <w:p w14:paraId="67413DF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риск-ориентированное мышление как основа обеспечения безопасности;</w:t>
      </w:r>
    </w:p>
    <w:p w14:paraId="4CF2D6E1" w14:textId="627271C7" w:rsid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риск-ориентированный подход к обеспечению безопасности личности, общества, государства.</w:t>
      </w:r>
    </w:p>
    <w:p w14:paraId="5B83D89A" w14:textId="77777777" w:rsidR="00543187" w:rsidRPr="00F72667" w:rsidRDefault="0054318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0658B5B5" w14:textId="77777777"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1B2A4311" w14:textId="625C348B"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4 «Безопасность в быту»:</w:t>
      </w:r>
    </w:p>
    <w:p w14:paraId="3F5BA80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источники опасности в быту, их классификация;</w:t>
      </w:r>
    </w:p>
    <w:p w14:paraId="3A4A385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общие правила безопасного поведения;</w:t>
      </w:r>
    </w:p>
    <w:p w14:paraId="4C6017A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защита прав потребителя;</w:t>
      </w:r>
    </w:p>
    <w:p w14:paraId="1D7753E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при осуществлении покупок в Интернете;</w:t>
      </w:r>
    </w:p>
    <w:p w14:paraId="05DAABA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причины и профилактика бытовых отравлений, первая помощь, порядок действий в экстренных случаях; </w:t>
      </w:r>
    </w:p>
    <w:p w14:paraId="30F7B3E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предупреждение бытовых травм;</w:t>
      </w:r>
    </w:p>
    <w:p w14:paraId="29BD926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68A5C84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основные правила безопасного поведения при обращении и газовыми </w:t>
      </w:r>
      <w:r w:rsidRPr="00F72667">
        <w:rPr>
          <w:rFonts w:ascii="Times New Roman" w:eastAsia="Calibri" w:hAnsi="Times New Roman"/>
          <w:kern w:val="2"/>
          <w:sz w:val="24"/>
          <w:szCs w:val="24"/>
          <w14:ligatures w14:val="standardContextual"/>
        </w:rPr>
        <w:br/>
        <w:t>и электрическими приборами;</w:t>
      </w:r>
    </w:p>
    <w:p w14:paraId="3B00AC8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последствия электротравмы;</w:t>
      </w:r>
    </w:p>
    <w:p w14:paraId="23E85A8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порядок проведения сердечно-легочной реанимации; </w:t>
      </w:r>
    </w:p>
    <w:p w14:paraId="23E543C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правила пожарной безопасности в быту;</w:t>
      </w:r>
    </w:p>
    <w:p w14:paraId="2D65401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термические и химические ожоги, первая помощь при ожогах;</w:t>
      </w:r>
    </w:p>
    <w:p w14:paraId="2058B1A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05A46B2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коммуникация с соседями;</w:t>
      </w:r>
    </w:p>
    <w:p w14:paraId="0FB05B7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меры по предупреждению преступлений;</w:t>
      </w:r>
    </w:p>
    <w:p w14:paraId="7BB1ADF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аварии на коммунальных системах жизнеобеспечения;</w:t>
      </w:r>
    </w:p>
    <w:p w14:paraId="6A6B860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в ситуации аварии на коммунальной системе;</w:t>
      </w:r>
    </w:p>
    <w:p w14:paraId="3A01249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вызова аварийных служб и взаимодействия с ними;</w:t>
      </w:r>
    </w:p>
    <w:p w14:paraId="58E5863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действия в экстренных случаях.</w:t>
      </w:r>
    </w:p>
    <w:p w14:paraId="61D126FC" w14:textId="77777777" w:rsidR="00634D80" w:rsidRPr="00634D80" w:rsidRDefault="00634D80"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p>
    <w:p w14:paraId="785B42F2" w14:textId="63662CCA"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5 «Безопасность на транспорте»:</w:t>
      </w:r>
    </w:p>
    <w:p w14:paraId="602442F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история появления правил дорожного движения и причины их изменчивости;</w:t>
      </w:r>
    </w:p>
    <w:p w14:paraId="6A2AAE2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риск-ориентированный подход к обеспечению безопасности на транспорте;</w:t>
      </w:r>
    </w:p>
    <w:p w14:paraId="02685B5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14:paraId="78843F5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взаимосвязь безопасности водителя и пассажира;</w:t>
      </w:r>
    </w:p>
    <w:p w14:paraId="047FC62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при поездке в легковом автомобиле, автобусе;</w:t>
      </w:r>
    </w:p>
    <w:p w14:paraId="34E292C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ответственность водителя, ответственность пассажира;</w:t>
      </w:r>
    </w:p>
    <w:p w14:paraId="73259B6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представления о знаниях и навыках, необходимых водителю;</w:t>
      </w:r>
    </w:p>
    <w:p w14:paraId="04C6D63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5B13FCA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28D161C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039FC19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22D38D1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3E4F7B8C" w14:textId="77777777"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28D851CC" w14:textId="11D1F277"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6 «Безопасность в общественных местах»:</w:t>
      </w:r>
    </w:p>
    <w:p w14:paraId="0DC6B98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общественные места и их классификация;</w:t>
      </w:r>
    </w:p>
    <w:p w14:paraId="1BC94A2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основные источники опасности в общественных местах закрытого </w:t>
      </w:r>
      <w:r w:rsidRPr="00F72667">
        <w:rPr>
          <w:rFonts w:ascii="Times New Roman" w:eastAsia="Calibri" w:hAnsi="Times New Roman"/>
          <w:kern w:val="2"/>
          <w:sz w:val="24"/>
          <w:szCs w:val="24"/>
          <w14:ligatures w14:val="standardContextual"/>
        </w:rPr>
        <w:br/>
        <w:t>и открытого типа, общие правила безопасного поведения;</w:t>
      </w:r>
    </w:p>
    <w:p w14:paraId="142DFA7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42EF0B6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порядок действий при риске возникновения или возникновении толпы, </w:t>
      </w:r>
      <w:r w:rsidRPr="00F72667">
        <w:rPr>
          <w:rFonts w:ascii="Times New Roman" w:eastAsia="Calibri" w:hAnsi="Times New Roman"/>
          <w:kern w:val="2"/>
          <w:sz w:val="24"/>
          <w:szCs w:val="24"/>
          <w14:ligatures w14:val="standardContextual"/>
        </w:rPr>
        <w:br/>
        <w:t>давки;</w:t>
      </w:r>
    </w:p>
    <w:p w14:paraId="6794B27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эмоциональное заражение в толпе, способы самопомощи, правила безопасного поведения при попадании в агрессивную и паническую толпу;</w:t>
      </w:r>
    </w:p>
    <w:p w14:paraId="4E8FC02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при проявлении агрессии;</w:t>
      </w:r>
    </w:p>
    <w:p w14:paraId="7BCC274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криминогенные ситуации в общественных местах, правила безопасного поведения, порядок действия при попадании в опасную ситуацию;</w:t>
      </w:r>
    </w:p>
    <w:p w14:paraId="620AEF8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действий в случаях, когда потерялся человек (ребёнок; взрослый; пожилой человек; человек с ментальными расстройствами);</w:t>
      </w:r>
    </w:p>
    <w:p w14:paraId="5895200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действий в ситуации, если вы обнаружили потерявшегося человека;</w:t>
      </w:r>
    </w:p>
    <w:p w14:paraId="6BFAC00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0DA4ABD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меры безопасности и порядок действий при угрозе обрушения зданий </w:t>
      </w:r>
      <w:r w:rsidRPr="00F72667">
        <w:rPr>
          <w:rFonts w:ascii="Times New Roman" w:eastAsia="Calibri" w:hAnsi="Times New Roman"/>
          <w:kern w:val="2"/>
          <w:sz w:val="24"/>
          <w:szCs w:val="24"/>
          <w14:ligatures w14:val="standardContextual"/>
        </w:rPr>
        <w:br/>
        <w:t>и отдельных конструкций;</w:t>
      </w:r>
    </w:p>
    <w:p w14:paraId="01607FD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меры безопасности и порядок поведения при угрозе, в случае террористического акта.</w:t>
      </w:r>
    </w:p>
    <w:p w14:paraId="2BB3D910" w14:textId="77777777"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6E14374F" w14:textId="5C650D15"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7 «Безопасность в природной среде»:</w:t>
      </w:r>
    </w:p>
    <w:p w14:paraId="189ACF5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отдых на природе, источники опасности в природной среде;</w:t>
      </w:r>
    </w:p>
    <w:p w14:paraId="0611AC9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основные правила безопасного поведения в лесу, в горах, на водоёмах; </w:t>
      </w:r>
    </w:p>
    <w:p w14:paraId="6F1761E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общие правила безопасности в походе;</w:t>
      </w:r>
    </w:p>
    <w:p w14:paraId="6F14434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особенности обеспечения безопасности в лыжном походе;</w:t>
      </w:r>
    </w:p>
    <w:p w14:paraId="7765923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особенности обеспечения безопасности в водном походе;</w:t>
      </w:r>
    </w:p>
    <w:p w14:paraId="0EA84F2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особенности обеспечения безопасности в горном походе;</w:t>
      </w:r>
    </w:p>
    <w:p w14:paraId="69F27EE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ориентирование на местности;</w:t>
      </w:r>
    </w:p>
    <w:p w14:paraId="16FAA8E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карты, традиционные и современные средства навигации (компас, </w:t>
      </w:r>
      <w:r w:rsidRPr="00F72667">
        <w:rPr>
          <w:rFonts w:ascii="Times New Roman" w:eastAsia="Calibri" w:hAnsi="Times New Roman"/>
          <w:kern w:val="2"/>
          <w:sz w:val="24"/>
          <w:szCs w:val="24"/>
          <w:lang w:val="en-US"/>
          <w14:ligatures w14:val="standardContextual"/>
        </w:rPr>
        <w:t>GP</w:t>
      </w:r>
      <w:r w:rsidRPr="00F72667">
        <w:rPr>
          <w:rFonts w:ascii="Times New Roman" w:eastAsia="Calibri" w:hAnsi="Times New Roman"/>
          <w:kern w:val="2"/>
          <w:sz w:val="24"/>
          <w:szCs w:val="24"/>
          <w14:ligatures w14:val="standardContextual"/>
        </w:rPr>
        <w:t>S);</w:t>
      </w:r>
    </w:p>
    <w:p w14:paraId="292D6E1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действий в случаях, когда человек потерялся в природной среде;</w:t>
      </w:r>
    </w:p>
    <w:p w14:paraId="4EE65F7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источники опасности в автономных условия;</w:t>
      </w:r>
    </w:p>
    <w:p w14:paraId="76E87D7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сооружение убежища, получение воды и питания;</w:t>
      </w:r>
    </w:p>
    <w:p w14:paraId="502325E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способы защиты от перегрева и переохлаждения в разных природных условиях, первая помощь при перегревании, переохлаждении и отморожении;</w:t>
      </w:r>
    </w:p>
    <w:p w14:paraId="6F714A8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природные чрезвычайные ситуации;</w:t>
      </w:r>
    </w:p>
    <w:p w14:paraId="68443D4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1CEFEE4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природные пожары, возможности прогнозирования и предупреждения;</w:t>
      </w:r>
    </w:p>
    <w:p w14:paraId="3B946AE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последствия природных пожаров для людей и окружающей среды;</w:t>
      </w:r>
    </w:p>
    <w:p w14:paraId="47D56B8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618B8E9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14:paraId="41EACBB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природные чрезвычайные ситуации, вызванные опасными гидрологическими явлениями и процессами: паводки, половодья, цунами, сели, лавины;</w:t>
      </w:r>
    </w:p>
    <w:p w14:paraId="67960B8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024581B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природные чрезвычайные ситуации, вызванные опасными метеорологическими явлениями и процессами: ливни, град, мороз, жара; </w:t>
      </w:r>
    </w:p>
    <w:p w14:paraId="3F8E992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14:paraId="5C97670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влияние деятельности человека на природную среду;</w:t>
      </w:r>
    </w:p>
    <w:p w14:paraId="37588F4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причины и источники загрязнения Мирового океана, рек, почвы, космоса;</w:t>
      </w:r>
    </w:p>
    <w:p w14:paraId="5B7D437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чрезвычайные ситуации экологического характера, возможности прогнозирования, предупреждения, смягчения последствий;</w:t>
      </w:r>
    </w:p>
    <w:p w14:paraId="6F91768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экологическая грамотность и разумное природопользование.</w:t>
      </w:r>
    </w:p>
    <w:p w14:paraId="5E61DE25" w14:textId="77777777"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3A7C2A00" w14:textId="304EE988"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8 «</w:t>
      </w:r>
      <w:r w:rsidRPr="00F72667">
        <w:rPr>
          <w:rFonts w:ascii="Times New Roman" w:eastAsia="Calibri" w:hAnsi="Times New Roman"/>
          <w:b/>
          <w:kern w:val="2"/>
          <w:sz w:val="24"/>
          <w:szCs w:val="24"/>
          <w:lang w:eastAsia="zh-CN"/>
          <w14:ligatures w14:val="standardContextual"/>
        </w:rPr>
        <w:t>Основы медицинских знаний. Оказание первой помощи</w:t>
      </w:r>
      <w:r w:rsidRPr="00F72667">
        <w:rPr>
          <w:rFonts w:ascii="Times New Roman" w:eastAsia="Calibri" w:hAnsi="Times New Roman"/>
          <w:b/>
          <w:kern w:val="2"/>
          <w:sz w:val="24"/>
          <w:szCs w:val="24"/>
          <w14:ligatures w14:val="standardContextual"/>
        </w:rPr>
        <w:t>»:</w:t>
      </w:r>
    </w:p>
    <w:p w14:paraId="486414A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понятия «здоровье», «охрана здоровья», «здоровый образ жизни», «лечение», «профилактика»;</w:t>
      </w:r>
    </w:p>
    <w:p w14:paraId="4278E53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биологические, социально-экономические, экологические (геофизические), психологические факторы, влияющие на здоровье человека;</w:t>
      </w:r>
    </w:p>
    <w:p w14:paraId="32FD6E2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составляющие здорового образа жизни: сон, питание, физическая активность, психологическое благополучие;</w:t>
      </w:r>
    </w:p>
    <w:p w14:paraId="3F78AB5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общие представления об инфекционных заболеваниях;</w:t>
      </w:r>
    </w:p>
    <w:p w14:paraId="1351C6C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механизм распространения и способы передачи инфекционных заболеваний; </w:t>
      </w:r>
    </w:p>
    <w:p w14:paraId="4344880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чрезвычайные ситуации биолого-социального характера, меры профилактики и защиты;</w:t>
      </w:r>
    </w:p>
    <w:p w14:paraId="3723616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роль вакцинации, национальный календарь профилактических прививок;</w:t>
      </w:r>
    </w:p>
    <w:p w14:paraId="635CF66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вакцинация по эпидемиологическим показаниям;</w:t>
      </w:r>
    </w:p>
    <w:p w14:paraId="0066820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значение изобретения вакцины для человечества;</w:t>
      </w:r>
    </w:p>
    <w:p w14:paraId="7797E70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неинфекционные заболевания, самые распространённые неинфекционные заболевания;</w:t>
      </w:r>
    </w:p>
    <w:p w14:paraId="19866A6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факторы риска возникновения сердечно-сосудистых заболеваний;</w:t>
      </w:r>
    </w:p>
    <w:p w14:paraId="54ADEE6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факторы риска возникновения онкологических заболеваний;</w:t>
      </w:r>
    </w:p>
    <w:p w14:paraId="2FA0BE1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факторы риска возникновения заболеваний дыхательной системы;</w:t>
      </w:r>
    </w:p>
    <w:p w14:paraId="44A940D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факторы риска возникновения эндокринных заболеваний; </w:t>
      </w:r>
    </w:p>
    <w:p w14:paraId="2C2837D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меры профилактики неинфекционных заболеваний;</w:t>
      </w:r>
    </w:p>
    <w:p w14:paraId="1DF3098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роль диспансеризации в профилактике неинфекционных заболеваний;</w:t>
      </w:r>
    </w:p>
    <w:p w14:paraId="0FC0378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5C1F59E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психическое здоровье и психологическое благополучие;</w:t>
      </w:r>
    </w:p>
    <w:p w14:paraId="39C9230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критерии психического здоровья и психологического благополучия;</w:t>
      </w:r>
    </w:p>
    <w:p w14:paraId="74508B4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основные факторы, влияющие на психическое здоровье и психологическое благополучие; </w:t>
      </w:r>
    </w:p>
    <w:p w14:paraId="50FCA35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14:paraId="071364C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меры, направленные на сохранение и укрепление психического здоровья;</w:t>
      </w:r>
    </w:p>
    <w:p w14:paraId="0E0DD8C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первая помощь, история возникновения скорой медицинской помощи </w:t>
      </w:r>
      <w:r w:rsidRPr="00F72667">
        <w:rPr>
          <w:rFonts w:ascii="Times New Roman" w:eastAsia="Calibri" w:hAnsi="Times New Roman"/>
          <w:kern w:val="2"/>
          <w:sz w:val="24"/>
          <w:szCs w:val="24"/>
          <w14:ligatures w14:val="standardContextual"/>
        </w:rPr>
        <w:br/>
        <w:t xml:space="preserve">и первой помощи; </w:t>
      </w:r>
    </w:p>
    <w:p w14:paraId="4442CDE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состояния, при которых оказывается первая помощь;</w:t>
      </w:r>
    </w:p>
    <w:p w14:paraId="51E298F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мероприятия по оказанию первой помощи;</w:t>
      </w:r>
    </w:p>
    <w:p w14:paraId="7D1351C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алгоритм первой помощи;</w:t>
      </w:r>
    </w:p>
    <w:p w14:paraId="69366BB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67CFD6B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действия при прибытии скорой медицинской помощи.</w:t>
      </w:r>
    </w:p>
    <w:p w14:paraId="3DBE8C37" w14:textId="77777777" w:rsidR="002A3D5B" w:rsidRDefault="002A3D5B"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2B6E5A38" w14:textId="74AD7716" w:rsidR="00F72667" w:rsidRPr="00F72667" w:rsidRDefault="00F72667" w:rsidP="002A3D5B">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9 «Безопасность в социуме»:</w:t>
      </w:r>
    </w:p>
    <w:p w14:paraId="4387E15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определение понятия «общение»; </w:t>
      </w:r>
    </w:p>
    <w:p w14:paraId="4EDCE65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навыки конструктивного общения;</w:t>
      </w:r>
    </w:p>
    <w:p w14:paraId="0B7DEE6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общие представления о понятиях «социальная группа», «большая группа», «малая группа»;  </w:t>
      </w:r>
    </w:p>
    <w:p w14:paraId="79309C5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межличностное общение, общение в группе, межгрупповое общение (взаимодействие);</w:t>
      </w:r>
    </w:p>
    <w:p w14:paraId="58EBBB0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особенности общения в группе;</w:t>
      </w:r>
    </w:p>
    <w:p w14:paraId="6672151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психологические характеристики группы и особенности взаимодействия в группе;</w:t>
      </w:r>
    </w:p>
    <w:p w14:paraId="41A0EE2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групповые нормы и ценности;</w:t>
      </w:r>
    </w:p>
    <w:p w14:paraId="55DC0D6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коллектив как социальная группа;</w:t>
      </w:r>
    </w:p>
    <w:p w14:paraId="75FA0E3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психологические закономерности в группе;</w:t>
      </w:r>
    </w:p>
    <w:p w14:paraId="150034D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понятие «конфликт», стадии развития конфликта;</w:t>
      </w:r>
    </w:p>
    <w:p w14:paraId="43F8D6E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конфликты в межличностном общении, конфликты в малой группе; </w:t>
      </w:r>
    </w:p>
    <w:p w14:paraId="3C58525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факторы, способствующие и препятствующие эскалации конфликта;</w:t>
      </w:r>
    </w:p>
    <w:p w14:paraId="235C0DA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способы поведения в конфликте;</w:t>
      </w:r>
    </w:p>
    <w:p w14:paraId="1D849A0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деструктивное и агрессивное поведение;</w:t>
      </w:r>
    </w:p>
    <w:p w14:paraId="031600F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конструктивное поведение в конфликте;</w:t>
      </w:r>
    </w:p>
    <w:p w14:paraId="7E30F32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роль регуляции эмоций при разрешении конфликта, способы саморегуляции;</w:t>
      </w:r>
    </w:p>
    <w:p w14:paraId="36EDFC9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способы разрешения конфликтных ситуаций;</w:t>
      </w:r>
    </w:p>
    <w:p w14:paraId="62FEEA6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основные формы участия третьей стороны в процессе урегулирования </w:t>
      </w:r>
      <w:r w:rsidRPr="00F72667">
        <w:rPr>
          <w:rFonts w:ascii="Times New Roman" w:eastAsia="Calibri" w:hAnsi="Times New Roman"/>
          <w:kern w:val="2"/>
          <w:sz w:val="24"/>
          <w:szCs w:val="24"/>
          <w14:ligatures w14:val="standardContextual"/>
        </w:rPr>
        <w:br/>
        <w:t>и разрешения конфликта;</w:t>
      </w:r>
    </w:p>
    <w:p w14:paraId="6873D6F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ведение переговоров при разрешении конфликта;  </w:t>
      </w:r>
    </w:p>
    <w:p w14:paraId="3F0BE37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опасные проявления конфликтов (буллинг, насилие);</w:t>
      </w:r>
    </w:p>
    <w:p w14:paraId="4621CBC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способы противодействия буллингу и проявлению насилия;</w:t>
      </w:r>
    </w:p>
    <w:p w14:paraId="19938E0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способы психологического воздействия; </w:t>
      </w:r>
    </w:p>
    <w:p w14:paraId="4CBD4CC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психологическое влияние в малой группе;</w:t>
      </w:r>
    </w:p>
    <w:p w14:paraId="1536859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положительные и отрицательные стороны конформизма;</w:t>
      </w:r>
    </w:p>
    <w:p w14:paraId="67B0E1C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эмпатия и уважение к партнёру (партнёрам) по общению как основа коммуникации;  </w:t>
      </w:r>
    </w:p>
    <w:p w14:paraId="07D17D6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убеждающая коммуникация;</w:t>
      </w:r>
    </w:p>
    <w:p w14:paraId="0AC4E5E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манипуляция в общении, цели, технологии и способы противодействия;</w:t>
      </w:r>
    </w:p>
    <w:p w14:paraId="3EB3E68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психологическое влияние на большие группы;</w:t>
      </w:r>
    </w:p>
    <w:p w14:paraId="16A03B5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способы воздействия на большую группу: заражение; убеждение; внушение; подражание;</w:t>
      </w:r>
    </w:p>
    <w:p w14:paraId="1C12229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деструктивные и псевдопсихологические технологии;</w:t>
      </w:r>
    </w:p>
    <w:p w14:paraId="7EC609D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противодействие вовлечению молодёжи в противозаконную </w:t>
      </w:r>
      <w:r w:rsidRPr="00F72667">
        <w:rPr>
          <w:rFonts w:ascii="Times New Roman" w:eastAsia="Calibri" w:hAnsi="Times New Roman"/>
          <w:kern w:val="2"/>
          <w:sz w:val="24"/>
          <w:szCs w:val="24"/>
          <w14:ligatures w14:val="standardContextual"/>
        </w:rPr>
        <w:br/>
        <w:t>и антиобщественную деятельность.</w:t>
      </w:r>
    </w:p>
    <w:p w14:paraId="6440C0F1" w14:textId="77777777" w:rsidR="002A3D5B" w:rsidRDefault="002A3D5B"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0E7386A6" w14:textId="2EFE138C" w:rsidR="00F72667" w:rsidRPr="00F72667" w:rsidRDefault="00F72667" w:rsidP="002A3D5B">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10 «Безопасность в информационном пространстве»:</w:t>
      </w:r>
    </w:p>
    <w:p w14:paraId="01013B3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понятия «цифровая среда», «цифровой след»;</w:t>
      </w:r>
    </w:p>
    <w:p w14:paraId="274872B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влияние цифровой среды на жизнь человека;</w:t>
      </w:r>
    </w:p>
    <w:p w14:paraId="2165748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приватность, персональные данные;</w:t>
      </w:r>
    </w:p>
    <w:p w14:paraId="4C343E2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«цифровая зависимость», её признаки и последствия;</w:t>
      </w:r>
    </w:p>
    <w:p w14:paraId="0B41AEA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опасности и риски цифровой среды, их источники;</w:t>
      </w:r>
    </w:p>
    <w:p w14:paraId="71D639A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в цифровой среде;</w:t>
      </w:r>
    </w:p>
    <w:p w14:paraId="426E6E3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вредоносное программное обеспечение;</w:t>
      </w:r>
    </w:p>
    <w:p w14:paraId="218831B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виды вредоносного программного обеспечения, его цели, принципы работы;</w:t>
      </w:r>
    </w:p>
    <w:p w14:paraId="00E90B1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защиты от вредоносного программного обеспечения;</w:t>
      </w:r>
    </w:p>
    <w:p w14:paraId="075BF6C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кража персональных данных, паролей;</w:t>
      </w:r>
    </w:p>
    <w:p w14:paraId="6E1726A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мошенничество, фишинг, правила защиты от мошенников;</w:t>
      </w:r>
    </w:p>
    <w:p w14:paraId="0933C64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использования устройств и программ;</w:t>
      </w:r>
    </w:p>
    <w:p w14:paraId="2249702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поведенческие опасности в цифровой среде и их причины;</w:t>
      </w:r>
    </w:p>
    <w:p w14:paraId="7661298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опасные персоны, имитация близких социальных отношений;</w:t>
      </w:r>
    </w:p>
    <w:p w14:paraId="0883800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неосмотрительное поведение и коммуникация в Интернете как угроза </w:t>
      </w:r>
      <w:r w:rsidRPr="00F72667">
        <w:rPr>
          <w:rFonts w:ascii="Times New Roman" w:eastAsia="Calibri" w:hAnsi="Times New Roman"/>
          <w:kern w:val="2"/>
          <w:sz w:val="24"/>
          <w:szCs w:val="24"/>
          <w14:ligatures w14:val="standardContextual"/>
        </w:rPr>
        <w:br/>
        <w:t>для будущей жизни и карьеры;</w:t>
      </w:r>
    </w:p>
    <w:p w14:paraId="37D27D5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травля в Интернете, методы защиты от травли;</w:t>
      </w:r>
    </w:p>
    <w:p w14:paraId="211FE17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деструктивные сообщества и деструктивный контент в цифровой среде, </w:t>
      </w:r>
      <w:r w:rsidRPr="00F72667">
        <w:rPr>
          <w:rFonts w:ascii="Times New Roman" w:eastAsia="Calibri" w:hAnsi="Times New Roman"/>
          <w:kern w:val="2"/>
          <w:sz w:val="24"/>
          <w:szCs w:val="24"/>
          <w14:ligatures w14:val="standardContextual"/>
        </w:rPr>
        <w:br/>
        <w:t>их признаки;</w:t>
      </w:r>
    </w:p>
    <w:p w14:paraId="5F19E1D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механизмы вовлечения в деструктивные сообщества;</w:t>
      </w:r>
    </w:p>
    <w:p w14:paraId="7EFA74E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вербовка, манипуляция, «воронки вовлечения»; </w:t>
      </w:r>
    </w:p>
    <w:p w14:paraId="6963ED2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радикализация деструктива;</w:t>
      </w:r>
    </w:p>
    <w:p w14:paraId="398CE6C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профилактика и противодействие вовлечению в деструктивные сообщества;</w:t>
      </w:r>
    </w:p>
    <w:p w14:paraId="6D7E275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коммуникации в цифровой среде;</w:t>
      </w:r>
    </w:p>
    <w:p w14:paraId="1BB77C7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достоверность информации в цифровой среде;</w:t>
      </w:r>
    </w:p>
    <w:p w14:paraId="692F791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источники информации, проверка на достоверность; </w:t>
      </w:r>
    </w:p>
    <w:p w14:paraId="5D452B3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«информационный пузырь», манипуляция сознанием, пропаганда;</w:t>
      </w:r>
    </w:p>
    <w:p w14:paraId="4198B2B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фальшивые аккаунты, вредные советчики, манипуляторы;</w:t>
      </w:r>
    </w:p>
    <w:p w14:paraId="1A0D752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понятие «фейк», цели и виды, распространение фейков;</w:t>
      </w:r>
    </w:p>
    <w:p w14:paraId="1154C62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и инструменты для распознавания фейковых текстов и изображений;</w:t>
      </w:r>
    </w:p>
    <w:p w14:paraId="7C43276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понятие прав человека в цифровой среде, их защита; </w:t>
      </w:r>
    </w:p>
    <w:p w14:paraId="374B74B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ответственность за действия в Интернете;</w:t>
      </w:r>
    </w:p>
    <w:p w14:paraId="64C918F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запрещённый контент;</w:t>
      </w:r>
    </w:p>
    <w:p w14:paraId="11CEE9E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защита прав в цифровом пространстве.</w:t>
      </w:r>
    </w:p>
    <w:p w14:paraId="5D7BAC4A" w14:textId="77777777" w:rsidR="002A3D5B" w:rsidRDefault="002A3D5B"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49F05BFF" w14:textId="080907C4" w:rsidR="00F72667" w:rsidRPr="00F72667" w:rsidRDefault="00F72667" w:rsidP="002A3D5B">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11 «Основы противодействия экстремизму и терроризму»:</w:t>
      </w:r>
    </w:p>
    <w:p w14:paraId="2506230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экстремизм и терроризм как угроза устойчивого развития общества;</w:t>
      </w:r>
    </w:p>
    <w:p w14:paraId="777976E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понятия «экстремизм» и «терроризм», их взаимосвязь;</w:t>
      </w:r>
    </w:p>
    <w:p w14:paraId="09D3C68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варианты проявления экстремизма, возможные последствия;</w:t>
      </w:r>
    </w:p>
    <w:p w14:paraId="1C73E28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преступления террористической направленности, их цель, причины, последствия;  </w:t>
      </w:r>
    </w:p>
    <w:p w14:paraId="24C5A1A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опасность вовлечения в экстремистскую и террористическую деятельность: способы и признаки;</w:t>
      </w:r>
    </w:p>
    <w:p w14:paraId="4CD6F98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предупреждение и противодействие вовлечению в экстремистскую </w:t>
      </w:r>
      <w:r w:rsidRPr="00F72667">
        <w:rPr>
          <w:rFonts w:ascii="Times New Roman" w:eastAsia="Calibri" w:hAnsi="Times New Roman"/>
          <w:kern w:val="2"/>
          <w:sz w:val="24"/>
          <w:szCs w:val="24"/>
          <w14:ligatures w14:val="standardContextual"/>
        </w:rPr>
        <w:br/>
        <w:t>и террористическую деятельность;</w:t>
      </w:r>
    </w:p>
    <w:p w14:paraId="6E30826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формы террористических актов;</w:t>
      </w:r>
    </w:p>
    <w:p w14:paraId="560827C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уровни террористической угрозы;</w:t>
      </w:r>
    </w:p>
    <w:p w14:paraId="11EBB0B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поведения и порядок действий при угрозе или в случае террористического акта, проведении контртеррористической операции;</w:t>
      </w:r>
    </w:p>
    <w:p w14:paraId="19E78D7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правовые основы противодействия экстремизму и терроризму в Российской Федерации;</w:t>
      </w:r>
    </w:p>
    <w:p w14:paraId="632AC30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основы государственной системы противодействия экстремизму </w:t>
      </w:r>
      <w:r w:rsidRPr="00F72667">
        <w:rPr>
          <w:rFonts w:ascii="Times New Roman" w:eastAsia="Calibri" w:hAnsi="Times New Roman"/>
          <w:kern w:val="2"/>
          <w:sz w:val="24"/>
          <w:szCs w:val="24"/>
          <w14:ligatures w14:val="standardContextual"/>
        </w:rPr>
        <w:br/>
        <w:t>и терроризму, ее цели, задачи, принципы;</w:t>
      </w:r>
    </w:p>
    <w:p w14:paraId="7A89CC1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права и обязанности граждан и общественных организаций в области противодействия экстремизму и терроризму.</w:t>
      </w:r>
    </w:p>
    <w:p w14:paraId="5E525789" w14:textId="77777777" w:rsidR="002A3D5B" w:rsidRDefault="002A3D5B" w:rsidP="00F72667">
      <w:pPr>
        <w:spacing w:after="0" w:line="240" w:lineRule="auto"/>
        <w:ind w:firstLine="709"/>
        <w:jc w:val="both"/>
        <w:rPr>
          <w:rFonts w:ascii="Times New Roman" w:hAnsi="Times New Roman"/>
          <w:sz w:val="24"/>
          <w:szCs w:val="24"/>
          <w14:ligatures w14:val="standardContextual"/>
        </w:rPr>
      </w:pPr>
    </w:p>
    <w:p w14:paraId="1367B706" w14:textId="11372C5C" w:rsidR="00F72667" w:rsidRDefault="00F72667" w:rsidP="002A3D5B">
      <w:pPr>
        <w:spacing w:after="0" w:line="240" w:lineRule="auto"/>
        <w:ind w:firstLine="709"/>
        <w:jc w:val="center"/>
        <w:rPr>
          <w:rFonts w:ascii="Times New Roman" w:hAnsi="Times New Roman"/>
          <w:b/>
          <w:bCs/>
          <w:sz w:val="24"/>
          <w:szCs w:val="24"/>
          <w14:ligatures w14:val="standardContextual"/>
        </w:rPr>
      </w:pPr>
      <w:r w:rsidRPr="00F72667">
        <w:rPr>
          <w:rFonts w:ascii="Times New Roman" w:hAnsi="Times New Roman"/>
          <w:b/>
          <w:bCs/>
          <w:sz w:val="24"/>
          <w:szCs w:val="24"/>
          <w14:ligatures w14:val="standardContextual"/>
        </w:rPr>
        <w:t>Планируемые результаты освоения программы ОБЗР.</w:t>
      </w:r>
    </w:p>
    <w:p w14:paraId="0CAD86B0" w14:textId="77777777" w:rsidR="002A3D5B" w:rsidRPr="00F72667" w:rsidRDefault="002A3D5B" w:rsidP="002A3D5B">
      <w:pPr>
        <w:spacing w:after="0" w:line="240" w:lineRule="auto"/>
        <w:ind w:firstLine="709"/>
        <w:jc w:val="center"/>
        <w:rPr>
          <w:rFonts w:ascii="Times New Roman" w:hAnsi="Times New Roman"/>
          <w:b/>
          <w:bCs/>
          <w:sz w:val="24"/>
          <w:szCs w:val="24"/>
          <w14:ligatures w14:val="standardContextual"/>
        </w:rPr>
      </w:pPr>
    </w:p>
    <w:p w14:paraId="0CE50FDD" w14:textId="17F518B6" w:rsidR="00F72667" w:rsidRPr="00F72667" w:rsidRDefault="00F72667" w:rsidP="00F72667">
      <w:pPr>
        <w:spacing w:after="0" w:line="240" w:lineRule="auto"/>
        <w:ind w:firstLine="709"/>
        <w:jc w:val="both"/>
        <w:rPr>
          <w:rFonts w:ascii="Times New Roman" w:hAnsi="Times New Roman"/>
          <w:sz w:val="24"/>
          <w:szCs w:val="24"/>
          <w14:ligatures w14:val="standardContextual"/>
        </w:rPr>
      </w:pPr>
      <w:r w:rsidRPr="00F72667">
        <w:rPr>
          <w:rFonts w:ascii="Times New Roman" w:hAnsi="Times New Roman"/>
          <w:sz w:val="24"/>
          <w:szCs w:val="24"/>
          <w14:ligatures w14:val="standardContextual"/>
        </w:rPr>
        <w:t>Личностные результаты достигаются в единстве учебной</w:t>
      </w:r>
      <w:r w:rsidRPr="00F72667">
        <w:rPr>
          <w:rFonts w:ascii="Times New Roman" w:hAnsi="Times New Roman"/>
          <w:sz w:val="24"/>
          <w:szCs w:val="24"/>
          <w14:ligatures w14:val="standardContextual"/>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4A9E4AFB" w14:textId="30C1ADD9"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Pr="00F72667">
        <w:rPr>
          <w:rFonts w:ascii="Times New Roman" w:eastAsia="Calibri" w:hAnsi="Times New Roman"/>
          <w:kern w:val="2"/>
          <w:sz w:val="24"/>
          <w:szCs w:val="24"/>
          <w14:ligatures w14:val="standardContextual"/>
        </w:rPr>
        <w:br/>
        <w:t xml:space="preserve">и проявляться, прежде всего, в уважении к памяти защитников Отечества </w:t>
      </w:r>
      <w:r w:rsidRPr="00F72667">
        <w:rPr>
          <w:rFonts w:ascii="Times New Roman" w:eastAsia="Calibri" w:hAnsi="Times New Roman"/>
          <w:kern w:val="2"/>
          <w:sz w:val="24"/>
          <w:szCs w:val="24"/>
          <w14:ligatures w14:val="standardContextual"/>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48C725D0" w14:textId="77777777" w:rsidR="006559D9" w:rsidRDefault="006559D9"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35AF53C7" w14:textId="0108C701"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Личностные результаты изучения ОБЗР включают:</w:t>
      </w:r>
    </w:p>
    <w:p w14:paraId="222DD5E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1) гражданское воспитание:</w:t>
      </w:r>
    </w:p>
    <w:p w14:paraId="5373EC3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213ABA8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уважение закона и правопорядка, осознание своих прав, обязанностей </w:t>
      </w:r>
      <w:r w:rsidRPr="00F72667">
        <w:rPr>
          <w:rFonts w:ascii="Times New Roman" w:eastAsia="Calibri" w:hAnsi="Times New Roman"/>
          <w:kern w:val="2"/>
          <w:sz w:val="24"/>
          <w:szCs w:val="24"/>
          <w14:ligatures w14:val="standardContextual"/>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F72667">
        <w:rPr>
          <w:rFonts w:ascii="Times New Roman" w:eastAsia="Calibri" w:hAnsi="Times New Roman"/>
          <w:kern w:val="2"/>
          <w:sz w:val="24"/>
          <w:szCs w:val="24"/>
          <w14:ligatures w14:val="standardContextual"/>
        </w:rPr>
        <w:br/>
        <w:t>с безопасностью жизнедеятельности;</w:t>
      </w:r>
    </w:p>
    <w:p w14:paraId="651282C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122F7C1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42B90F0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готовность к взаимодействию с обществом и государством в обеспечении безопасности жизни и здоровья населения;</w:t>
      </w:r>
    </w:p>
    <w:p w14:paraId="50820C4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281DFB5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2) патриотическое воспитание:</w:t>
      </w:r>
    </w:p>
    <w:p w14:paraId="2140735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409529D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14:paraId="3574070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3F3DBE0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3) духовно-нравственное воспитание:</w:t>
      </w:r>
    </w:p>
    <w:p w14:paraId="3EAF03E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осознание духовных ценностей российского народа и российского воинства;</w:t>
      </w:r>
    </w:p>
    <w:p w14:paraId="5B34AE9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сформированность ценности безопасного поведения, осознанного </w:t>
      </w:r>
      <w:r w:rsidRPr="00F72667">
        <w:rPr>
          <w:rFonts w:ascii="Times New Roman" w:eastAsia="Calibri" w:hAnsi="Times New Roman"/>
          <w:kern w:val="2"/>
          <w:sz w:val="24"/>
          <w:szCs w:val="24"/>
          <w14:ligatures w14:val="standardContextual"/>
        </w:rPr>
        <w:br/>
        <w:t>и ответственного отношения к личной безопасности, безопасности других людей, общества и государства;</w:t>
      </w:r>
    </w:p>
    <w:p w14:paraId="0F19FD1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F72667">
        <w:rPr>
          <w:rFonts w:ascii="Times New Roman" w:eastAsia="Calibri" w:hAnsi="Times New Roman"/>
          <w:kern w:val="2"/>
          <w:sz w:val="24"/>
          <w:szCs w:val="24"/>
          <w14:ligatures w14:val="standardContextual"/>
        </w:rPr>
        <w:br/>
        <w:t xml:space="preserve">и ответственно действовать в различных условиях жизнедеятельности </w:t>
      </w:r>
      <w:r w:rsidRPr="00F72667">
        <w:rPr>
          <w:rFonts w:ascii="Times New Roman" w:eastAsia="Calibri" w:hAnsi="Times New Roman"/>
          <w:kern w:val="2"/>
          <w:sz w:val="24"/>
          <w:szCs w:val="24"/>
          <w14:ligatures w14:val="standardContextual"/>
        </w:rPr>
        <w:br/>
        <w:t>по снижению риска возникновения опасных ситуаций, перерастания</w:t>
      </w:r>
      <w:r w:rsidRPr="00F72667">
        <w:rPr>
          <w:rFonts w:ascii="Times New Roman" w:eastAsia="Calibri" w:hAnsi="Times New Roman"/>
          <w:kern w:val="2"/>
          <w:sz w:val="24"/>
          <w:szCs w:val="24"/>
          <w14:ligatures w14:val="standardContextual"/>
        </w:rPr>
        <w:br/>
        <w:t>их в чрезвычайные ситуации, смягчению их последствий;</w:t>
      </w:r>
    </w:p>
    <w:p w14:paraId="730F445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F72667">
        <w:rPr>
          <w:rFonts w:ascii="Times New Roman" w:eastAsia="Calibri" w:hAnsi="Times New Roman"/>
          <w:kern w:val="2"/>
          <w:sz w:val="24"/>
          <w:szCs w:val="24"/>
          <w14:ligatures w14:val="standardContextual"/>
        </w:rPr>
        <w:br/>
        <w:t>и добровольчества;</w:t>
      </w:r>
    </w:p>
    <w:p w14:paraId="2BBD36B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4) эстетическое воспитание:</w:t>
      </w:r>
    </w:p>
    <w:p w14:paraId="14E8C90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эстетическое отношение к миру в сочетании с культурой безопасности жизнедеятельности;</w:t>
      </w:r>
    </w:p>
    <w:p w14:paraId="41759E8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понимание взаимозависимости успешности и полноценного развития </w:t>
      </w:r>
      <w:r w:rsidRPr="00F72667">
        <w:rPr>
          <w:rFonts w:ascii="Times New Roman" w:eastAsia="Calibri" w:hAnsi="Times New Roman"/>
          <w:kern w:val="2"/>
          <w:sz w:val="24"/>
          <w:szCs w:val="24"/>
          <w14:ligatures w14:val="standardContextual"/>
        </w:rPr>
        <w:br/>
        <w:t>и безопасного поведения в повседневной жизни;</w:t>
      </w:r>
    </w:p>
    <w:p w14:paraId="584FCB0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5) ценности научного познания:</w:t>
      </w:r>
    </w:p>
    <w:p w14:paraId="082DB76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5CE1795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50F86AF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652CBC0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6) физическое воспитание:</w:t>
      </w:r>
    </w:p>
    <w:p w14:paraId="0036562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осознание ценности жизни, сформированность ответственного отношения к своему здоровью и здоровью окружающих;</w:t>
      </w:r>
    </w:p>
    <w:p w14:paraId="3F92CD9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знание приёмов оказания первой помощи и готовность применять их в случае необходимости;</w:t>
      </w:r>
    </w:p>
    <w:p w14:paraId="7DE5C3A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потребность в регулярном ведении здорового образа жизни;</w:t>
      </w:r>
    </w:p>
    <w:p w14:paraId="7290469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осознание последствий и активное неприятие вредных привычек и иных форм причинения вреда физическому и психическому здоровью;</w:t>
      </w:r>
    </w:p>
    <w:p w14:paraId="23F210F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7) трудовое воспитание:</w:t>
      </w:r>
    </w:p>
    <w:p w14:paraId="1881870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готовность к труду, осознание значимости трудовой деятельности </w:t>
      </w:r>
      <w:r w:rsidRPr="00F72667">
        <w:rPr>
          <w:rFonts w:ascii="Times New Roman" w:eastAsia="Calibri" w:hAnsi="Times New Roman"/>
          <w:kern w:val="2"/>
          <w:sz w:val="24"/>
          <w:szCs w:val="24"/>
          <w14:ligatures w14:val="standardContextual"/>
        </w:rPr>
        <w:br/>
        <w:t>для развития личности, общества и государства, обеспечения национальной безопасности;</w:t>
      </w:r>
    </w:p>
    <w:p w14:paraId="3C270E2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готовность к осознанному и ответственному соблюдению требований безопасности в процессе трудовой деятельности;</w:t>
      </w:r>
    </w:p>
    <w:p w14:paraId="415802B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интерес к различным сферам профессиональной деятельности, включая военно-профессиональную деятельность;</w:t>
      </w:r>
    </w:p>
    <w:p w14:paraId="686CA73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готовность и способность к образованию и самообразованию на протяжении всей жизни;</w:t>
      </w:r>
    </w:p>
    <w:p w14:paraId="2B58553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8) экологическое воспитание:</w:t>
      </w:r>
    </w:p>
    <w:p w14:paraId="76CA874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52B3CC1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56AA45F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5D4B990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расширение представлений о деятельности экологической направленности.</w:t>
      </w:r>
    </w:p>
    <w:p w14:paraId="74A5CAA5" w14:textId="77777777" w:rsidR="006559D9" w:rsidRDefault="006559D9" w:rsidP="00F72667">
      <w:pPr>
        <w:suppressAutoHyphens/>
        <w:spacing w:after="0" w:line="240" w:lineRule="auto"/>
        <w:ind w:firstLine="709"/>
        <w:jc w:val="both"/>
        <w:rPr>
          <w:rFonts w:ascii="Times New Roman" w:eastAsia="Calibri" w:hAnsi="Times New Roman"/>
          <w:kern w:val="2"/>
          <w:sz w:val="24"/>
          <w:szCs w:val="24"/>
          <w14:ligatures w14:val="standardContextual"/>
        </w:rPr>
      </w:pPr>
    </w:p>
    <w:p w14:paraId="383AA27F" w14:textId="495FA0BA"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C78ACC4" w14:textId="175C1C4C"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7C88B1B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317BE5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60EE9E7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3D4253A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348F593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планировать и осуществлять учебные действия в условиях дефицита информации, необходимой для решения стоящей задачи;</w:t>
      </w:r>
    </w:p>
    <w:p w14:paraId="7A5EC4B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развивать творческое мышление при решении ситуационных задач.</w:t>
      </w:r>
    </w:p>
    <w:p w14:paraId="20AD4E44" w14:textId="43B648EE"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3A0399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владеть научной терминологией, ключевыми понятиями и методами в области безопасности жизнедеятельности;</w:t>
      </w:r>
    </w:p>
    <w:p w14:paraId="24CDC96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05B4E1D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0749CCE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3545954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критически оценивать полученные в ходе решения учебных задач результаты, обосновывать предложения по их корректировке в новых условиях;</w:t>
      </w:r>
    </w:p>
    <w:p w14:paraId="497D825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характеризовать приобретённые знания и навыки, оценивать возможность их реализации в реальных ситуациях;</w:t>
      </w:r>
    </w:p>
    <w:p w14:paraId="6EFE158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248BBDCC" w14:textId="4318AA94"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умения работать</w:t>
      </w:r>
      <w:r w:rsidRPr="00F72667">
        <w:rPr>
          <w:rFonts w:ascii="Times New Roman" w:hAnsi="Times New Roman"/>
          <w:b/>
          <w:sz w:val="24"/>
          <w:szCs w:val="24"/>
          <w14:ligatures w14:val="standardContextual"/>
        </w:rPr>
        <w:br/>
        <w:t>с информацией как часть познавательных универсальных учебных действий:</w:t>
      </w:r>
    </w:p>
    <w:p w14:paraId="1FFCFCF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4781A95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544A09A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оценивать достоверность, легитимность информации, её соответствие правовым и морально-этическим нормам;</w:t>
      </w:r>
    </w:p>
    <w:p w14:paraId="37613B7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владеть навыками по предотвращению рисков, профилактике угроз и защите от опасностей цифровой среды;</w:t>
      </w:r>
    </w:p>
    <w:p w14:paraId="2832F80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46612BE9" w14:textId="2454BA9F"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умения общения как часть коммуникативных универсальных учебных действий:</w:t>
      </w:r>
    </w:p>
    <w:p w14:paraId="18DE528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осуществлять в ходе образовательной деятельности безопасную коммуникацию, переносить принципы её организации в повседневную жизнь;</w:t>
      </w:r>
    </w:p>
    <w:p w14:paraId="2411BAF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573DB9F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владеть приёмами безопасного межличностного и группового общения; безопасно действовать по избеганию конфликтных ситуаций;</w:t>
      </w:r>
    </w:p>
    <w:p w14:paraId="76133F3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аргументированно, логично и ясно излагать свою точку зрения </w:t>
      </w:r>
      <w:r w:rsidRPr="00F72667">
        <w:rPr>
          <w:rFonts w:ascii="Times New Roman" w:eastAsia="Calibri" w:hAnsi="Times New Roman"/>
          <w:kern w:val="2"/>
          <w:sz w:val="24"/>
          <w:szCs w:val="24"/>
          <w14:ligatures w14:val="standardContextual"/>
        </w:rPr>
        <w:br/>
        <w:t>с использованием языковых средств.</w:t>
      </w:r>
    </w:p>
    <w:p w14:paraId="5B6C498A" w14:textId="61882AD8"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умения самоорганизации как части регулятивных универсальных учебных действий:</w:t>
      </w:r>
    </w:p>
    <w:p w14:paraId="644E0E05" w14:textId="77777777" w:rsidR="00F72667" w:rsidRPr="00F72667" w:rsidRDefault="00F72667" w:rsidP="00F72667">
      <w:pPr>
        <w:suppressAutoHyphens/>
        <w:spacing w:after="0" w:line="240" w:lineRule="auto"/>
        <w:ind w:firstLine="709"/>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ставить и формулировать собственные задачи в образовательной деятельности и жизненных ситуациях;</w:t>
      </w:r>
    </w:p>
    <w:p w14:paraId="217CBC5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самостоятельно выявлять проблемные вопросы, выбирать оптимальный способ и составлять план их решения в конкретных условиях;</w:t>
      </w:r>
    </w:p>
    <w:p w14:paraId="49515BD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делать осознанный выбор в новой ситуации, аргументировать его; брать ответственность за своё решение;</w:t>
      </w:r>
    </w:p>
    <w:p w14:paraId="513D674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оценивать приобретённый опыт;</w:t>
      </w:r>
    </w:p>
    <w:p w14:paraId="3BB0DC2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0AFA7C38" w14:textId="3FE08C71"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умения самоконтроля, принятия себя и других как части регулятивных универсальных учебных действий:</w:t>
      </w:r>
    </w:p>
    <w:p w14:paraId="467C1EB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22B389C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использовать приёмы рефлексии для анализа и оценки образовательной ситуации, выбора оптимального решения;</w:t>
      </w:r>
    </w:p>
    <w:p w14:paraId="5CB8963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принимать себя, понимая свои недостатки и достоинства, невозможности контроля всего вокруг;</w:t>
      </w:r>
    </w:p>
    <w:p w14:paraId="3066B0E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принимать мотивы и аргументы других людей при анализе и оценке образовательной ситуации; признавать право на ошибку свою и чужую.</w:t>
      </w:r>
    </w:p>
    <w:p w14:paraId="6E9DD60D" w14:textId="24789B14"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умения совместной деятельности:</w:t>
      </w:r>
    </w:p>
    <w:p w14:paraId="382990C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понимать и использовать преимущества командной и индивидуальной работы в конкретной учебной ситуации;</w:t>
      </w:r>
    </w:p>
    <w:p w14:paraId="2DA41D6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0C08BC9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оценивать свой вклад и вклад каждого участника команды в общий результат по совместно разработанным критериям;</w:t>
      </w:r>
    </w:p>
    <w:p w14:paraId="4638450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77BCD24A" w14:textId="41E20171"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Предметные результаты освоения программы ОБЗР  на уровне среднего общего образования.</w:t>
      </w:r>
    </w:p>
    <w:p w14:paraId="21DC5C4B" w14:textId="3539897E"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127</w:t>
      </w:r>
      <w:r w:rsidRPr="00F72667">
        <w:rPr>
          <w:rFonts w:ascii="Times New Roman" w:eastAsia="Calibri" w:hAnsi="Times New Roman"/>
          <w:kern w:val="2"/>
          <w:sz w:val="24"/>
          <w:szCs w:val="24"/>
          <w:vertAlign w:val="superscript"/>
          <w14:ligatures w14:val="standardContextual"/>
        </w:rPr>
        <w:t>1</w:t>
      </w:r>
      <w:r w:rsidR="006559D9">
        <w:rPr>
          <w:rFonts w:ascii="Times New Roman" w:eastAsia="Calibri" w:hAnsi="Times New Roman"/>
          <w:kern w:val="2"/>
          <w:sz w:val="24"/>
          <w:szCs w:val="24"/>
          <w14:ligatures w14:val="standardContextual"/>
        </w:rPr>
        <w:t>.4.5.1</w:t>
      </w:r>
      <w:r w:rsidRPr="00F72667">
        <w:rPr>
          <w:rFonts w:ascii="Times New Roman" w:eastAsia="Calibri" w:hAnsi="Times New Roman"/>
          <w:kern w:val="2"/>
          <w:sz w:val="24"/>
          <w:szCs w:val="24"/>
          <w14:ligatures w14:val="standardContextual"/>
        </w:rPr>
        <w:t xml:space="preserve"> </w:t>
      </w:r>
      <w:r w:rsidRPr="00F72667">
        <w:rPr>
          <w:rFonts w:ascii="Times New Roman" w:eastAsia="SchoolBookSanPin" w:hAnsi="Times New Roman"/>
          <w:kern w:val="2"/>
          <w:sz w:val="24"/>
          <w:szCs w:val="24"/>
          <w14:ligatures w14:val="standardContextual"/>
        </w:rPr>
        <w:t>Предметные результаты характеризуют сформированность</w:t>
      </w:r>
      <w:r w:rsidRPr="00F72667">
        <w:rPr>
          <w:rFonts w:ascii="Times New Roman" w:eastAsia="SchoolBookSanPin" w:hAnsi="Times New Roman"/>
          <w:kern w:val="2"/>
          <w:sz w:val="24"/>
          <w:szCs w:val="24"/>
          <w14:ligatures w14:val="standardContextual"/>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1DCD6305" w14:textId="7B5C737F"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Предметные результаты, формируемые в ходе изучения ОБЗР, должны обеспечивать:</w:t>
      </w:r>
    </w:p>
    <w:p w14:paraId="6B5C6C0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53A8ADF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F72667">
        <w:rPr>
          <w:rFonts w:ascii="Times New Roman" w:eastAsia="SchoolBookSanPin" w:hAnsi="Times New Roman"/>
          <w:kern w:val="2"/>
          <w:sz w:val="24"/>
          <w:szCs w:val="24"/>
          <w14:ligatures w14:val="standardContextual"/>
        </w:rPr>
        <w:br/>
        <w:t xml:space="preserve">и обязанностей гражданина в этой области; прав и обязанностей гражданин </w:t>
      </w:r>
      <w:r w:rsidRPr="00F72667">
        <w:rPr>
          <w:rFonts w:ascii="Times New Roman" w:eastAsia="SchoolBookSanPin" w:hAnsi="Times New Roman"/>
          <w:kern w:val="2"/>
          <w:sz w:val="24"/>
          <w:szCs w:val="24"/>
          <w14:ligatures w14:val="standardContextual"/>
        </w:rPr>
        <w:br/>
        <w:t>в области гражданской обороны; знание о действиях по сигналам гражданской обороны;</w:t>
      </w:r>
    </w:p>
    <w:p w14:paraId="0925E45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sidRPr="00F72667">
        <w:rPr>
          <w:rFonts w:ascii="Times New Roman" w:eastAsia="SchoolBookSanPin" w:hAnsi="Times New Roman"/>
          <w:kern w:val="2"/>
          <w:sz w:val="24"/>
          <w:szCs w:val="24"/>
          <w14:ligatures w14:val="standardContextual"/>
        </w:rPr>
        <w:br/>
        <w:t xml:space="preserve">о военной службе; </w:t>
      </w:r>
    </w:p>
    <w:p w14:paraId="0DB4FB9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7325064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6E6FC37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14:paraId="50AB74A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7) сформированность представлений о ценности безопасного поведения </w:t>
      </w:r>
      <w:r w:rsidRPr="00F72667">
        <w:rPr>
          <w:rFonts w:ascii="Times New Roman" w:eastAsia="SchoolBookSanPin" w:hAnsi="Times New Roman"/>
          <w:kern w:val="2"/>
          <w:sz w:val="24"/>
          <w:szCs w:val="24"/>
          <w14:ligatures w14:val="standardContextual"/>
        </w:rPr>
        <w:br/>
        <w:t xml:space="preserve">для личности, общества, государства; знание правил безопасного поведения </w:t>
      </w:r>
      <w:r w:rsidRPr="00F72667">
        <w:rPr>
          <w:rFonts w:ascii="Times New Roman" w:eastAsia="SchoolBookSanPin" w:hAnsi="Times New Roman"/>
          <w:kern w:val="2"/>
          <w:sz w:val="24"/>
          <w:szCs w:val="24"/>
          <w14:ligatures w14:val="standardContextual"/>
        </w:rPr>
        <w:br/>
        <w:t>и способов их применения в собственном поведении;</w:t>
      </w:r>
    </w:p>
    <w:p w14:paraId="5CA6968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7DE8FEB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6E81D97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067FF88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766F291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2188387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13) знание основ безопасного, конструктивного общения, умение </w:t>
      </w:r>
      <w:r w:rsidRPr="00F72667">
        <w:rPr>
          <w:rFonts w:ascii="Times New Roman" w:eastAsia="SchoolBookSanPin" w:hAnsi="Times New Roman"/>
          <w:kern w:val="2"/>
          <w:sz w:val="24"/>
          <w:szCs w:val="24"/>
          <w14:ligatures w14:val="standardContextual"/>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F72667">
        <w:rPr>
          <w:rFonts w:ascii="Times New Roman" w:eastAsia="SchoolBookSanPin" w:hAnsi="Times New Roman"/>
          <w:kern w:val="2"/>
          <w:sz w:val="24"/>
          <w:szCs w:val="24"/>
          <w14:ligatures w14:val="standardContextual"/>
        </w:rPr>
        <w:br/>
        <w:t>и противодействовать им;</w:t>
      </w:r>
    </w:p>
    <w:p w14:paraId="01EAF04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2D11368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F72667">
        <w:rPr>
          <w:rFonts w:ascii="Times New Roman" w:eastAsia="SchoolBookSanPin" w:hAnsi="Times New Roman"/>
          <w:kern w:val="2"/>
          <w:sz w:val="24"/>
          <w:szCs w:val="24"/>
          <w14:ligatures w14:val="standardContextual"/>
        </w:rPr>
        <w:br/>
        <w:t>и действий при угрозе или в случае террористического акта,  проведении контртеррористической операции.</w:t>
      </w:r>
    </w:p>
    <w:p w14:paraId="0865A540" w14:textId="24C7CF5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3E814850" w14:textId="206A0E5B"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 xml:space="preserve">Предметные результаты по модулю </w:t>
      </w:r>
      <w:r w:rsidRPr="00F72667">
        <w:rPr>
          <w:rFonts w:ascii="Times New Roman" w:eastAsia="SchoolBookSanPin" w:hAnsi="Times New Roman"/>
          <w:b/>
          <w:kern w:val="2"/>
          <w:sz w:val="24"/>
          <w:szCs w:val="24"/>
          <w14:ligatures w14:val="standardContextual"/>
        </w:rPr>
        <w:t xml:space="preserve"> № 1. «Безопасное и устойчивое развитие личности, общества, государства»:</w:t>
      </w:r>
    </w:p>
    <w:p w14:paraId="00C00A8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правовые основы и принципы обеспечения национальной безопасности Российской Федерации;</w:t>
      </w:r>
    </w:p>
    <w:p w14:paraId="6260418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21BF584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характеризовать роль правоохранительных органов и специальных служб в обеспечении национальной безопасности.</w:t>
      </w:r>
    </w:p>
    <w:p w14:paraId="44AB490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объяснять роль личности, общества и государства в предупреждении противоправной деятельности</w:t>
      </w:r>
      <w:r w:rsidRPr="00F72667">
        <w:rPr>
          <w:rFonts w:ascii="Times New Roman" w:eastAsia="SchoolBookSanPin" w:hAnsi="Times New Roman"/>
          <w:kern w:val="2"/>
          <w:sz w:val="24"/>
          <w:szCs w:val="24"/>
          <w14:ligatures w14:val="standardContextual"/>
        </w:rPr>
        <w:t>;</w:t>
      </w:r>
    </w:p>
    <w:p w14:paraId="7A1C8CB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характеризовать правовую основу защиты населения и территорий </w:t>
      </w:r>
      <w:r w:rsidRPr="00F72667">
        <w:rPr>
          <w:rFonts w:ascii="Times New Roman" w:eastAsia="SchoolBookSanPin" w:hAnsi="Times New Roman"/>
          <w:kern w:val="2"/>
          <w:sz w:val="24"/>
          <w:szCs w:val="24"/>
          <w14:ligatures w14:val="standardContextual"/>
        </w:rPr>
        <w:br/>
        <w:t>от чрезвычайных ситуаций природного и техногенного характера;</w:t>
      </w:r>
    </w:p>
    <w:p w14:paraId="344E60A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3DDDE3E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47D89A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права и обязанности граждан Российской Федерации в области гражданской обороны;</w:t>
      </w:r>
    </w:p>
    <w:p w14:paraId="5F15EED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уметь действовать при сигнале «Внимание всем!», в том числе при химической и радиационной опасности;</w:t>
      </w:r>
    </w:p>
    <w:p w14:paraId="6778393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0A37088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роль Вооружённых Сил Российской в обеспечении национальной безопасности.</w:t>
      </w:r>
    </w:p>
    <w:p w14:paraId="7C4E38CB" w14:textId="1FB5730E"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 xml:space="preserve">Предметные результаты по модулю </w:t>
      </w:r>
      <w:r w:rsidRPr="00F72667">
        <w:rPr>
          <w:rFonts w:ascii="Times New Roman" w:eastAsia="SchoolBookSanPin" w:hAnsi="Times New Roman"/>
          <w:b/>
          <w:kern w:val="2"/>
          <w:sz w:val="24"/>
          <w:szCs w:val="24"/>
          <w14:ligatures w14:val="standardContextual"/>
        </w:rPr>
        <w:t>№ 2 «Основы военной подготовки»:</w:t>
      </w:r>
    </w:p>
    <w:p w14:paraId="5FE5AE3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строевые приёмы в движении без оружия;</w:t>
      </w:r>
    </w:p>
    <w:p w14:paraId="0959788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выполнять строевые приёмы в движении без оружия;</w:t>
      </w:r>
    </w:p>
    <w:p w14:paraId="4871B93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об основах общевойскового боя;</w:t>
      </w:r>
    </w:p>
    <w:p w14:paraId="4DDC766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об основных видах общевойскового боя и способах маневра в бою;</w:t>
      </w:r>
    </w:p>
    <w:p w14:paraId="1DB8644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походном, предбоевом и боевом порядке подразделений;</w:t>
      </w:r>
    </w:p>
    <w:p w14:paraId="45EBDD7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способы действий военнослужащего в бою;</w:t>
      </w:r>
    </w:p>
    <w:p w14:paraId="049C311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знать правила и меры безопасности при обращении с оружием; </w:t>
      </w:r>
    </w:p>
    <w:p w14:paraId="771419C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приводить примеры нарушений правил и мер безопасности при обращении с оружием и их возможных последствий; </w:t>
      </w:r>
    </w:p>
    <w:p w14:paraId="592E63C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применять меры безопасности при проведении занятий по боевой подготовке и обращении с оружием;</w:t>
      </w:r>
    </w:p>
    <w:p w14:paraId="63B78E6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способы удержания оружия, правила прицеливания и производства меткого выстрела;</w:t>
      </w:r>
    </w:p>
    <w:p w14:paraId="13DF0AF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определять характерные конструктивные особенности образцов стрелкового оружия на примере </w:t>
      </w:r>
      <w:r w:rsidRPr="00F72667">
        <w:rPr>
          <w:rFonts w:ascii="Times New Roman" w:eastAsia="Calibri" w:hAnsi="Times New Roman"/>
          <w:kern w:val="2"/>
          <w:sz w:val="24"/>
          <w:szCs w:val="24"/>
          <w14:ligatures w14:val="standardContextual"/>
        </w:rPr>
        <w:t>автоматов Калашникова АК-74 и АК-12</w:t>
      </w:r>
      <w:r w:rsidRPr="00F72667">
        <w:rPr>
          <w:rFonts w:ascii="Times New Roman" w:eastAsia="SchoolBookSanPin" w:hAnsi="Times New Roman"/>
          <w:kern w:val="2"/>
          <w:sz w:val="24"/>
          <w:szCs w:val="24"/>
          <w14:ligatures w14:val="standardContextual"/>
        </w:rPr>
        <w:t xml:space="preserve">; </w:t>
      </w:r>
    </w:p>
    <w:p w14:paraId="6EB38D4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современных видах короткоствольного стрелкового оружия;</w:t>
      </w:r>
    </w:p>
    <w:p w14:paraId="793EB7F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представление об истории возникновения и развития робототехнических комплексов; </w:t>
      </w:r>
    </w:p>
    <w:p w14:paraId="7623CE1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конструктивных особенностях БПЛА квадрокоптерного типа;</w:t>
      </w:r>
    </w:p>
    <w:p w14:paraId="56A699C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представление о способах боевого применения БПЛА; </w:t>
      </w:r>
    </w:p>
    <w:p w14:paraId="50665B8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об истории возникновения и развития связи;</w:t>
      </w:r>
    </w:p>
    <w:p w14:paraId="01D1598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назначении радиосвязи и о требованиях, предъявляемых к радиосвязи;</w:t>
      </w:r>
    </w:p>
    <w:p w14:paraId="5763641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видах, предназначении, тактико-технических характеристиках современных переносных радиостанций;</w:t>
      </w:r>
    </w:p>
    <w:p w14:paraId="1B0358A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тактических свойствах местности и их влиянии</w:t>
      </w:r>
      <w:r w:rsidRPr="00F72667">
        <w:rPr>
          <w:rFonts w:ascii="Times New Roman" w:eastAsia="SchoolBookSanPin" w:hAnsi="Times New Roman"/>
          <w:kern w:val="2"/>
          <w:sz w:val="24"/>
          <w:szCs w:val="24"/>
          <w14:ligatures w14:val="standardContextual"/>
        </w:rPr>
        <w:br/>
        <w:t>на боевые действия войск;</w:t>
      </w:r>
    </w:p>
    <w:p w14:paraId="6A6C6258" w14:textId="77777777" w:rsidR="00F72667" w:rsidRPr="00F72667" w:rsidRDefault="00F72667" w:rsidP="00F72667">
      <w:pPr>
        <w:suppressAutoHyphens/>
        <w:spacing w:after="0" w:line="240" w:lineRule="auto"/>
        <w:ind w:firstLine="709"/>
        <w:jc w:val="both"/>
        <w:rPr>
          <w:rFonts w:ascii="Times New Roman" w:eastAsia="SchoolBookSanPin" w:hAnsi="Times New Roman"/>
          <w:strike/>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шанцевом инструменте;</w:t>
      </w:r>
    </w:p>
    <w:p w14:paraId="5B05B0D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позиции отделения и порядке оборудования окопа для стрелка;</w:t>
      </w:r>
    </w:p>
    <w:p w14:paraId="045E375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видах оружия массового поражения и их поражающих факторах;</w:t>
      </w:r>
    </w:p>
    <w:p w14:paraId="2D7EF66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способы действий при применении противником оружия массового поражения;</w:t>
      </w:r>
    </w:p>
    <w:p w14:paraId="7ABEA9E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особенности оказания первой помощи в бою;</w:t>
      </w:r>
    </w:p>
    <w:p w14:paraId="7F89B5E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условные зоны оказания первой помощи в бою;</w:t>
      </w:r>
    </w:p>
    <w:p w14:paraId="6114196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приемы самопомощи в бою;</w:t>
      </w:r>
    </w:p>
    <w:p w14:paraId="5B20B248" w14:textId="77777777" w:rsidR="00F72667" w:rsidRPr="00F72667" w:rsidRDefault="00F72667" w:rsidP="00F72667">
      <w:pPr>
        <w:suppressAutoHyphens/>
        <w:spacing w:after="0" w:line="240" w:lineRule="auto"/>
        <w:ind w:firstLine="709"/>
        <w:jc w:val="both"/>
        <w:rPr>
          <w:rFonts w:ascii="Times New Roman" w:eastAsia="SchoolBookSanPin" w:hAnsi="Times New Roman"/>
          <w:strike/>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представление о военно-учетных специальностях; </w:t>
      </w:r>
    </w:p>
    <w:p w14:paraId="106450C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особенности прохождение военной службы по призыву и по контракту;</w:t>
      </w:r>
    </w:p>
    <w:p w14:paraId="737B5C8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представления о военно-учебных заведениях; </w:t>
      </w:r>
    </w:p>
    <w:p w14:paraId="5E995B0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системе военно-учебных центров при учебных заведениях высшего образования.</w:t>
      </w:r>
    </w:p>
    <w:p w14:paraId="3C46913C" w14:textId="0F0BAA31"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3 «Культура безопасности жизнедеятельности в современном обществе»:</w:t>
      </w:r>
    </w:p>
    <w:p w14:paraId="7A3E754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4925ED6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приводить примеры решения задач по обеспечению безопасности </w:t>
      </w:r>
      <w:r w:rsidRPr="00F72667">
        <w:rPr>
          <w:rFonts w:ascii="Times New Roman" w:eastAsia="SchoolBookSanPin" w:hAnsi="Times New Roman"/>
          <w:kern w:val="2"/>
          <w:sz w:val="24"/>
          <w:szCs w:val="24"/>
          <w14:ligatures w14:val="standardContextual"/>
        </w:rPr>
        <w:br/>
        <w:t>в повседневной жизни (индивидуальный, групповой и общественно-государственный уровни);</w:t>
      </w:r>
    </w:p>
    <w:p w14:paraId="4F113C5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общие принципы безопасного поведения, приводить примеры;</w:t>
      </w:r>
    </w:p>
    <w:p w14:paraId="6344D11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«виктимное поведение», «безопасное поведение»;</w:t>
      </w:r>
    </w:p>
    <w:p w14:paraId="6216200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понимать влияние поведения человека на его безопасность, приводить примеры; </w:t>
      </w:r>
    </w:p>
    <w:p w14:paraId="05D7304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навыки оценки своих действий с точки зрения их влияния </w:t>
      </w:r>
      <w:r w:rsidRPr="00F72667">
        <w:rPr>
          <w:rFonts w:ascii="Times New Roman" w:eastAsia="SchoolBookSanPin" w:hAnsi="Times New Roman"/>
          <w:kern w:val="2"/>
          <w:sz w:val="24"/>
          <w:szCs w:val="24"/>
          <w14:ligatures w14:val="standardContextual"/>
        </w:rPr>
        <w:br/>
        <w:t>на безопасность;</w:t>
      </w:r>
    </w:p>
    <w:p w14:paraId="2B6463D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раскрывать суть риск-ориентированного подхода к обеспечению безопасности; </w:t>
      </w:r>
    </w:p>
    <w:p w14:paraId="4558257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приводить примеры реализации риск-ориентированного подхода на уровне личности, общества, государства.</w:t>
      </w:r>
    </w:p>
    <w:p w14:paraId="61A17289" w14:textId="4D8CE5ED"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4 «Безопасность в быту»:</w:t>
      </w:r>
    </w:p>
    <w:p w14:paraId="09B3CFB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52350A3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знать права и обязанности потребителя, правила совершения покупок, </w:t>
      </w:r>
      <w:r w:rsidRPr="00F72667">
        <w:rPr>
          <w:rFonts w:ascii="Times New Roman" w:eastAsia="SchoolBookSanPin" w:hAnsi="Times New Roman"/>
          <w:kern w:val="2"/>
          <w:sz w:val="24"/>
          <w:szCs w:val="24"/>
          <w14:ligatures w14:val="standardContextual"/>
        </w:rPr>
        <w:br/>
        <w:t>в том числе в Интернете; оценивать их роль в совершении безопасных покупок;</w:t>
      </w:r>
    </w:p>
    <w:p w14:paraId="57D6565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оценивать риски возникновения бытовых отравлений, иметь навыки </w:t>
      </w:r>
      <w:r w:rsidRPr="00F72667">
        <w:rPr>
          <w:rFonts w:ascii="Times New Roman" w:eastAsia="SchoolBookSanPin" w:hAnsi="Times New Roman"/>
          <w:kern w:val="2"/>
          <w:sz w:val="24"/>
          <w:szCs w:val="24"/>
          <w14:ligatures w14:val="standardContextual"/>
        </w:rPr>
        <w:br/>
        <w:t>их профилактики;</w:t>
      </w:r>
    </w:p>
    <w:p w14:paraId="54BB50C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первой помощи при бытовых отравлениях;</w:t>
      </w:r>
    </w:p>
    <w:p w14:paraId="3117925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уметь оценивать риски получения бытовых травм;</w:t>
      </w:r>
    </w:p>
    <w:p w14:paraId="7056644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взаимосвязь поведения и риска получить травму;</w:t>
      </w:r>
    </w:p>
    <w:p w14:paraId="3D51F2F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пожарной безопасности и электробезопасности, понимать влияние соблюдения правил на безопасность в быту;</w:t>
      </w:r>
    </w:p>
    <w:p w14:paraId="0BE32BF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безопасного поведения в быту при использовании газового и электрического оборудования;</w:t>
      </w:r>
    </w:p>
    <w:p w14:paraId="251AD06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поведения при угрозе и возникновении пожара;</w:t>
      </w:r>
    </w:p>
    <w:p w14:paraId="10BA4E0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первой помощи при бытовых травмах, ожогах, порядок проведения сердечно-лёгочной реанимации;</w:t>
      </w:r>
    </w:p>
    <w:p w14:paraId="564F012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2FEC4D5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влияние конструктивной коммуникации с соседями на уровень безопасности, приводить примеры;</w:t>
      </w:r>
    </w:p>
    <w:p w14:paraId="176025C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риски противоправных действий, выработать навыки, снижающие криминогенные риски;</w:t>
      </w:r>
    </w:p>
    <w:p w14:paraId="5E96F47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поведения при возникновении аварии на коммунальной системе;</w:t>
      </w:r>
    </w:p>
    <w:p w14:paraId="602DBF5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взаимодействия с коммунальными службами.</w:t>
      </w:r>
    </w:p>
    <w:p w14:paraId="56125056" w14:textId="315DA3EB"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5 «Безопасность </w:t>
      </w:r>
      <w:r w:rsidRPr="00F72667">
        <w:rPr>
          <w:rFonts w:ascii="Times New Roman" w:eastAsia="SchoolBookSanPin" w:hAnsi="Times New Roman"/>
          <w:b/>
          <w:kern w:val="2"/>
          <w:sz w:val="24"/>
          <w:szCs w:val="24"/>
          <w14:ligatures w14:val="standardContextual"/>
        </w:rPr>
        <w:br/>
        <w:t>на транспорте»:</w:t>
      </w:r>
    </w:p>
    <w:p w14:paraId="17A0C40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дорожного движения;</w:t>
      </w:r>
    </w:p>
    <w:p w14:paraId="0D8C9FF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характеризовать изменения правил дорожного движения в зависимости </w:t>
      </w:r>
      <w:r w:rsidRPr="00F72667">
        <w:rPr>
          <w:rFonts w:ascii="Times New Roman" w:eastAsia="SchoolBookSanPin" w:hAnsi="Times New Roman"/>
          <w:kern w:val="2"/>
          <w:sz w:val="24"/>
          <w:szCs w:val="24"/>
          <w14:ligatures w14:val="standardContextual"/>
        </w:rPr>
        <w:br/>
        <w:t>от изменения уровня рисков (риск-ориентированный подход);</w:t>
      </w:r>
    </w:p>
    <w:p w14:paraId="66E1069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риски для пешехода при разных условиях, выработать навыки безопасного поведения;</w:t>
      </w:r>
    </w:p>
    <w:p w14:paraId="61C6BC7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понимать влияние действий водителя и пассажира на безопасность дорожного движения, приводить примеры; </w:t>
      </w:r>
    </w:p>
    <w:p w14:paraId="2039643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права, обязанности и иметь представление об ответственности пешехода, пассажира, водителя;</w:t>
      </w:r>
    </w:p>
    <w:p w14:paraId="54C59DC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знаниях и навыках, необходимых водителю;</w:t>
      </w:r>
    </w:p>
    <w:p w14:paraId="3C424C9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безопасного поведения при дорожно-транспортных происшествиях разного характера;</w:t>
      </w:r>
    </w:p>
    <w:p w14:paraId="5681BF6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оказания первой помощи, навыки пользования огнетушителем;</w:t>
      </w:r>
    </w:p>
    <w:p w14:paraId="4A99D91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источники опасности на различных видах транспорта, приводить примеры;</w:t>
      </w:r>
    </w:p>
    <w:p w14:paraId="0B2A4A6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безопасного поведения на транспорте, приводить примеры влияния поведения на безопасность;</w:t>
      </w:r>
    </w:p>
    <w:p w14:paraId="707545B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порядке действий при возникновении опасных</w:t>
      </w:r>
      <w:r w:rsidRPr="00F72667">
        <w:rPr>
          <w:rFonts w:ascii="Times New Roman" w:eastAsia="SchoolBookSanPin" w:hAnsi="Times New Roman"/>
          <w:kern w:val="2"/>
          <w:sz w:val="24"/>
          <w:szCs w:val="24"/>
          <w14:ligatures w14:val="standardContextual"/>
        </w:rPr>
        <w:br/>
        <w:t>и чрезвычайных ситуаций на различных видах транспорта.</w:t>
      </w:r>
    </w:p>
    <w:p w14:paraId="5E0006FF" w14:textId="70663AA5"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6 «Безопасность </w:t>
      </w:r>
      <w:r w:rsidRPr="00F72667">
        <w:rPr>
          <w:rFonts w:ascii="Times New Roman" w:eastAsia="SchoolBookSanPin" w:hAnsi="Times New Roman"/>
          <w:b/>
          <w:kern w:val="2"/>
          <w:sz w:val="24"/>
          <w:szCs w:val="24"/>
          <w14:ligatures w14:val="standardContextual"/>
        </w:rPr>
        <w:br/>
        <w:t>в общественных местах»:</w:t>
      </w:r>
    </w:p>
    <w:p w14:paraId="4219412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перечислять и классифицировать основные источники опасности </w:t>
      </w:r>
      <w:r w:rsidRPr="00F72667">
        <w:rPr>
          <w:rFonts w:ascii="Times New Roman" w:eastAsia="SchoolBookSanPin" w:hAnsi="Times New Roman"/>
          <w:kern w:val="2"/>
          <w:sz w:val="24"/>
          <w:szCs w:val="24"/>
          <w14:ligatures w14:val="standardContextual"/>
        </w:rPr>
        <w:br/>
        <w:t>в общественных местах;</w:t>
      </w:r>
    </w:p>
    <w:p w14:paraId="5DE61B5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общие правила безопасного поведения в общественных местах, характеризовать их влияние на безопасность;</w:t>
      </w:r>
    </w:p>
    <w:p w14:paraId="5FB390B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оценки рисков возникновения толпы, давки;</w:t>
      </w:r>
    </w:p>
    <w:p w14:paraId="06C40B4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29F1AF9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оценивать риски возникновения ситуаций криминогенного характера </w:t>
      </w:r>
      <w:r w:rsidRPr="00F72667">
        <w:rPr>
          <w:rFonts w:ascii="Times New Roman" w:eastAsia="SchoolBookSanPin" w:hAnsi="Times New Roman"/>
          <w:kern w:val="2"/>
          <w:sz w:val="24"/>
          <w:szCs w:val="24"/>
          <w14:ligatures w14:val="standardContextual"/>
        </w:rPr>
        <w:br/>
        <w:t>в общественных местах;</w:t>
      </w:r>
    </w:p>
    <w:p w14:paraId="37E9CC9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безопасного поведения при проявлении агрессии;</w:t>
      </w:r>
    </w:p>
    <w:p w14:paraId="1F5A47B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безопасном поведении для снижения рисков криминогенного характера;</w:t>
      </w:r>
    </w:p>
    <w:p w14:paraId="657E44A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оценивать риски потеряться в общественном месте;</w:t>
      </w:r>
    </w:p>
    <w:p w14:paraId="381C4FE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порядок действий в случаях, когда потерялся человек;</w:t>
      </w:r>
    </w:p>
    <w:p w14:paraId="3131075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пожарной безопасности в общественных местах;</w:t>
      </w:r>
    </w:p>
    <w:p w14:paraId="40F43D1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особенности поведения при угрозе пожара и пожаре в общественных местах разного типа;</w:t>
      </w:r>
    </w:p>
    <w:p w14:paraId="74D8B86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поведения при угрозе обрушения или обрушении зданий или отдельных конструкций;</w:t>
      </w:r>
    </w:p>
    <w:p w14:paraId="39273CD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правилах поведения при угрозе или в случае террористического акта в общественном месте.</w:t>
      </w:r>
    </w:p>
    <w:p w14:paraId="31558322" w14:textId="1CE4C8B3"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7 «Безопасность </w:t>
      </w:r>
      <w:r w:rsidRPr="00F72667">
        <w:rPr>
          <w:rFonts w:ascii="Times New Roman" w:eastAsia="SchoolBookSanPin" w:hAnsi="Times New Roman"/>
          <w:b/>
          <w:kern w:val="2"/>
          <w:sz w:val="24"/>
          <w:szCs w:val="24"/>
          <w14:ligatures w14:val="standardContextual"/>
        </w:rPr>
        <w:br/>
        <w:t>в природной среде»:</w:t>
      </w:r>
    </w:p>
    <w:p w14:paraId="38947B5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выделять и классифицировать источники опасности в природной среде;</w:t>
      </w:r>
    </w:p>
    <w:p w14:paraId="334C266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особенности безопасного поведения при нахождении в природной среде, в том числе в лесу, на водоёмах, в горах;</w:t>
      </w:r>
    </w:p>
    <w:p w14:paraId="0B69EB9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797F3C0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безопасного поведения, минимизирующие риски потеряться в природной среде;</w:t>
      </w:r>
    </w:p>
    <w:p w14:paraId="212F637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 порядке действий, если человек потерялся в природной среде;</w:t>
      </w:r>
    </w:p>
    <w:p w14:paraId="320699D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об основных источниках опасности при автономном нахождении в природной среде, способах подачи сигнала о помощи;</w:t>
      </w:r>
    </w:p>
    <w:p w14:paraId="4248213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642E6A6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первой помощи при перегреве, переохлаждении, отморожении, навыки транспортировки пострадавших;</w:t>
      </w:r>
    </w:p>
    <w:p w14:paraId="63B5F40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называть и характеризовать природные чрезвычайные ситуации;</w:t>
      </w:r>
    </w:p>
    <w:p w14:paraId="5660546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14:paraId="4892469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F72667">
        <w:rPr>
          <w:rFonts w:ascii="Times New Roman" w:eastAsia="SchoolBookSanPin" w:hAnsi="Times New Roman"/>
          <w:kern w:val="2"/>
          <w:sz w:val="24"/>
          <w:szCs w:val="24"/>
          <w14:ligatures w14:val="standardContextual"/>
        </w:rPr>
        <w:br/>
        <w:t>для природных чрезвычайных ситуаций;</w:t>
      </w:r>
    </w:p>
    <w:p w14:paraId="2EABB70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указывать причины и признаки возникновения природных пожаров;</w:t>
      </w:r>
    </w:p>
    <w:p w14:paraId="0C9A222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влияние поведения человека на риски возникновения природных пожаров;</w:t>
      </w:r>
    </w:p>
    <w:p w14:paraId="101DD18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безопасных действиях при угрозе и возникновении природного пожара;</w:t>
      </w:r>
    </w:p>
    <w:p w14:paraId="62FBA57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называть и характеризовать природные чрезвычайные ситуации, вызванные опасными геологическими явлениями и процессами; </w:t>
      </w:r>
    </w:p>
    <w:p w14:paraId="6B08CC3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14:paraId="4B8FDE2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F72667">
        <w:rPr>
          <w:rFonts w:ascii="Times New Roman" w:eastAsia="SchoolBookSanPin" w:hAnsi="Times New Roman"/>
          <w:kern w:val="2"/>
          <w:sz w:val="24"/>
          <w:szCs w:val="24"/>
          <w14:ligatures w14:val="standardContextual"/>
        </w:rPr>
        <w:br/>
        <w:t>и процессами;</w:t>
      </w:r>
    </w:p>
    <w:p w14:paraId="69498B0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4566783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называть и характеризовать природные чрезвычайные ситуации, вызванные опасными гидрологическими явлениями и процессами;  </w:t>
      </w:r>
    </w:p>
    <w:p w14:paraId="071F6B9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14:paraId="5B6F58D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59B134C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7E41D6D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называть и характеризовать природные чрезвычайные ситуации, вызванные опасными метеорологическими явлениями и процессами; </w:t>
      </w:r>
    </w:p>
    <w:p w14:paraId="3EDB99D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14:paraId="09A9E60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безопасного поведения при природных чрезвычайных ситуациях, вызванных опасными метеорологическими явлениями и процессами;</w:t>
      </w:r>
    </w:p>
    <w:p w14:paraId="55EAB6B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286F92D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источники экологических угроз, обосновывать влияние человеческого фактора на риски их возникновения;</w:t>
      </w:r>
    </w:p>
    <w:p w14:paraId="5B60590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значение риск-ориентированного подхода к обеспечению экологической безопасности;</w:t>
      </w:r>
    </w:p>
    <w:p w14:paraId="1A4554F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экологической грамотности и разумного природопользования.</w:t>
      </w:r>
    </w:p>
    <w:p w14:paraId="70D94A44" w14:textId="0FF43F24"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8 «</w:t>
      </w:r>
      <w:r w:rsidRPr="00F72667">
        <w:rPr>
          <w:rFonts w:ascii="Times New Roman" w:eastAsia="Calibri" w:hAnsi="Times New Roman"/>
          <w:b/>
          <w:kern w:val="2"/>
          <w:sz w:val="24"/>
          <w:szCs w:val="24"/>
          <w:lang w:eastAsia="zh-CN"/>
          <w14:ligatures w14:val="standardContextual"/>
        </w:rPr>
        <w:t>Основы медицинских знаний. Оказание первой помощи</w:t>
      </w:r>
      <w:r w:rsidRPr="00F72667">
        <w:rPr>
          <w:rFonts w:ascii="Times New Roman" w:eastAsia="SchoolBookSanPin" w:hAnsi="Times New Roman"/>
          <w:b/>
          <w:kern w:val="2"/>
          <w:sz w:val="24"/>
          <w:szCs w:val="24"/>
          <w14:ligatures w14:val="standardContextual"/>
        </w:rPr>
        <w:t>»:</w:t>
      </w:r>
    </w:p>
    <w:p w14:paraId="5B02F7E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«здоровье», «охрана здоровья», «здоровый образ жизни», «лечение», «профилактика» и выявлять взаимосвязь между ними;</w:t>
      </w:r>
    </w:p>
    <w:p w14:paraId="1BEE4E9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степень влияния биологических, социально-экономических, экологических, психологических факторов на здоровье;</w:t>
      </w:r>
    </w:p>
    <w:p w14:paraId="2049A44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значение здорового образа жизни и его элементов для человека, приводить примеры из собственного опыта;</w:t>
      </w:r>
    </w:p>
    <w:p w14:paraId="442F7B0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инфекционные заболевания, знать основные способы распространения и передачи инфекционных заболеваний;</w:t>
      </w:r>
    </w:p>
    <w:p w14:paraId="6C8F897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соблюдения мер личной профилактики;</w:t>
      </w:r>
    </w:p>
    <w:p w14:paraId="599996D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роль вакцинации в профилактике инфекционных заболеваний, приводить примеры;</w:t>
      </w:r>
    </w:p>
    <w:p w14:paraId="743C6C4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значение национального календаря профилактических прививок и вакцинации населения, роль вакцинации для общества в целом;</w:t>
      </w:r>
    </w:p>
    <w:p w14:paraId="4D12C62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понятия «вакцинация по эпидемиологическим показаниям»;</w:t>
      </w:r>
    </w:p>
    <w:p w14:paraId="6448581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4667BA8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приводить примеры реализации риск-ориентированного подхода </w:t>
      </w:r>
      <w:r w:rsidRPr="00F72667">
        <w:rPr>
          <w:rFonts w:ascii="Times New Roman" w:eastAsia="SchoolBookSanPin" w:hAnsi="Times New Roman"/>
          <w:kern w:val="2"/>
          <w:sz w:val="24"/>
          <w:szCs w:val="24"/>
          <w14:ligatures w14:val="standardContextual"/>
        </w:rPr>
        <w:br/>
        <w:t>к обеспечению безопасности при чрезвычайных ситуациях биолого-социального характера;</w:t>
      </w:r>
    </w:p>
    <w:p w14:paraId="146C916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241328F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характеризовать признаки угрожающих жизни и здоровью состояний (инсульт, сердечный приступ и другие); </w:t>
      </w:r>
    </w:p>
    <w:p w14:paraId="0E181C1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вызова скорой медицинской помощи;</w:t>
      </w:r>
    </w:p>
    <w:p w14:paraId="4DFAA8A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значение образа жизни в профилактике и защите от неинфекционных заболеваний;</w:t>
      </w:r>
    </w:p>
    <w:p w14:paraId="2425B42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значение диспансеризации для ранней диагностики неинфекционных заболеваний, знать порядок прохождения диспансеризации;</w:t>
      </w:r>
    </w:p>
    <w:p w14:paraId="557D756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«психическое здоровье» и «психологическое благополучие», характеризовать их влияние на жизнь человека;</w:t>
      </w:r>
    </w:p>
    <w:p w14:paraId="490D57C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основные критерии психического здоровья и психологического благополучия;</w:t>
      </w:r>
    </w:p>
    <w:p w14:paraId="1FECDD4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характеризовать факторы, влияющие на психическое здоровье </w:t>
      </w:r>
      <w:r w:rsidRPr="00F72667">
        <w:rPr>
          <w:rFonts w:ascii="Times New Roman" w:eastAsia="SchoolBookSanPin" w:hAnsi="Times New Roman"/>
          <w:kern w:val="2"/>
          <w:sz w:val="24"/>
          <w:szCs w:val="24"/>
          <w14:ligatures w14:val="standardContextual"/>
        </w:rPr>
        <w:br/>
        <w:t>и психологическое благополучие;</w:t>
      </w:r>
    </w:p>
    <w:p w14:paraId="5CF10BC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об основных направления сохранения и укрепления психического здоровья и психологического благополучия;</w:t>
      </w:r>
    </w:p>
    <w:p w14:paraId="265D091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характеризовать негативное влияние вредных привычек на умственную </w:t>
      </w:r>
      <w:r w:rsidRPr="00F72667">
        <w:rPr>
          <w:rFonts w:ascii="Times New Roman" w:eastAsia="SchoolBookSanPin" w:hAnsi="Times New Roman"/>
          <w:kern w:val="2"/>
          <w:sz w:val="24"/>
          <w:szCs w:val="24"/>
          <w14:ligatures w14:val="standardContextual"/>
        </w:rPr>
        <w:br/>
        <w:t>и физическую работоспособность, благополучие человека;</w:t>
      </w:r>
    </w:p>
    <w:p w14:paraId="5A3180C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роль раннего выявления психических расстройств и создания благоприятных условий для развития;</w:t>
      </w:r>
    </w:p>
    <w:p w14:paraId="3825531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понятия «инклюзивное обучение»;</w:t>
      </w:r>
    </w:p>
    <w:p w14:paraId="0AF07CA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позволяющие минимизировать влияние хронического стресса;</w:t>
      </w:r>
    </w:p>
    <w:p w14:paraId="46EC005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признаки психологического неблагополучия и критерии обращения за помощью;</w:t>
      </w:r>
    </w:p>
    <w:p w14:paraId="66D50CD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знать правовые основы оказания первой помощи </w:t>
      </w:r>
      <w:r w:rsidRPr="00F72667">
        <w:rPr>
          <w:rFonts w:ascii="Times New Roman" w:eastAsia="SchoolBookSanPin" w:hAnsi="Times New Roman"/>
          <w:kern w:val="2"/>
          <w:sz w:val="24"/>
          <w:szCs w:val="24"/>
          <w14:ligatures w14:val="standardContextual"/>
        </w:rPr>
        <w:br/>
        <w:t>в Российской Федерации;</w:t>
      </w:r>
    </w:p>
    <w:p w14:paraId="165AD07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«первая помощь», «скорая медицинская помощь», их соотношение;</w:t>
      </w:r>
    </w:p>
    <w:p w14:paraId="34FCA48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 состояниях, при которых оказывается первая помощь, и действиях при оказании первой помощи;</w:t>
      </w:r>
    </w:p>
    <w:p w14:paraId="5B40781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применения алгоритма первой помощи;</w:t>
      </w:r>
    </w:p>
    <w:p w14:paraId="534C6BF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35D6B980" w14:textId="2826FFD4"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9 «Безопасность в социуме»:</w:t>
      </w:r>
    </w:p>
    <w:p w14:paraId="0997240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064D6FF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конструктивного общения;</w:t>
      </w:r>
    </w:p>
    <w:p w14:paraId="63CE222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«социальная группа», «малая группа», «большая группа»;</w:t>
      </w:r>
    </w:p>
    <w:p w14:paraId="760081C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взаимодействие в группе;</w:t>
      </w:r>
    </w:p>
    <w:p w14:paraId="0C7F090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влияние групповых норм и ценностей на комфортное и безопасное взаимодействие в группе, приводить примеры;</w:t>
      </w:r>
    </w:p>
    <w:p w14:paraId="00894C4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понятия «конфликт»;</w:t>
      </w:r>
    </w:p>
    <w:p w14:paraId="2E3EE16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стадии развития конфликта, приводить примеры;</w:t>
      </w:r>
    </w:p>
    <w:p w14:paraId="3D5A286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факторы, способствующие и препятствующие развитию конфликта;</w:t>
      </w:r>
    </w:p>
    <w:p w14:paraId="46CDB42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конструктивного разрешения конфликта;</w:t>
      </w:r>
    </w:p>
    <w:p w14:paraId="5C860AF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условия привлечения третьей стороны для разрешения конфликта;</w:t>
      </w:r>
    </w:p>
    <w:p w14:paraId="1D5ED5A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способах пресечения опасных проявлений конфликтов;</w:t>
      </w:r>
    </w:p>
    <w:p w14:paraId="5A367B0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способы противодействия буллингу, проявлениям насилия;</w:t>
      </w:r>
    </w:p>
    <w:p w14:paraId="771A607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способы психологического воздействия;</w:t>
      </w:r>
    </w:p>
    <w:p w14:paraId="49F43D9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особенности убеждающей коммуникации;</w:t>
      </w:r>
    </w:p>
    <w:p w14:paraId="39EB2A0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объяснять смысл понятия «манипуляция»; </w:t>
      </w:r>
    </w:p>
    <w:p w14:paraId="0DB7875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называть характеристики манипулятивного воздействия, приводить </w:t>
      </w:r>
      <w:r w:rsidRPr="00F72667">
        <w:rPr>
          <w:rFonts w:ascii="Times New Roman" w:eastAsia="SchoolBookSanPin" w:hAnsi="Times New Roman"/>
          <w:kern w:val="2"/>
          <w:sz w:val="24"/>
          <w:szCs w:val="24"/>
          <w14:ligatures w14:val="standardContextual"/>
        </w:rPr>
        <w:br/>
        <w:t xml:space="preserve">примеры; </w:t>
      </w:r>
    </w:p>
    <w:p w14:paraId="54D0BF3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представления о способах противодействия манипуляции;</w:t>
      </w:r>
    </w:p>
    <w:p w14:paraId="6743B4C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механизмы воздействия на большую группу (заражение, убеждение, внушение, подражание и другие), приводить примеры;</w:t>
      </w:r>
    </w:p>
    <w:p w14:paraId="2B7B51C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деструктивных и псевдопсихологических технологиях и способах противодействия.</w:t>
      </w:r>
    </w:p>
    <w:p w14:paraId="34FCC8BC" w14:textId="7B3120E2"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10 «Безопасность </w:t>
      </w:r>
      <w:r w:rsidRPr="00F72667">
        <w:rPr>
          <w:rFonts w:ascii="Times New Roman" w:eastAsia="SchoolBookSanPin" w:hAnsi="Times New Roman"/>
          <w:b/>
          <w:kern w:val="2"/>
          <w:sz w:val="24"/>
          <w:szCs w:val="24"/>
          <w14:ligatures w14:val="standardContextual"/>
        </w:rPr>
        <w:br/>
        <w:t>в информационном пространстве»:</w:t>
      </w:r>
    </w:p>
    <w:p w14:paraId="60ADA9C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цифровую среду, её влияние на жизнь человека;</w:t>
      </w:r>
    </w:p>
    <w:p w14:paraId="01578DE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«цифровая среда», «цифровой след», «персональные данные»;</w:t>
      </w:r>
    </w:p>
    <w:p w14:paraId="16EB1FB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14:paraId="552BCE8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навыки безопасных действий по снижению рисков, и защите </w:t>
      </w:r>
      <w:r w:rsidRPr="00F72667">
        <w:rPr>
          <w:rFonts w:ascii="Times New Roman" w:eastAsia="SchoolBookSanPin" w:hAnsi="Times New Roman"/>
          <w:kern w:val="2"/>
          <w:sz w:val="24"/>
          <w:szCs w:val="24"/>
          <w14:ligatures w14:val="standardContextual"/>
        </w:rPr>
        <w:br/>
        <w:t>от опасностей цифровой среды;</w:t>
      </w:r>
    </w:p>
    <w:p w14:paraId="0C9ECE6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«программное обеспечение», «вредоносное программное обеспечение»;</w:t>
      </w:r>
    </w:p>
    <w:p w14:paraId="435FF30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и классифицировать опасности, анализировать риски, источником которых является вредоносное программное обеспечение;</w:t>
      </w:r>
    </w:p>
    <w:p w14:paraId="52FADED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безопасного использования устройств и программ;</w:t>
      </w:r>
    </w:p>
    <w:p w14:paraId="7D4461C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перечислять и классифицировать опасности, связанные с поведением людей в цифровой среде;</w:t>
      </w:r>
    </w:p>
    <w:p w14:paraId="43690B6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2FE75A1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безопасной коммуникации в цифровой среде;</w:t>
      </w:r>
    </w:p>
    <w:p w14:paraId="5977FED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и взаимосвязь понятий «достоверность информации», «информационный пузырь», «фейк»;</w:t>
      </w:r>
    </w:p>
    <w:p w14:paraId="6B7974A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способах проверки достоверности, легитимности информации, её соответствия правовым и морально-этическим нормам;</w:t>
      </w:r>
    </w:p>
    <w:p w14:paraId="2D7DC52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правовые основы взаимодействия с цифровой средой, выработать навыки безопасных действий по защите прав в цифровой среде;</w:t>
      </w:r>
    </w:p>
    <w:p w14:paraId="4D01148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права, обязанности и иметь представление об ответственности граждан и юридических лиц в информационном пространстве.</w:t>
      </w:r>
    </w:p>
    <w:p w14:paraId="3D7E4595" w14:textId="26C77923"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11 «Основы противодействия экстремизму и терроризму»:</w:t>
      </w:r>
    </w:p>
    <w:p w14:paraId="30402F3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экстремизм и терроризм как угрозу благополучию человека, стабильности общества и государства;</w:t>
      </w:r>
    </w:p>
    <w:p w14:paraId="2960DCE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и взаимосвязь понятий «экстремизм» и «терроризм»; анализировать варианты их проявления и возможные последствия;</w:t>
      </w:r>
    </w:p>
    <w:p w14:paraId="0408388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4A6E6BD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методах и видах террористической деятельности;</w:t>
      </w:r>
    </w:p>
    <w:p w14:paraId="092CD3A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уровни террористической опасности, иметь навыки безопасных действий при их объявлении;</w:t>
      </w:r>
    </w:p>
    <w:p w14:paraId="17C17E4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75150E0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правовые основы, структуру и задачи государственной системы противодействия экстремизму и терроризму;</w:t>
      </w:r>
    </w:p>
    <w:p w14:paraId="43C805E6" w14:textId="77777777" w:rsidR="00F72667" w:rsidRPr="00F72667" w:rsidRDefault="00F72667" w:rsidP="00F72667">
      <w:pPr>
        <w:suppressAutoHyphens/>
        <w:spacing w:after="0" w:line="240" w:lineRule="auto"/>
        <w:ind w:firstLine="709"/>
        <w:jc w:val="both"/>
        <w:rPr>
          <w:rFonts w:ascii="Times New Roman" w:eastAsia="Calibri"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69547BB7" w14:textId="19F38367" w:rsidR="00007D69" w:rsidRDefault="00007D69" w:rsidP="001F7652">
      <w:pPr>
        <w:pStyle w:val="aa"/>
        <w:spacing w:line="276" w:lineRule="auto"/>
        <w:ind w:firstLine="709"/>
        <w:jc w:val="both"/>
        <w:rPr>
          <w:rFonts w:ascii="Times New Roman" w:hAnsi="Times New Roman"/>
          <w:i/>
          <w:sz w:val="24"/>
          <w:szCs w:val="24"/>
        </w:rPr>
      </w:pPr>
    </w:p>
    <w:p w14:paraId="2E04D8EA" w14:textId="0B026253" w:rsidR="006559D9" w:rsidRDefault="006559D9" w:rsidP="001F7652">
      <w:pPr>
        <w:pStyle w:val="aa"/>
        <w:spacing w:line="276" w:lineRule="auto"/>
        <w:ind w:firstLine="709"/>
        <w:jc w:val="both"/>
        <w:rPr>
          <w:rFonts w:ascii="Times New Roman" w:hAnsi="Times New Roman"/>
          <w:i/>
          <w:sz w:val="24"/>
          <w:szCs w:val="24"/>
        </w:rPr>
      </w:pPr>
    </w:p>
    <w:p w14:paraId="7582D168" w14:textId="77777777" w:rsidR="006559D9" w:rsidRPr="007C4B44" w:rsidRDefault="006559D9" w:rsidP="001F7652">
      <w:pPr>
        <w:pStyle w:val="aa"/>
        <w:spacing w:line="276" w:lineRule="auto"/>
        <w:ind w:firstLine="709"/>
        <w:jc w:val="both"/>
        <w:rPr>
          <w:rFonts w:ascii="Times New Roman" w:hAnsi="Times New Roman"/>
          <w:i/>
          <w:sz w:val="24"/>
          <w:szCs w:val="24"/>
        </w:rPr>
      </w:pPr>
    </w:p>
    <w:p w14:paraId="3848BCB2" w14:textId="7CA46EEB" w:rsidR="00007D69" w:rsidRDefault="00007D69" w:rsidP="000120A4">
      <w:pPr>
        <w:pStyle w:val="aa"/>
        <w:spacing w:line="276" w:lineRule="auto"/>
        <w:jc w:val="both"/>
        <w:rPr>
          <w:rFonts w:ascii="Times New Roman" w:hAnsi="Times New Roman"/>
          <w:sz w:val="24"/>
          <w:szCs w:val="24"/>
        </w:rPr>
      </w:pPr>
    </w:p>
    <w:p w14:paraId="35CA17F1" w14:textId="77777777" w:rsidR="003D6B66" w:rsidRPr="00290193" w:rsidRDefault="000120A4" w:rsidP="000120A4">
      <w:pPr>
        <w:spacing w:after="0" w:line="240" w:lineRule="auto"/>
        <w:ind w:left="720"/>
        <w:contextualSpacing/>
        <w:jc w:val="center"/>
        <w:rPr>
          <w:rFonts w:ascii="Times New Roman" w:eastAsia="Calibri" w:hAnsi="Times New Roman"/>
          <w:b/>
          <w:sz w:val="24"/>
          <w:szCs w:val="24"/>
          <w:lang w:eastAsia="en-US"/>
        </w:rPr>
      </w:pPr>
      <w:r w:rsidRPr="00290193">
        <w:rPr>
          <w:rFonts w:ascii="Times New Roman" w:eastAsia="Calibri" w:hAnsi="Times New Roman"/>
          <w:b/>
          <w:sz w:val="24"/>
          <w:szCs w:val="24"/>
          <w:lang w:eastAsia="en-US"/>
        </w:rPr>
        <w:t>Тематическое планирование учебного предмета</w:t>
      </w:r>
    </w:p>
    <w:p w14:paraId="1BFBD656" w14:textId="7E5C4B85" w:rsidR="000120A4" w:rsidRPr="00290193" w:rsidRDefault="000120A4" w:rsidP="000120A4">
      <w:pPr>
        <w:spacing w:after="0" w:line="240" w:lineRule="auto"/>
        <w:ind w:left="720"/>
        <w:contextualSpacing/>
        <w:jc w:val="center"/>
        <w:rPr>
          <w:rFonts w:ascii="Times New Roman" w:eastAsia="Calibri" w:hAnsi="Times New Roman"/>
          <w:b/>
          <w:sz w:val="24"/>
          <w:szCs w:val="24"/>
          <w:lang w:eastAsia="en-US"/>
        </w:rPr>
      </w:pPr>
      <w:r w:rsidRPr="00290193">
        <w:rPr>
          <w:rFonts w:ascii="Times New Roman" w:eastAsia="Calibri" w:hAnsi="Times New Roman"/>
          <w:b/>
          <w:sz w:val="24"/>
          <w:szCs w:val="24"/>
          <w:lang w:eastAsia="en-US"/>
        </w:rPr>
        <w:t xml:space="preserve"> «Основы безопасности </w:t>
      </w:r>
      <w:r w:rsidR="003D6B66" w:rsidRPr="00290193">
        <w:rPr>
          <w:rFonts w:ascii="Times New Roman" w:eastAsia="Calibri" w:hAnsi="Times New Roman"/>
          <w:b/>
          <w:sz w:val="24"/>
          <w:szCs w:val="24"/>
          <w:lang w:eastAsia="en-US"/>
        </w:rPr>
        <w:t>и защиты Родины</w:t>
      </w:r>
      <w:r w:rsidRPr="00290193">
        <w:rPr>
          <w:rFonts w:ascii="Times New Roman" w:eastAsia="Calibri" w:hAnsi="Times New Roman"/>
          <w:b/>
          <w:sz w:val="24"/>
          <w:szCs w:val="24"/>
          <w:lang w:eastAsia="en-US"/>
        </w:rPr>
        <w:t xml:space="preserve">» </w:t>
      </w:r>
    </w:p>
    <w:p w14:paraId="275A62F5" w14:textId="77777777" w:rsidR="000120A4" w:rsidRPr="00290193" w:rsidRDefault="000120A4" w:rsidP="000120A4">
      <w:pPr>
        <w:spacing w:after="0" w:line="240" w:lineRule="auto"/>
        <w:ind w:left="540"/>
        <w:contextualSpacing/>
        <w:jc w:val="center"/>
        <w:rPr>
          <w:rFonts w:ascii="Times New Roman" w:eastAsia="SchoolBookSanPin" w:hAnsi="Times New Roman"/>
          <w:b/>
          <w:sz w:val="24"/>
          <w:szCs w:val="24"/>
          <w:lang w:eastAsia="en-US"/>
        </w:rPr>
      </w:pPr>
    </w:p>
    <w:p w14:paraId="517D35DC" w14:textId="2FA45356" w:rsidR="00043025" w:rsidRPr="00290193"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290193">
        <w:rPr>
          <w:rFonts w:ascii="Times New Roman" w:eastAsia="SchoolBookSanPin" w:hAnsi="Times New Roman"/>
          <w:i/>
          <w:sz w:val="24"/>
          <w:szCs w:val="24"/>
          <w:lang w:eastAsia="en-US"/>
        </w:rPr>
        <w:t>*</w:t>
      </w:r>
      <w:r w:rsidRPr="00290193">
        <w:t xml:space="preserve"> </w:t>
      </w:r>
      <w:r w:rsidRPr="00290193">
        <w:rPr>
          <w:rFonts w:ascii="Times New Roman" w:eastAsia="SchoolBookSanPin" w:hAnsi="Times New Roman"/>
          <w:i/>
          <w:sz w:val="24"/>
          <w:szCs w:val="24"/>
          <w:lang w:eastAsia="en-US"/>
        </w:rPr>
        <w:t xml:space="preserve">Тематическое планирование выстроено </w:t>
      </w:r>
      <w:r w:rsidR="008464C8" w:rsidRPr="00290193">
        <w:rPr>
          <w:rFonts w:ascii="Times New Roman" w:eastAsia="SchoolBookSanPin" w:hAnsi="Times New Roman"/>
          <w:i/>
          <w:sz w:val="24"/>
          <w:szCs w:val="24"/>
          <w:lang w:eastAsia="en-US"/>
        </w:rPr>
        <w:t xml:space="preserve">в соответствии с Федеральной рабочей программой по учебному предмету «Основы безопасности и защиты Родины». </w:t>
      </w:r>
    </w:p>
    <w:p w14:paraId="51930FF1" w14:textId="2BE37E9E" w:rsidR="000120A4" w:rsidRPr="000120A4" w:rsidRDefault="000120A4" w:rsidP="000120A4">
      <w:pPr>
        <w:widowControl w:val="0"/>
        <w:spacing w:after="0" w:line="240" w:lineRule="auto"/>
        <w:ind w:firstLine="709"/>
        <w:jc w:val="both"/>
        <w:rPr>
          <w:rFonts w:ascii="Times New Roman" w:eastAsia="SchoolBookSanPin" w:hAnsi="Times New Roman"/>
          <w:sz w:val="24"/>
          <w:szCs w:val="24"/>
          <w:lang w:eastAsia="en-US"/>
        </w:rPr>
      </w:pPr>
      <w:r w:rsidRPr="00290193">
        <w:rPr>
          <w:rFonts w:ascii="Times New Roman" w:eastAsia="SchoolBookSanPin" w:hAnsi="Times New Roman"/>
          <w:sz w:val="24"/>
          <w:szCs w:val="24"/>
          <w:lang w:eastAsia="en-US"/>
        </w:rPr>
        <w:t xml:space="preserve">Распределение часов в тематическом планировании по </w:t>
      </w:r>
      <w:r w:rsidRPr="000120A4">
        <w:rPr>
          <w:rFonts w:ascii="Times New Roman" w:eastAsia="SchoolBookSanPin" w:hAnsi="Times New Roman"/>
          <w:sz w:val="24"/>
          <w:szCs w:val="24"/>
          <w:lang w:eastAsia="en-US"/>
        </w:rPr>
        <w:t xml:space="preserve">каждой теме будет прописано на начало учебного года учителем-предметником в </w:t>
      </w:r>
      <w:r w:rsidRPr="000120A4">
        <w:rPr>
          <w:rFonts w:ascii="Times New Roman" w:eastAsia="SchoolBookSanPin" w:hAnsi="Times New Roman"/>
          <w:b/>
          <w:sz w:val="24"/>
          <w:szCs w:val="24"/>
          <w:lang w:eastAsia="en-US"/>
        </w:rPr>
        <w:t>«рабочей программе учителя»</w:t>
      </w:r>
      <w:r w:rsidRPr="000120A4">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54BE8176" w14:textId="6AAFE8E4" w:rsidR="00B51F5D" w:rsidRPr="00A91F77" w:rsidRDefault="000120A4" w:rsidP="00B51F5D">
      <w:pPr>
        <w:widowControl w:val="0"/>
        <w:spacing w:after="0" w:line="240" w:lineRule="auto"/>
        <w:ind w:firstLine="709"/>
        <w:jc w:val="both"/>
        <w:rPr>
          <w:rFonts w:ascii="Times New Roman" w:eastAsia="SchoolBookSanPin" w:hAnsi="Times New Roman"/>
          <w:sz w:val="24"/>
          <w:szCs w:val="24"/>
          <w:lang w:eastAsia="en-US"/>
        </w:rPr>
      </w:pPr>
      <w:r w:rsidRPr="000120A4">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7513"/>
        <w:gridCol w:w="1559"/>
      </w:tblGrid>
      <w:tr w:rsidR="000120A4" w:rsidRPr="000120A4" w14:paraId="7E203FE3" w14:textId="77777777" w:rsidTr="00B502FB">
        <w:trPr>
          <w:trHeight w:val="575"/>
        </w:trPr>
        <w:tc>
          <w:tcPr>
            <w:tcW w:w="846" w:type="dxa"/>
          </w:tcPr>
          <w:p w14:paraId="136C29B9" w14:textId="77777777" w:rsidR="000120A4" w:rsidRPr="000120A4" w:rsidRDefault="000120A4" w:rsidP="000120A4">
            <w:pPr>
              <w:spacing w:line="237" w:lineRule="auto"/>
              <w:ind w:left="142" w:right="354" w:firstLine="96"/>
              <w:jc w:val="center"/>
              <w:rPr>
                <w:rFonts w:ascii="Times New Roman" w:hAnsi="Times New Roman"/>
                <w:lang w:eastAsia="en-US"/>
              </w:rPr>
            </w:pPr>
            <w:r w:rsidRPr="000120A4">
              <w:rPr>
                <w:rFonts w:ascii="Times New Roman" w:hAnsi="Times New Roman"/>
                <w:lang w:eastAsia="en-US"/>
              </w:rPr>
              <w:t>№</w:t>
            </w:r>
            <w:r w:rsidRPr="000120A4">
              <w:rPr>
                <w:rFonts w:ascii="Times New Roman" w:hAnsi="Times New Roman"/>
                <w:spacing w:val="-57"/>
                <w:lang w:eastAsia="en-US"/>
              </w:rPr>
              <w:t xml:space="preserve"> </w:t>
            </w:r>
            <w:r w:rsidRPr="000120A4">
              <w:rPr>
                <w:rFonts w:ascii="Times New Roman" w:hAnsi="Times New Roman"/>
                <w:lang w:eastAsia="en-US"/>
              </w:rPr>
              <w:t>п/п</w:t>
            </w:r>
          </w:p>
        </w:tc>
        <w:tc>
          <w:tcPr>
            <w:tcW w:w="7513" w:type="dxa"/>
          </w:tcPr>
          <w:p w14:paraId="37895907" w14:textId="70929662"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Наименование</w:t>
            </w:r>
            <w:r w:rsidRPr="000120A4">
              <w:rPr>
                <w:rFonts w:ascii="Times New Roman" w:hAnsi="Times New Roman"/>
                <w:spacing w:val="-2"/>
                <w:lang w:val="ru-RU" w:eastAsia="en-US"/>
              </w:rPr>
              <w:t xml:space="preserve"> </w:t>
            </w:r>
            <w:r w:rsidR="00A91F77">
              <w:rPr>
                <w:rFonts w:ascii="Times New Roman" w:hAnsi="Times New Roman"/>
                <w:spacing w:val="-2"/>
                <w:lang w:val="ru-RU" w:eastAsia="en-US"/>
              </w:rPr>
              <w:t xml:space="preserve">разделов и </w:t>
            </w:r>
            <w:r w:rsidR="00A91F77">
              <w:rPr>
                <w:rFonts w:ascii="Times New Roman" w:hAnsi="Times New Roman"/>
                <w:lang w:val="ru-RU" w:eastAsia="en-US"/>
              </w:rPr>
              <w:t>тем</w:t>
            </w:r>
          </w:p>
          <w:p w14:paraId="2B292B93" w14:textId="77777777"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(с учётом рабочей программы воспитания)</w:t>
            </w:r>
          </w:p>
        </w:tc>
        <w:tc>
          <w:tcPr>
            <w:tcW w:w="1559" w:type="dxa"/>
          </w:tcPr>
          <w:p w14:paraId="65796B8F" w14:textId="000B6D7B" w:rsidR="000120A4" w:rsidRPr="000120A4" w:rsidRDefault="00B502FB" w:rsidP="000120A4">
            <w:pPr>
              <w:spacing w:line="237" w:lineRule="auto"/>
              <w:ind w:left="142" w:right="27" w:hanging="72"/>
              <w:jc w:val="center"/>
              <w:rPr>
                <w:rFonts w:ascii="Times New Roman" w:hAnsi="Times New Roman"/>
                <w:lang w:val="ru-RU" w:eastAsia="en-US"/>
              </w:rPr>
            </w:pPr>
            <w:r>
              <w:rPr>
                <w:rFonts w:ascii="Times New Roman" w:hAnsi="Times New Roman"/>
                <w:spacing w:val="-1"/>
                <w:lang w:val="ru-RU" w:eastAsia="en-US"/>
              </w:rPr>
              <w:t>Кол-</w:t>
            </w:r>
            <w:r w:rsidR="000120A4" w:rsidRPr="000120A4">
              <w:rPr>
                <w:rFonts w:ascii="Times New Roman" w:hAnsi="Times New Roman"/>
                <w:spacing w:val="-1"/>
                <w:lang w:val="ru-RU" w:eastAsia="en-US"/>
              </w:rPr>
              <w:t>во часов, отводимых на освоение каждой темы</w:t>
            </w:r>
          </w:p>
        </w:tc>
      </w:tr>
      <w:tr w:rsidR="00142F20" w:rsidRPr="000120A4" w14:paraId="4F951496" w14:textId="77777777" w:rsidTr="00B502FB">
        <w:trPr>
          <w:trHeight w:val="219"/>
        </w:trPr>
        <w:tc>
          <w:tcPr>
            <w:tcW w:w="846" w:type="dxa"/>
          </w:tcPr>
          <w:p w14:paraId="554C0CDE" w14:textId="77777777" w:rsidR="00142F20" w:rsidRPr="005E77F5" w:rsidRDefault="00142F20" w:rsidP="000120A4">
            <w:pPr>
              <w:spacing w:line="237" w:lineRule="auto"/>
              <w:ind w:left="142" w:right="354" w:firstLine="96"/>
              <w:jc w:val="center"/>
              <w:rPr>
                <w:rFonts w:ascii="Times New Roman" w:hAnsi="Times New Roman"/>
                <w:lang w:val="ru-RU" w:eastAsia="en-US"/>
              </w:rPr>
            </w:pPr>
          </w:p>
        </w:tc>
        <w:tc>
          <w:tcPr>
            <w:tcW w:w="7513" w:type="dxa"/>
          </w:tcPr>
          <w:p w14:paraId="32F111EF" w14:textId="77777777" w:rsidR="00142F20" w:rsidRDefault="00142F20" w:rsidP="000120A4">
            <w:pPr>
              <w:spacing w:line="273" w:lineRule="exact"/>
              <w:ind w:left="142"/>
              <w:jc w:val="center"/>
              <w:rPr>
                <w:lang w:val="ru-RU"/>
              </w:rPr>
            </w:pPr>
            <w:r w:rsidRPr="00117134">
              <w:rPr>
                <w:rFonts w:ascii="Times New Roman" w:hAnsi="Times New Roman"/>
                <w:b/>
                <w:lang w:val="ru-RU" w:eastAsia="en-US"/>
              </w:rPr>
              <w:t xml:space="preserve">Модуль 1 </w:t>
            </w:r>
            <w:r w:rsidRPr="00C64361">
              <w:rPr>
                <w:lang w:val="ru-RU"/>
              </w:rPr>
              <w:t xml:space="preserve"> </w:t>
            </w:r>
          </w:p>
          <w:p w14:paraId="6196892C" w14:textId="4B5C673B" w:rsidR="00142F20" w:rsidRPr="00117134" w:rsidRDefault="00142F20" w:rsidP="00B502FB">
            <w:pPr>
              <w:spacing w:line="273" w:lineRule="exact"/>
              <w:ind w:left="142"/>
              <w:rPr>
                <w:rFonts w:ascii="Times New Roman" w:hAnsi="Times New Roman"/>
                <w:b/>
                <w:lang w:val="ru-RU" w:eastAsia="en-US"/>
              </w:rPr>
            </w:pPr>
            <w:r w:rsidRPr="00C64361">
              <w:rPr>
                <w:rFonts w:ascii="Times New Roman" w:hAnsi="Times New Roman"/>
                <w:b/>
                <w:lang w:val="ru-RU" w:eastAsia="en-US"/>
              </w:rPr>
              <w:t>«Безопасное и устойчивое развитие личности, общества, государства»</w:t>
            </w:r>
          </w:p>
        </w:tc>
        <w:tc>
          <w:tcPr>
            <w:tcW w:w="1559" w:type="dxa"/>
            <w:vMerge w:val="restart"/>
          </w:tcPr>
          <w:p w14:paraId="671945BB" w14:textId="77777777" w:rsidR="00142F20" w:rsidRPr="00C64361" w:rsidRDefault="00142F20" w:rsidP="000120A4">
            <w:pPr>
              <w:spacing w:line="237" w:lineRule="auto"/>
              <w:ind w:left="142" w:right="27" w:hanging="72"/>
              <w:jc w:val="center"/>
              <w:rPr>
                <w:rFonts w:ascii="Times New Roman" w:hAnsi="Times New Roman"/>
                <w:spacing w:val="-1"/>
                <w:lang w:val="ru-RU" w:eastAsia="en-US"/>
              </w:rPr>
            </w:pPr>
          </w:p>
        </w:tc>
      </w:tr>
      <w:tr w:rsidR="00142F20" w:rsidRPr="000120A4" w14:paraId="512F7E1E" w14:textId="77777777" w:rsidTr="00B502FB">
        <w:trPr>
          <w:trHeight w:val="297"/>
        </w:trPr>
        <w:tc>
          <w:tcPr>
            <w:tcW w:w="846" w:type="dxa"/>
          </w:tcPr>
          <w:p w14:paraId="363FD9BB" w14:textId="335A45BA" w:rsidR="00142F20" w:rsidRPr="00B502FB"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4A90B4EC" w14:textId="75F7D211" w:rsidR="00142F20" w:rsidRPr="00C64361" w:rsidRDefault="00142F20" w:rsidP="00117134">
            <w:pPr>
              <w:spacing w:line="274" w:lineRule="exact"/>
              <w:ind w:left="142" w:right="149"/>
              <w:jc w:val="both"/>
              <w:rPr>
                <w:rFonts w:ascii="Times New Roman" w:hAnsi="Times New Roman"/>
                <w:lang w:val="ru-RU" w:eastAsia="en-US"/>
              </w:rPr>
            </w:pPr>
            <w:r w:rsidRPr="00C64361">
              <w:rPr>
                <w:rFonts w:ascii="Times New Roman" w:hAnsi="Times New Roman"/>
                <w:lang w:val="ru-RU" w:eastAsia="en-US"/>
              </w:rPr>
              <w:t>Взаимодействие личности, общества и государства в обеспечении национальной безопасности</w:t>
            </w:r>
          </w:p>
        </w:tc>
        <w:tc>
          <w:tcPr>
            <w:tcW w:w="1559" w:type="dxa"/>
            <w:vMerge/>
          </w:tcPr>
          <w:p w14:paraId="2C79A158" w14:textId="77777777" w:rsidR="00142F20" w:rsidRPr="00117134" w:rsidRDefault="00142F20" w:rsidP="000120A4">
            <w:pPr>
              <w:spacing w:line="273" w:lineRule="exact"/>
              <w:ind w:left="142"/>
              <w:jc w:val="center"/>
              <w:rPr>
                <w:rFonts w:ascii="Times New Roman" w:hAnsi="Times New Roman"/>
                <w:lang w:val="ru-RU" w:eastAsia="en-US"/>
              </w:rPr>
            </w:pPr>
          </w:p>
        </w:tc>
      </w:tr>
      <w:tr w:rsidR="00142F20" w:rsidRPr="000120A4" w14:paraId="1FA0939C" w14:textId="77777777" w:rsidTr="00B502FB">
        <w:trPr>
          <w:trHeight w:val="297"/>
        </w:trPr>
        <w:tc>
          <w:tcPr>
            <w:tcW w:w="846" w:type="dxa"/>
          </w:tcPr>
          <w:p w14:paraId="4797E69A" w14:textId="77777777" w:rsidR="00142F20" w:rsidRPr="00C6436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29766ED3" w14:textId="0E29360C" w:rsidR="00142F20" w:rsidRPr="00C64361" w:rsidRDefault="00142F20" w:rsidP="00117134">
            <w:pPr>
              <w:spacing w:line="274" w:lineRule="exact"/>
              <w:ind w:left="142" w:right="149"/>
              <w:jc w:val="both"/>
              <w:rPr>
                <w:rFonts w:ascii="Times New Roman" w:hAnsi="Times New Roman"/>
                <w:lang w:val="ru-RU" w:eastAsia="en-US"/>
              </w:rPr>
            </w:pPr>
            <w:r w:rsidRPr="00B502FB">
              <w:rPr>
                <w:rFonts w:ascii="Times New Roman" w:hAnsi="Times New Roman"/>
                <w:lang w:val="ru-RU" w:eastAsia="en-US"/>
              </w:rPr>
              <w:t>Роль личности, общества и государства в предупреждении и ликвидации чрезвычайных ситуаций</w:t>
            </w:r>
          </w:p>
        </w:tc>
        <w:tc>
          <w:tcPr>
            <w:tcW w:w="1559" w:type="dxa"/>
            <w:vMerge/>
          </w:tcPr>
          <w:p w14:paraId="3F865611" w14:textId="77777777" w:rsidR="00142F20" w:rsidRPr="00C64361" w:rsidRDefault="00142F20" w:rsidP="000120A4">
            <w:pPr>
              <w:spacing w:line="273" w:lineRule="exact"/>
              <w:ind w:left="142"/>
              <w:jc w:val="center"/>
              <w:rPr>
                <w:rFonts w:ascii="Times New Roman" w:hAnsi="Times New Roman"/>
                <w:lang w:val="ru-RU" w:eastAsia="en-US"/>
              </w:rPr>
            </w:pPr>
          </w:p>
        </w:tc>
      </w:tr>
      <w:tr w:rsidR="00142F20" w:rsidRPr="000120A4" w14:paraId="1D6139F3" w14:textId="77777777" w:rsidTr="00B502FB">
        <w:trPr>
          <w:trHeight w:val="297"/>
        </w:trPr>
        <w:tc>
          <w:tcPr>
            <w:tcW w:w="846" w:type="dxa"/>
          </w:tcPr>
          <w:p w14:paraId="39D0A884" w14:textId="77777777" w:rsidR="00142F20" w:rsidRPr="00B502FB"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14DDA5E6" w14:textId="097E3C14" w:rsidR="00142F20" w:rsidRPr="00B502FB" w:rsidRDefault="00142F20" w:rsidP="00117134">
            <w:pPr>
              <w:spacing w:line="274" w:lineRule="exact"/>
              <w:ind w:left="142" w:right="149"/>
              <w:jc w:val="both"/>
              <w:rPr>
                <w:rFonts w:ascii="Times New Roman" w:hAnsi="Times New Roman"/>
                <w:lang w:val="ru-RU" w:eastAsia="en-US"/>
              </w:rPr>
            </w:pPr>
            <w:r w:rsidRPr="00B502FB">
              <w:rPr>
                <w:rFonts w:ascii="Times New Roman" w:hAnsi="Times New Roman"/>
                <w:lang w:val="ru-RU" w:eastAsia="en-US"/>
              </w:rPr>
              <w:t>Оборона страны как обязательное условие благополучного развития страны</w:t>
            </w:r>
          </w:p>
        </w:tc>
        <w:tc>
          <w:tcPr>
            <w:tcW w:w="1559" w:type="dxa"/>
            <w:vMerge/>
          </w:tcPr>
          <w:p w14:paraId="16322925" w14:textId="77777777" w:rsidR="00142F20" w:rsidRPr="00B502FB" w:rsidRDefault="00142F20" w:rsidP="000120A4">
            <w:pPr>
              <w:spacing w:line="273" w:lineRule="exact"/>
              <w:ind w:left="142"/>
              <w:jc w:val="center"/>
              <w:rPr>
                <w:rFonts w:ascii="Times New Roman" w:hAnsi="Times New Roman"/>
                <w:lang w:val="ru-RU" w:eastAsia="en-US"/>
              </w:rPr>
            </w:pPr>
          </w:p>
        </w:tc>
      </w:tr>
      <w:tr w:rsidR="00142F20" w:rsidRPr="000120A4" w14:paraId="2D78B811" w14:textId="77777777" w:rsidTr="00B502FB">
        <w:trPr>
          <w:trHeight w:val="297"/>
        </w:trPr>
        <w:tc>
          <w:tcPr>
            <w:tcW w:w="846" w:type="dxa"/>
          </w:tcPr>
          <w:p w14:paraId="36F831D1" w14:textId="77777777" w:rsidR="00142F20" w:rsidRPr="00071E74" w:rsidRDefault="00142F20" w:rsidP="00071E74">
            <w:pPr>
              <w:spacing w:line="273" w:lineRule="exact"/>
              <w:ind w:left="502"/>
              <w:rPr>
                <w:rFonts w:ascii="Times New Roman" w:hAnsi="Times New Roman"/>
                <w:lang w:val="ru-RU" w:eastAsia="en-US"/>
              </w:rPr>
            </w:pPr>
          </w:p>
        </w:tc>
        <w:tc>
          <w:tcPr>
            <w:tcW w:w="7513" w:type="dxa"/>
          </w:tcPr>
          <w:p w14:paraId="6A9BE4AF" w14:textId="535C7DDD" w:rsidR="00142F20" w:rsidRPr="00117134" w:rsidRDefault="00142F20" w:rsidP="00117134">
            <w:pPr>
              <w:spacing w:line="274" w:lineRule="exact"/>
              <w:ind w:left="142" w:right="149"/>
              <w:jc w:val="center"/>
              <w:rPr>
                <w:rFonts w:ascii="Times New Roman" w:hAnsi="Times New Roman"/>
                <w:b/>
                <w:lang w:val="ru-RU" w:eastAsia="en-US"/>
              </w:rPr>
            </w:pPr>
            <w:r w:rsidRPr="00117134">
              <w:rPr>
                <w:rFonts w:ascii="Times New Roman" w:hAnsi="Times New Roman"/>
                <w:b/>
                <w:lang w:val="ru-RU" w:eastAsia="en-US"/>
              </w:rPr>
              <w:t>Модуль 2</w:t>
            </w:r>
            <w:r w:rsidRPr="00B502FB">
              <w:rPr>
                <w:lang w:val="ru-RU"/>
              </w:rPr>
              <w:t xml:space="preserve"> </w:t>
            </w:r>
            <w:r w:rsidRPr="00B502FB">
              <w:rPr>
                <w:rFonts w:ascii="Times New Roman" w:hAnsi="Times New Roman"/>
                <w:b/>
                <w:lang w:val="ru-RU" w:eastAsia="en-US"/>
              </w:rPr>
              <w:t>«Основы военной подготовки»</w:t>
            </w:r>
          </w:p>
        </w:tc>
        <w:tc>
          <w:tcPr>
            <w:tcW w:w="1559" w:type="dxa"/>
            <w:vMerge/>
          </w:tcPr>
          <w:p w14:paraId="79A0EB88" w14:textId="77777777" w:rsidR="00142F20" w:rsidRPr="00117134" w:rsidRDefault="00142F20" w:rsidP="000120A4">
            <w:pPr>
              <w:spacing w:line="273" w:lineRule="exact"/>
              <w:ind w:left="142"/>
              <w:jc w:val="center"/>
              <w:rPr>
                <w:rFonts w:ascii="Times New Roman" w:hAnsi="Times New Roman"/>
                <w:lang w:eastAsia="en-US"/>
              </w:rPr>
            </w:pPr>
          </w:p>
        </w:tc>
      </w:tr>
      <w:tr w:rsidR="00142F20" w:rsidRPr="000120A4" w14:paraId="2FDD0FE4" w14:textId="77777777" w:rsidTr="00B502FB">
        <w:trPr>
          <w:trHeight w:val="273"/>
        </w:trPr>
        <w:tc>
          <w:tcPr>
            <w:tcW w:w="846" w:type="dxa"/>
          </w:tcPr>
          <w:p w14:paraId="260613E0" w14:textId="2931BCD9" w:rsidR="00142F20" w:rsidRPr="00C64361" w:rsidRDefault="00142F20" w:rsidP="000A01F3">
            <w:pPr>
              <w:pStyle w:val="ad"/>
              <w:numPr>
                <w:ilvl w:val="0"/>
                <w:numId w:val="145"/>
              </w:numPr>
              <w:spacing w:line="253" w:lineRule="exact"/>
              <w:rPr>
                <w:rFonts w:ascii="Times New Roman" w:hAnsi="Times New Roman"/>
                <w:lang w:eastAsia="en-US"/>
              </w:rPr>
            </w:pPr>
          </w:p>
        </w:tc>
        <w:tc>
          <w:tcPr>
            <w:tcW w:w="7513" w:type="dxa"/>
          </w:tcPr>
          <w:p w14:paraId="52353D15" w14:textId="50DF9406" w:rsidR="00142F20" w:rsidRPr="00EC198E" w:rsidRDefault="00142F20" w:rsidP="00EC198E">
            <w:pPr>
              <w:spacing w:line="253" w:lineRule="exact"/>
              <w:ind w:left="142"/>
              <w:jc w:val="both"/>
              <w:rPr>
                <w:rFonts w:ascii="Times New Roman" w:hAnsi="Times New Roman"/>
                <w:lang w:val="ru-RU" w:eastAsia="en-US"/>
              </w:rPr>
            </w:pPr>
            <w:r w:rsidRPr="00071E74">
              <w:rPr>
                <w:rFonts w:ascii="Times New Roman" w:hAnsi="Times New Roman"/>
                <w:lang w:val="ru-RU" w:eastAsia="en-US"/>
              </w:rPr>
              <w:t>Строевые приемы и движение без оружия (строевая подготовка)</w:t>
            </w:r>
          </w:p>
        </w:tc>
        <w:tc>
          <w:tcPr>
            <w:tcW w:w="1559" w:type="dxa"/>
            <w:vMerge/>
          </w:tcPr>
          <w:p w14:paraId="5F753E1F" w14:textId="77777777" w:rsidR="00142F20" w:rsidRPr="00EC198E" w:rsidRDefault="00142F20" w:rsidP="000120A4">
            <w:pPr>
              <w:spacing w:line="253" w:lineRule="exact"/>
              <w:ind w:left="142"/>
              <w:jc w:val="center"/>
              <w:rPr>
                <w:rFonts w:ascii="Times New Roman" w:hAnsi="Times New Roman"/>
                <w:lang w:val="ru-RU" w:eastAsia="en-US"/>
              </w:rPr>
            </w:pPr>
          </w:p>
        </w:tc>
      </w:tr>
      <w:tr w:rsidR="00142F20" w:rsidRPr="000120A4" w14:paraId="14AA6AA9" w14:textId="77777777" w:rsidTr="00B502FB">
        <w:trPr>
          <w:trHeight w:val="273"/>
        </w:trPr>
        <w:tc>
          <w:tcPr>
            <w:tcW w:w="846" w:type="dxa"/>
          </w:tcPr>
          <w:p w14:paraId="2606A1B3" w14:textId="77777777" w:rsidR="00142F20" w:rsidRPr="00543750" w:rsidRDefault="00142F20" w:rsidP="000A01F3">
            <w:pPr>
              <w:pStyle w:val="ad"/>
              <w:numPr>
                <w:ilvl w:val="0"/>
                <w:numId w:val="145"/>
              </w:numPr>
              <w:spacing w:line="253" w:lineRule="exact"/>
              <w:rPr>
                <w:rFonts w:ascii="Times New Roman" w:hAnsi="Times New Roman"/>
                <w:lang w:val="ru-RU" w:eastAsia="en-US"/>
              </w:rPr>
            </w:pPr>
          </w:p>
        </w:tc>
        <w:tc>
          <w:tcPr>
            <w:tcW w:w="7513" w:type="dxa"/>
          </w:tcPr>
          <w:p w14:paraId="67761D34" w14:textId="509C99BB" w:rsidR="00142F20" w:rsidRPr="00071E74" w:rsidRDefault="00142F20" w:rsidP="00EC198E">
            <w:pPr>
              <w:spacing w:line="253" w:lineRule="exact"/>
              <w:ind w:left="142"/>
              <w:jc w:val="both"/>
              <w:rPr>
                <w:rFonts w:ascii="Times New Roman" w:hAnsi="Times New Roman"/>
                <w:lang w:val="ru-RU" w:eastAsia="en-US"/>
              </w:rPr>
            </w:pPr>
            <w:r w:rsidRPr="00071E74">
              <w:rPr>
                <w:rFonts w:ascii="Times New Roman" w:hAnsi="Times New Roman"/>
                <w:lang w:val="ru-RU" w:eastAsia="en-US"/>
              </w:rPr>
              <w:t>Основные виды тактических действий войск (тактическая подготовка)</w:t>
            </w:r>
          </w:p>
        </w:tc>
        <w:tc>
          <w:tcPr>
            <w:tcW w:w="1559" w:type="dxa"/>
            <w:vMerge/>
          </w:tcPr>
          <w:p w14:paraId="394B312D" w14:textId="77777777" w:rsidR="00142F20" w:rsidRPr="00071E74" w:rsidRDefault="00142F20" w:rsidP="000120A4">
            <w:pPr>
              <w:spacing w:line="253" w:lineRule="exact"/>
              <w:ind w:left="142"/>
              <w:jc w:val="center"/>
              <w:rPr>
                <w:rFonts w:ascii="Times New Roman" w:hAnsi="Times New Roman"/>
                <w:lang w:val="ru-RU" w:eastAsia="en-US"/>
              </w:rPr>
            </w:pPr>
          </w:p>
        </w:tc>
      </w:tr>
      <w:tr w:rsidR="00142F20" w:rsidRPr="000120A4" w14:paraId="25167EBA" w14:textId="77777777" w:rsidTr="00B502FB">
        <w:trPr>
          <w:trHeight w:val="273"/>
        </w:trPr>
        <w:tc>
          <w:tcPr>
            <w:tcW w:w="846" w:type="dxa"/>
          </w:tcPr>
          <w:p w14:paraId="3E2ED832" w14:textId="77777777" w:rsidR="00142F20" w:rsidRPr="00543750" w:rsidRDefault="00142F20" w:rsidP="000A01F3">
            <w:pPr>
              <w:pStyle w:val="ad"/>
              <w:numPr>
                <w:ilvl w:val="0"/>
                <w:numId w:val="145"/>
              </w:numPr>
              <w:spacing w:line="253" w:lineRule="exact"/>
              <w:rPr>
                <w:rFonts w:ascii="Times New Roman" w:hAnsi="Times New Roman"/>
                <w:lang w:val="ru-RU" w:eastAsia="en-US"/>
              </w:rPr>
            </w:pPr>
          </w:p>
        </w:tc>
        <w:tc>
          <w:tcPr>
            <w:tcW w:w="7513" w:type="dxa"/>
          </w:tcPr>
          <w:p w14:paraId="2628D2B4" w14:textId="4AA0F5C8" w:rsidR="00142F20" w:rsidRPr="00071E74" w:rsidRDefault="00142F20" w:rsidP="00EC198E">
            <w:pPr>
              <w:spacing w:line="253" w:lineRule="exact"/>
              <w:ind w:left="142"/>
              <w:jc w:val="both"/>
              <w:rPr>
                <w:rFonts w:ascii="Times New Roman" w:hAnsi="Times New Roman"/>
                <w:lang w:val="ru-RU" w:eastAsia="en-US"/>
              </w:rPr>
            </w:pPr>
            <w:r w:rsidRPr="00071E74">
              <w:rPr>
                <w:rFonts w:ascii="Times New Roman" w:hAnsi="Times New Roman"/>
                <w:lang w:val="ru-RU" w:eastAsia="en-US"/>
              </w:rPr>
              <w:t>Требования безопасности при обращении с оружием и боеприпасами (огневая подготовка)</w:t>
            </w:r>
          </w:p>
        </w:tc>
        <w:tc>
          <w:tcPr>
            <w:tcW w:w="1559" w:type="dxa"/>
            <w:vMerge/>
          </w:tcPr>
          <w:p w14:paraId="07280362" w14:textId="77777777" w:rsidR="00142F20" w:rsidRPr="00071E74" w:rsidRDefault="00142F20" w:rsidP="000120A4">
            <w:pPr>
              <w:spacing w:line="253" w:lineRule="exact"/>
              <w:ind w:left="142"/>
              <w:jc w:val="center"/>
              <w:rPr>
                <w:rFonts w:ascii="Times New Roman" w:hAnsi="Times New Roman"/>
                <w:lang w:val="ru-RU" w:eastAsia="en-US"/>
              </w:rPr>
            </w:pPr>
          </w:p>
        </w:tc>
      </w:tr>
      <w:tr w:rsidR="00142F20" w:rsidRPr="000120A4" w14:paraId="54DA52E5" w14:textId="77777777" w:rsidTr="00B502FB">
        <w:trPr>
          <w:trHeight w:val="273"/>
        </w:trPr>
        <w:tc>
          <w:tcPr>
            <w:tcW w:w="846" w:type="dxa"/>
          </w:tcPr>
          <w:p w14:paraId="3E252E0F" w14:textId="77777777" w:rsidR="00142F20" w:rsidRPr="00543750" w:rsidRDefault="00142F20" w:rsidP="000A01F3">
            <w:pPr>
              <w:pStyle w:val="ad"/>
              <w:numPr>
                <w:ilvl w:val="0"/>
                <w:numId w:val="145"/>
              </w:numPr>
              <w:spacing w:line="253" w:lineRule="exact"/>
              <w:rPr>
                <w:rFonts w:ascii="Times New Roman" w:hAnsi="Times New Roman"/>
                <w:lang w:val="ru-RU" w:eastAsia="en-US"/>
              </w:rPr>
            </w:pPr>
          </w:p>
        </w:tc>
        <w:tc>
          <w:tcPr>
            <w:tcW w:w="7513" w:type="dxa"/>
          </w:tcPr>
          <w:p w14:paraId="3364CBEB" w14:textId="7080847F" w:rsidR="00142F20" w:rsidRPr="00071E74" w:rsidRDefault="00142F20" w:rsidP="00EC198E">
            <w:pPr>
              <w:spacing w:line="253" w:lineRule="exact"/>
              <w:ind w:left="142"/>
              <w:jc w:val="both"/>
              <w:rPr>
                <w:rFonts w:ascii="Times New Roman" w:hAnsi="Times New Roman"/>
                <w:lang w:val="ru-RU" w:eastAsia="en-US"/>
              </w:rPr>
            </w:pPr>
            <w:r>
              <w:rPr>
                <w:rFonts w:ascii="Times New Roman" w:hAnsi="Times New Roman"/>
                <w:lang w:val="ru-RU" w:eastAsia="en-US"/>
              </w:rPr>
              <w:t>Виды, назначение и тактико-</w:t>
            </w:r>
            <w:r w:rsidRPr="00071E74">
              <w:rPr>
                <w:rFonts w:ascii="Times New Roman" w:hAnsi="Times New Roman"/>
                <w:lang w:val="ru-RU" w:eastAsia="en-US"/>
              </w:rPr>
              <w:t>технические</w:t>
            </w:r>
            <w:r w:rsidRPr="00071E74">
              <w:rPr>
                <w:lang w:val="ru-RU"/>
              </w:rPr>
              <w:t xml:space="preserve"> </w:t>
            </w:r>
            <w:r w:rsidRPr="00071E74">
              <w:rPr>
                <w:rFonts w:ascii="Times New Roman" w:hAnsi="Times New Roman"/>
                <w:lang w:val="ru-RU" w:eastAsia="en-US"/>
              </w:rPr>
              <w:t>характеристики современного стрелкового оружия (огневая подготовка)</w:t>
            </w:r>
          </w:p>
        </w:tc>
        <w:tc>
          <w:tcPr>
            <w:tcW w:w="1559" w:type="dxa"/>
            <w:vMerge/>
          </w:tcPr>
          <w:p w14:paraId="3CEFC160" w14:textId="77777777" w:rsidR="00142F20" w:rsidRPr="00071E74" w:rsidRDefault="00142F20" w:rsidP="000120A4">
            <w:pPr>
              <w:spacing w:line="253" w:lineRule="exact"/>
              <w:ind w:left="142"/>
              <w:jc w:val="center"/>
              <w:rPr>
                <w:rFonts w:ascii="Times New Roman" w:hAnsi="Times New Roman"/>
                <w:lang w:val="ru-RU" w:eastAsia="en-US"/>
              </w:rPr>
            </w:pPr>
          </w:p>
        </w:tc>
      </w:tr>
      <w:tr w:rsidR="00142F20" w:rsidRPr="000120A4" w14:paraId="0FE021D4" w14:textId="77777777" w:rsidTr="00B502FB">
        <w:trPr>
          <w:trHeight w:val="273"/>
        </w:trPr>
        <w:tc>
          <w:tcPr>
            <w:tcW w:w="846" w:type="dxa"/>
          </w:tcPr>
          <w:p w14:paraId="7F147094" w14:textId="77777777" w:rsidR="00142F20" w:rsidRPr="00543750" w:rsidRDefault="00142F20" w:rsidP="000A01F3">
            <w:pPr>
              <w:pStyle w:val="ad"/>
              <w:numPr>
                <w:ilvl w:val="0"/>
                <w:numId w:val="145"/>
              </w:numPr>
              <w:spacing w:line="253" w:lineRule="exact"/>
              <w:rPr>
                <w:rFonts w:ascii="Times New Roman" w:hAnsi="Times New Roman"/>
                <w:lang w:val="ru-RU" w:eastAsia="en-US"/>
              </w:rPr>
            </w:pPr>
          </w:p>
        </w:tc>
        <w:tc>
          <w:tcPr>
            <w:tcW w:w="7513" w:type="dxa"/>
          </w:tcPr>
          <w:p w14:paraId="4E2FE948" w14:textId="36DD3216" w:rsidR="00142F20" w:rsidRDefault="00142F20" w:rsidP="00EC198E">
            <w:pPr>
              <w:spacing w:line="253" w:lineRule="exact"/>
              <w:ind w:left="142"/>
              <w:jc w:val="both"/>
              <w:rPr>
                <w:rFonts w:ascii="Times New Roman" w:hAnsi="Times New Roman"/>
                <w:lang w:eastAsia="en-US"/>
              </w:rPr>
            </w:pPr>
            <w:r w:rsidRPr="00ED1DCE">
              <w:rPr>
                <w:rFonts w:ascii="Times New Roman" w:hAnsi="Times New Roman"/>
                <w:lang w:val="ru-RU" w:eastAsia="en-US"/>
              </w:rPr>
              <w:t>Беспилотные летательные аппараты (БПЛА) – эффективное средство в условиях военных действий. Морские беспилотные аппараты (основы технической подготовки и связи)</w:t>
            </w:r>
          </w:p>
        </w:tc>
        <w:tc>
          <w:tcPr>
            <w:tcW w:w="1559" w:type="dxa"/>
            <w:vMerge/>
          </w:tcPr>
          <w:p w14:paraId="1F155164" w14:textId="77777777" w:rsidR="00142F20" w:rsidRPr="00071E74" w:rsidRDefault="00142F20" w:rsidP="000120A4">
            <w:pPr>
              <w:spacing w:line="253" w:lineRule="exact"/>
              <w:ind w:left="142"/>
              <w:jc w:val="center"/>
              <w:rPr>
                <w:rFonts w:ascii="Times New Roman" w:hAnsi="Times New Roman"/>
                <w:lang w:eastAsia="en-US"/>
              </w:rPr>
            </w:pPr>
          </w:p>
        </w:tc>
      </w:tr>
      <w:tr w:rsidR="00142F20" w:rsidRPr="000120A4" w14:paraId="1821F827" w14:textId="77777777" w:rsidTr="00B502FB">
        <w:trPr>
          <w:trHeight w:val="273"/>
        </w:trPr>
        <w:tc>
          <w:tcPr>
            <w:tcW w:w="846" w:type="dxa"/>
          </w:tcPr>
          <w:p w14:paraId="1C0B35B7" w14:textId="77777777" w:rsidR="00142F20" w:rsidRPr="00C64361" w:rsidRDefault="00142F20" w:rsidP="000A01F3">
            <w:pPr>
              <w:pStyle w:val="ad"/>
              <w:numPr>
                <w:ilvl w:val="0"/>
                <w:numId w:val="145"/>
              </w:numPr>
              <w:spacing w:line="253" w:lineRule="exact"/>
              <w:rPr>
                <w:rFonts w:ascii="Times New Roman" w:hAnsi="Times New Roman"/>
                <w:lang w:eastAsia="en-US"/>
              </w:rPr>
            </w:pPr>
          </w:p>
        </w:tc>
        <w:tc>
          <w:tcPr>
            <w:tcW w:w="7513" w:type="dxa"/>
          </w:tcPr>
          <w:p w14:paraId="75187183" w14:textId="2A64A3A1" w:rsidR="00142F20" w:rsidRPr="006858F0" w:rsidRDefault="00142F20" w:rsidP="00EC198E">
            <w:pPr>
              <w:spacing w:line="253" w:lineRule="exact"/>
              <w:ind w:left="142"/>
              <w:jc w:val="both"/>
              <w:rPr>
                <w:rFonts w:ascii="Times New Roman" w:hAnsi="Times New Roman"/>
                <w:lang w:val="ru-RU" w:eastAsia="en-US"/>
              </w:rPr>
            </w:pPr>
            <w:r w:rsidRPr="006858F0">
              <w:rPr>
                <w:rFonts w:ascii="Times New Roman" w:hAnsi="Times New Roman"/>
                <w:lang w:val="ru-RU" w:eastAsia="en-US"/>
              </w:rPr>
              <w:t>Предназначение, общее</w:t>
            </w:r>
            <w:r>
              <w:rPr>
                <w:rFonts w:ascii="Times New Roman" w:hAnsi="Times New Roman"/>
                <w:lang w:val="ru-RU" w:eastAsia="en-US"/>
              </w:rPr>
              <w:t xml:space="preserve"> устройство и тактико-</w:t>
            </w:r>
            <w:r w:rsidRPr="006858F0">
              <w:rPr>
                <w:rFonts w:ascii="Times New Roman" w:hAnsi="Times New Roman"/>
                <w:lang w:val="ru-RU" w:eastAsia="en-US"/>
              </w:rPr>
              <w:t>технические характеристики переносных радиостанций (основы технической подготовки и связи)</w:t>
            </w:r>
          </w:p>
        </w:tc>
        <w:tc>
          <w:tcPr>
            <w:tcW w:w="1559" w:type="dxa"/>
            <w:vMerge/>
          </w:tcPr>
          <w:p w14:paraId="45C7AC18" w14:textId="77777777" w:rsidR="00142F20" w:rsidRPr="006858F0" w:rsidRDefault="00142F20" w:rsidP="000120A4">
            <w:pPr>
              <w:spacing w:line="253" w:lineRule="exact"/>
              <w:ind w:left="142"/>
              <w:jc w:val="center"/>
              <w:rPr>
                <w:rFonts w:ascii="Times New Roman" w:hAnsi="Times New Roman"/>
                <w:lang w:val="ru-RU" w:eastAsia="en-US"/>
              </w:rPr>
            </w:pPr>
          </w:p>
        </w:tc>
      </w:tr>
      <w:tr w:rsidR="00142F20" w:rsidRPr="000120A4" w14:paraId="3640CA0B" w14:textId="77777777" w:rsidTr="00B502FB">
        <w:trPr>
          <w:trHeight w:val="273"/>
        </w:trPr>
        <w:tc>
          <w:tcPr>
            <w:tcW w:w="846" w:type="dxa"/>
          </w:tcPr>
          <w:p w14:paraId="260B546B" w14:textId="77777777" w:rsidR="00142F20" w:rsidRPr="00543750" w:rsidRDefault="00142F20" w:rsidP="000A01F3">
            <w:pPr>
              <w:pStyle w:val="ad"/>
              <w:numPr>
                <w:ilvl w:val="0"/>
                <w:numId w:val="145"/>
              </w:numPr>
              <w:spacing w:line="253" w:lineRule="exact"/>
              <w:rPr>
                <w:rFonts w:ascii="Times New Roman" w:hAnsi="Times New Roman"/>
                <w:lang w:val="ru-RU" w:eastAsia="en-US"/>
              </w:rPr>
            </w:pPr>
          </w:p>
        </w:tc>
        <w:tc>
          <w:tcPr>
            <w:tcW w:w="7513" w:type="dxa"/>
          </w:tcPr>
          <w:p w14:paraId="1BB24C7D" w14:textId="0D4452C0" w:rsidR="00142F20" w:rsidRPr="006858F0" w:rsidRDefault="00142F20" w:rsidP="00EC198E">
            <w:pPr>
              <w:spacing w:line="253" w:lineRule="exact"/>
              <w:ind w:left="142"/>
              <w:jc w:val="both"/>
              <w:rPr>
                <w:rFonts w:ascii="Times New Roman" w:hAnsi="Times New Roman"/>
                <w:lang w:val="ru-RU" w:eastAsia="en-US"/>
              </w:rPr>
            </w:pPr>
            <w:r w:rsidRPr="006858F0">
              <w:rPr>
                <w:rFonts w:ascii="Times New Roman" w:hAnsi="Times New Roman"/>
                <w:lang w:val="ru-RU" w:eastAsia="en-US"/>
              </w:rPr>
              <w:t>Пе</w:t>
            </w:r>
            <w:r>
              <w:rPr>
                <w:rFonts w:ascii="Times New Roman" w:hAnsi="Times New Roman"/>
                <w:lang w:val="ru-RU" w:eastAsia="en-US"/>
              </w:rPr>
              <w:t>рвая помощь на поле боя (военно-</w:t>
            </w:r>
            <w:r w:rsidRPr="006858F0">
              <w:rPr>
                <w:rFonts w:ascii="Times New Roman" w:hAnsi="Times New Roman"/>
                <w:lang w:val="ru-RU" w:eastAsia="en-US"/>
              </w:rPr>
              <w:t>медицинская подготовка. Тактическая медицина)</w:t>
            </w:r>
          </w:p>
        </w:tc>
        <w:tc>
          <w:tcPr>
            <w:tcW w:w="1559" w:type="dxa"/>
            <w:vMerge/>
          </w:tcPr>
          <w:p w14:paraId="222D130E" w14:textId="77777777" w:rsidR="00142F20" w:rsidRPr="006858F0" w:rsidRDefault="00142F20" w:rsidP="000120A4">
            <w:pPr>
              <w:spacing w:line="253" w:lineRule="exact"/>
              <w:ind w:left="142"/>
              <w:jc w:val="center"/>
              <w:rPr>
                <w:rFonts w:ascii="Times New Roman" w:hAnsi="Times New Roman"/>
                <w:lang w:val="ru-RU" w:eastAsia="en-US"/>
              </w:rPr>
            </w:pPr>
          </w:p>
        </w:tc>
      </w:tr>
      <w:tr w:rsidR="00142F20" w:rsidRPr="000120A4" w14:paraId="0B031B91" w14:textId="77777777" w:rsidTr="00B502FB">
        <w:trPr>
          <w:trHeight w:val="273"/>
        </w:trPr>
        <w:tc>
          <w:tcPr>
            <w:tcW w:w="846" w:type="dxa"/>
          </w:tcPr>
          <w:p w14:paraId="06A15536" w14:textId="77777777" w:rsidR="00142F20" w:rsidRPr="00C64361" w:rsidRDefault="00142F20" w:rsidP="000A01F3">
            <w:pPr>
              <w:pStyle w:val="ad"/>
              <w:numPr>
                <w:ilvl w:val="0"/>
                <w:numId w:val="145"/>
              </w:numPr>
              <w:spacing w:line="253" w:lineRule="exact"/>
              <w:rPr>
                <w:rFonts w:ascii="Times New Roman" w:hAnsi="Times New Roman"/>
                <w:lang w:eastAsia="en-US"/>
              </w:rPr>
            </w:pPr>
          </w:p>
        </w:tc>
        <w:tc>
          <w:tcPr>
            <w:tcW w:w="7513" w:type="dxa"/>
          </w:tcPr>
          <w:p w14:paraId="764EAEF0" w14:textId="58CCB30F" w:rsidR="00142F20" w:rsidRPr="006858F0" w:rsidRDefault="00142F20" w:rsidP="00EC198E">
            <w:pPr>
              <w:spacing w:line="253" w:lineRule="exact"/>
              <w:ind w:left="142"/>
              <w:jc w:val="both"/>
              <w:rPr>
                <w:rFonts w:ascii="Times New Roman" w:hAnsi="Times New Roman"/>
                <w:lang w:eastAsia="en-US"/>
              </w:rPr>
            </w:pPr>
            <w:r w:rsidRPr="006858F0">
              <w:rPr>
                <w:rFonts w:ascii="Times New Roman" w:hAnsi="Times New Roman"/>
                <w:lang w:val="ru-RU" w:eastAsia="en-US"/>
              </w:rPr>
              <w:t>Особенности прохождения военной службы по призыву и по контракту. Во</w:t>
            </w:r>
            <w:r>
              <w:rPr>
                <w:rFonts w:ascii="Times New Roman" w:hAnsi="Times New Roman"/>
                <w:lang w:val="ru-RU" w:eastAsia="en-US"/>
              </w:rPr>
              <w:t>енно-учебные заведения и военно-</w:t>
            </w:r>
            <w:r w:rsidRPr="006858F0">
              <w:rPr>
                <w:rFonts w:ascii="Times New Roman" w:hAnsi="Times New Roman"/>
                <w:lang w:val="ru-RU" w:eastAsia="en-US"/>
              </w:rPr>
              <w:t>учебные центры (тактическая подготовка)</w:t>
            </w:r>
          </w:p>
        </w:tc>
        <w:tc>
          <w:tcPr>
            <w:tcW w:w="1559" w:type="dxa"/>
            <w:vMerge/>
          </w:tcPr>
          <w:p w14:paraId="439A217A" w14:textId="77777777" w:rsidR="00142F20" w:rsidRPr="006858F0" w:rsidRDefault="00142F20" w:rsidP="000120A4">
            <w:pPr>
              <w:spacing w:line="253" w:lineRule="exact"/>
              <w:ind w:left="142"/>
              <w:jc w:val="center"/>
              <w:rPr>
                <w:rFonts w:ascii="Times New Roman" w:hAnsi="Times New Roman"/>
                <w:lang w:eastAsia="en-US"/>
              </w:rPr>
            </w:pPr>
          </w:p>
        </w:tc>
      </w:tr>
      <w:tr w:rsidR="00142F20" w:rsidRPr="000120A4" w14:paraId="3088AD43" w14:textId="77777777" w:rsidTr="00B502FB">
        <w:trPr>
          <w:trHeight w:val="273"/>
        </w:trPr>
        <w:tc>
          <w:tcPr>
            <w:tcW w:w="846" w:type="dxa"/>
          </w:tcPr>
          <w:p w14:paraId="1C6633EC" w14:textId="77777777" w:rsidR="00142F20" w:rsidRPr="00817CBD" w:rsidRDefault="00142F20" w:rsidP="00817CBD">
            <w:pPr>
              <w:spacing w:line="253" w:lineRule="exact"/>
              <w:ind w:left="502"/>
              <w:rPr>
                <w:rFonts w:ascii="Times New Roman" w:hAnsi="Times New Roman"/>
                <w:lang w:val="ru-RU" w:eastAsia="en-US"/>
              </w:rPr>
            </w:pPr>
          </w:p>
        </w:tc>
        <w:tc>
          <w:tcPr>
            <w:tcW w:w="7513" w:type="dxa"/>
          </w:tcPr>
          <w:p w14:paraId="69270349" w14:textId="77777777" w:rsidR="00142F20" w:rsidRDefault="00142F20" w:rsidP="00EC198E">
            <w:pPr>
              <w:spacing w:line="253" w:lineRule="exact"/>
              <w:ind w:left="142"/>
              <w:jc w:val="center"/>
              <w:rPr>
                <w:lang w:val="ru-RU"/>
              </w:rPr>
            </w:pPr>
            <w:r w:rsidRPr="00EC198E">
              <w:rPr>
                <w:rFonts w:ascii="Times New Roman" w:hAnsi="Times New Roman"/>
                <w:b/>
                <w:lang w:val="ru-RU" w:eastAsia="en-US"/>
              </w:rPr>
              <w:t>Модуль 3</w:t>
            </w:r>
            <w:r w:rsidRPr="00E52DD9">
              <w:rPr>
                <w:lang w:val="ru-RU"/>
              </w:rPr>
              <w:t xml:space="preserve"> </w:t>
            </w:r>
          </w:p>
          <w:p w14:paraId="17E29C55" w14:textId="1F99C4FE" w:rsidR="00142F20" w:rsidRPr="00EC198E" w:rsidRDefault="00142F20" w:rsidP="00EC198E">
            <w:pPr>
              <w:spacing w:line="253" w:lineRule="exact"/>
              <w:ind w:left="142"/>
              <w:jc w:val="center"/>
              <w:rPr>
                <w:rFonts w:ascii="Times New Roman" w:hAnsi="Times New Roman"/>
                <w:b/>
                <w:lang w:val="ru-RU" w:eastAsia="en-US"/>
              </w:rPr>
            </w:pPr>
            <w:r w:rsidRPr="00E52DD9">
              <w:rPr>
                <w:rFonts w:ascii="Times New Roman" w:hAnsi="Times New Roman"/>
                <w:b/>
                <w:lang w:val="ru-RU" w:eastAsia="en-US"/>
              </w:rPr>
              <w:t>«Культура безопасности жизнедеятельности в современном обществе»</w:t>
            </w:r>
          </w:p>
        </w:tc>
        <w:tc>
          <w:tcPr>
            <w:tcW w:w="1559" w:type="dxa"/>
            <w:vMerge/>
          </w:tcPr>
          <w:p w14:paraId="6B943A2C" w14:textId="77777777" w:rsidR="00142F20" w:rsidRPr="00E52DD9" w:rsidRDefault="00142F20" w:rsidP="000120A4">
            <w:pPr>
              <w:spacing w:line="253" w:lineRule="exact"/>
              <w:ind w:left="142"/>
              <w:jc w:val="center"/>
              <w:rPr>
                <w:rFonts w:ascii="Times New Roman" w:hAnsi="Times New Roman"/>
                <w:lang w:val="ru-RU" w:eastAsia="en-US"/>
              </w:rPr>
            </w:pPr>
          </w:p>
        </w:tc>
      </w:tr>
      <w:tr w:rsidR="00142F20" w:rsidRPr="000120A4" w14:paraId="7B8C140E" w14:textId="77777777" w:rsidTr="00B502FB">
        <w:trPr>
          <w:trHeight w:val="167"/>
        </w:trPr>
        <w:tc>
          <w:tcPr>
            <w:tcW w:w="846" w:type="dxa"/>
          </w:tcPr>
          <w:p w14:paraId="4EB7757E" w14:textId="7426A739" w:rsidR="00142F20" w:rsidRPr="00E52DD9"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6F23508A" w14:textId="4804C650" w:rsidR="00142F20" w:rsidRPr="00E52DD9" w:rsidRDefault="00142F20" w:rsidP="00EC198E">
            <w:pPr>
              <w:spacing w:before="2" w:line="257" w:lineRule="exact"/>
              <w:ind w:left="142"/>
              <w:jc w:val="both"/>
              <w:rPr>
                <w:rFonts w:ascii="Times New Roman" w:hAnsi="Times New Roman"/>
                <w:lang w:val="ru-RU" w:eastAsia="en-US"/>
              </w:rPr>
            </w:pPr>
            <w:r w:rsidRPr="00E52DD9">
              <w:rPr>
                <w:rFonts w:ascii="Times New Roman" w:hAnsi="Times New Roman"/>
                <w:lang w:val="ru-RU" w:eastAsia="en-US"/>
              </w:rPr>
              <w:t>Современные представления о культуре безопасности</w:t>
            </w:r>
          </w:p>
        </w:tc>
        <w:tc>
          <w:tcPr>
            <w:tcW w:w="1559" w:type="dxa"/>
            <w:vMerge/>
          </w:tcPr>
          <w:p w14:paraId="38D5C24F" w14:textId="77777777" w:rsidR="00142F20" w:rsidRPr="00E52DD9" w:rsidRDefault="00142F20" w:rsidP="000120A4">
            <w:pPr>
              <w:spacing w:line="273" w:lineRule="exact"/>
              <w:ind w:left="142"/>
              <w:jc w:val="center"/>
              <w:rPr>
                <w:rFonts w:ascii="Times New Roman" w:hAnsi="Times New Roman"/>
                <w:lang w:val="ru-RU" w:eastAsia="en-US"/>
              </w:rPr>
            </w:pPr>
          </w:p>
        </w:tc>
      </w:tr>
      <w:tr w:rsidR="00142F20" w:rsidRPr="000120A4" w14:paraId="5E67E244" w14:textId="77777777" w:rsidTr="00B502FB">
        <w:trPr>
          <w:trHeight w:val="167"/>
        </w:trPr>
        <w:tc>
          <w:tcPr>
            <w:tcW w:w="846" w:type="dxa"/>
          </w:tcPr>
          <w:p w14:paraId="2A1129F0"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6F82A397" w14:textId="6D25F991" w:rsidR="00142F20" w:rsidRPr="00E52DD9" w:rsidRDefault="00142F20" w:rsidP="00EC198E">
            <w:pPr>
              <w:spacing w:before="2" w:line="257" w:lineRule="exact"/>
              <w:ind w:left="142"/>
              <w:jc w:val="both"/>
              <w:rPr>
                <w:rFonts w:ascii="Times New Roman" w:hAnsi="Times New Roman"/>
                <w:lang w:val="ru-RU" w:eastAsia="en-US"/>
              </w:rPr>
            </w:pPr>
            <w:r w:rsidRPr="00E52DD9">
              <w:rPr>
                <w:rFonts w:ascii="Times New Roman" w:hAnsi="Times New Roman"/>
                <w:lang w:val="ru-RU" w:eastAsia="en-US"/>
              </w:rPr>
              <w:t xml:space="preserve">Влияние </w:t>
            </w:r>
            <w:r>
              <w:rPr>
                <w:rFonts w:ascii="Times New Roman" w:hAnsi="Times New Roman"/>
                <w:lang w:val="ru-RU" w:eastAsia="en-US"/>
              </w:rPr>
              <w:t>поведения на безопасность. Риск-</w:t>
            </w:r>
            <w:r w:rsidRPr="00E52DD9">
              <w:rPr>
                <w:rFonts w:ascii="Times New Roman" w:hAnsi="Times New Roman"/>
                <w:lang w:val="ru-RU" w:eastAsia="en-US"/>
              </w:rPr>
              <w:t>ориентированный подход к обеспечению безопасности на уровне личности,</w:t>
            </w:r>
            <w:r>
              <w:rPr>
                <w:rFonts w:ascii="Times New Roman" w:hAnsi="Times New Roman"/>
                <w:lang w:val="ru-RU" w:eastAsia="en-US"/>
              </w:rPr>
              <w:t>общества и государства</w:t>
            </w:r>
          </w:p>
        </w:tc>
        <w:tc>
          <w:tcPr>
            <w:tcW w:w="1559" w:type="dxa"/>
            <w:vMerge/>
          </w:tcPr>
          <w:p w14:paraId="01CADC08" w14:textId="77777777" w:rsidR="00142F20" w:rsidRPr="00E52DD9" w:rsidRDefault="00142F20" w:rsidP="000120A4">
            <w:pPr>
              <w:spacing w:line="273" w:lineRule="exact"/>
              <w:ind w:left="142"/>
              <w:jc w:val="center"/>
              <w:rPr>
                <w:rFonts w:ascii="Times New Roman" w:hAnsi="Times New Roman"/>
                <w:lang w:val="ru-RU" w:eastAsia="en-US"/>
              </w:rPr>
            </w:pPr>
          </w:p>
        </w:tc>
      </w:tr>
      <w:tr w:rsidR="00142F20" w:rsidRPr="000120A4" w14:paraId="5C6BC7E8" w14:textId="77777777" w:rsidTr="00B502FB">
        <w:trPr>
          <w:trHeight w:val="167"/>
        </w:trPr>
        <w:tc>
          <w:tcPr>
            <w:tcW w:w="846" w:type="dxa"/>
          </w:tcPr>
          <w:p w14:paraId="104F333D" w14:textId="77777777" w:rsidR="00142F20" w:rsidRPr="00E52DD9" w:rsidRDefault="00142F20" w:rsidP="006706E8">
            <w:pPr>
              <w:pStyle w:val="ad"/>
              <w:spacing w:line="273" w:lineRule="exact"/>
              <w:ind w:left="862"/>
              <w:rPr>
                <w:rFonts w:ascii="Times New Roman" w:hAnsi="Times New Roman"/>
                <w:lang w:val="ru-RU" w:eastAsia="en-US"/>
              </w:rPr>
            </w:pPr>
          </w:p>
        </w:tc>
        <w:tc>
          <w:tcPr>
            <w:tcW w:w="7513" w:type="dxa"/>
          </w:tcPr>
          <w:p w14:paraId="496D6F0C" w14:textId="1EEDFA0B" w:rsidR="00142F20" w:rsidRPr="00EC198E" w:rsidRDefault="00142F20"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4</w:t>
            </w:r>
            <w:r>
              <w:rPr>
                <w:rFonts w:ascii="Times New Roman" w:hAnsi="Times New Roman"/>
                <w:b/>
                <w:lang w:val="ru-RU" w:eastAsia="en-US"/>
              </w:rPr>
              <w:t xml:space="preserve"> «Безопасность в быту»</w:t>
            </w:r>
          </w:p>
        </w:tc>
        <w:tc>
          <w:tcPr>
            <w:tcW w:w="1559" w:type="dxa"/>
            <w:vMerge/>
          </w:tcPr>
          <w:p w14:paraId="0649E891" w14:textId="77777777" w:rsidR="00142F20" w:rsidRPr="000120A4" w:rsidRDefault="00142F20" w:rsidP="000120A4">
            <w:pPr>
              <w:spacing w:line="273" w:lineRule="exact"/>
              <w:ind w:left="142"/>
              <w:jc w:val="center"/>
              <w:rPr>
                <w:rFonts w:ascii="Times New Roman" w:hAnsi="Times New Roman"/>
                <w:lang w:eastAsia="en-US"/>
              </w:rPr>
            </w:pPr>
          </w:p>
        </w:tc>
      </w:tr>
      <w:tr w:rsidR="00142F20" w:rsidRPr="000120A4" w14:paraId="2C835494" w14:textId="77777777" w:rsidTr="00B502FB">
        <w:trPr>
          <w:trHeight w:val="167"/>
        </w:trPr>
        <w:tc>
          <w:tcPr>
            <w:tcW w:w="846" w:type="dxa"/>
          </w:tcPr>
          <w:p w14:paraId="35EBFE12" w14:textId="09EA201C" w:rsidR="00142F20" w:rsidRPr="00C6436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397EC86A" w14:textId="02BE98FB" w:rsidR="00142F20" w:rsidRPr="00B51F5D" w:rsidRDefault="00142F20" w:rsidP="00EC198E">
            <w:pPr>
              <w:spacing w:before="2" w:line="257" w:lineRule="exact"/>
              <w:ind w:left="142"/>
              <w:jc w:val="both"/>
              <w:rPr>
                <w:rFonts w:ascii="Times New Roman" w:hAnsi="Times New Roman"/>
                <w:lang w:val="ru-RU" w:eastAsia="en-US"/>
              </w:rPr>
            </w:pPr>
            <w:r w:rsidRPr="00B51F5D">
              <w:rPr>
                <w:rFonts w:ascii="Times New Roman" w:hAnsi="Times New Roman"/>
                <w:lang w:val="ru-RU" w:eastAsia="en-US"/>
              </w:rPr>
              <w:t>Источники опасности в быту. Профилактика и первая помощь при отравлениях</w:t>
            </w:r>
          </w:p>
        </w:tc>
        <w:tc>
          <w:tcPr>
            <w:tcW w:w="1559" w:type="dxa"/>
            <w:vMerge/>
          </w:tcPr>
          <w:p w14:paraId="4FDB561C" w14:textId="77777777" w:rsidR="00142F20" w:rsidRPr="00B51F5D" w:rsidRDefault="00142F20" w:rsidP="000120A4">
            <w:pPr>
              <w:spacing w:line="273" w:lineRule="exact"/>
              <w:ind w:left="142"/>
              <w:jc w:val="center"/>
              <w:rPr>
                <w:rFonts w:ascii="Times New Roman" w:hAnsi="Times New Roman"/>
                <w:lang w:val="ru-RU" w:eastAsia="en-US"/>
              </w:rPr>
            </w:pPr>
          </w:p>
        </w:tc>
      </w:tr>
      <w:tr w:rsidR="00142F20" w:rsidRPr="000120A4" w14:paraId="1C1FE865" w14:textId="77777777" w:rsidTr="00B502FB">
        <w:trPr>
          <w:trHeight w:val="167"/>
        </w:trPr>
        <w:tc>
          <w:tcPr>
            <w:tcW w:w="846" w:type="dxa"/>
          </w:tcPr>
          <w:p w14:paraId="486C7AA4"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4A9AF50" w14:textId="002E0C1A" w:rsidR="00142F20" w:rsidRPr="00B51F5D" w:rsidRDefault="00142F20" w:rsidP="00EC198E">
            <w:pPr>
              <w:spacing w:before="2" w:line="257" w:lineRule="exact"/>
              <w:ind w:left="142"/>
              <w:jc w:val="both"/>
              <w:rPr>
                <w:rFonts w:ascii="Times New Roman" w:hAnsi="Times New Roman"/>
                <w:lang w:val="ru-RU" w:eastAsia="en-US"/>
              </w:rPr>
            </w:pPr>
            <w:r w:rsidRPr="00B51F5D">
              <w:rPr>
                <w:rFonts w:ascii="Times New Roman" w:hAnsi="Times New Roman"/>
                <w:lang w:val="ru-RU" w:eastAsia="en-US"/>
              </w:rPr>
              <w:t>Безопасное поведение в местах общего пользования</w:t>
            </w:r>
          </w:p>
        </w:tc>
        <w:tc>
          <w:tcPr>
            <w:tcW w:w="1559" w:type="dxa"/>
            <w:vMerge/>
          </w:tcPr>
          <w:p w14:paraId="7CB73958" w14:textId="77777777" w:rsidR="00142F20" w:rsidRPr="00B51F5D" w:rsidRDefault="00142F20" w:rsidP="000120A4">
            <w:pPr>
              <w:spacing w:line="273" w:lineRule="exact"/>
              <w:ind w:left="142"/>
              <w:jc w:val="center"/>
              <w:rPr>
                <w:rFonts w:ascii="Times New Roman" w:hAnsi="Times New Roman"/>
                <w:lang w:val="ru-RU" w:eastAsia="en-US"/>
              </w:rPr>
            </w:pPr>
          </w:p>
        </w:tc>
      </w:tr>
      <w:tr w:rsidR="00142F20" w:rsidRPr="000120A4" w14:paraId="4DD5D135" w14:textId="77777777" w:rsidTr="00B502FB">
        <w:trPr>
          <w:trHeight w:val="167"/>
        </w:trPr>
        <w:tc>
          <w:tcPr>
            <w:tcW w:w="846" w:type="dxa"/>
          </w:tcPr>
          <w:p w14:paraId="1EEACB88" w14:textId="77777777" w:rsidR="00142F20" w:rsidRPr="00817CBD" w:rsidRDefault="00142F20" w:rsidP="00817CBD">
            <w:pPr>
              <w:spacing w:line="273" w:lineRule="exact"/>
              <w:ind w:left="502"/>
              <w:rPr>
                <w:rFonts w:ascii="Times New Roman" w:hAnsi="Times New Roman"/>
                <w:lang w:val="ru-RU" w:eastAsia="en-US"/>
              </w:rPr>
            </w:pPr>
          </w:p>
        </w:tc>
        <w:tc>
          <w:tcPr>
            <w:tcW w:w="7513" w:type="dxa"/>
          </w:tcPr>
          <w:p w14:paraId="308EEB43" w14:textId="568AFB24" w:rsidR="00142F20" w:rsidRPr="00EC198E" w:rsidRDefault="00142F20" w:rsidP="00817CBD">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5</w:t>
            </w:r>
            <w:r w:rsidRPr="00B51F5D">
              <w:rPr>
                <w:lang w:val="ru-RU"/>
              </w:rPr>
              <w:t xml:space="preserve"> </w:t>
            </w:r>
            <w:r w:rsidRPr="00B51F5D">
              <w:rPr>
                <w:rFonts w:ascii="Times New Roman" w:hAnsi="Times New Roman"/>
                <w:b/>
                <w:lang w:val="ru-RU" w:eastAsia="en-US"/>
              </w:rPr>
              <w:t>«Безопасность на транспорте»</w:t>
            </w:r>
          </w:p>
        </w:tc>
        <w:tc>
          <w:tcPr>
            <w:tcW w:w="1559" w:type="dxa"/>
            <w:vMerge/>
          </w:tcPr>
          <w:p w14:paraId="75E42E6C" w14:textId="77777777" w:rsidR="00142F20" w:rsidRPr="000120A4" w:rsidRDefault="00142F20" w:rsidP="000120A4">
            <w:pPr>
              <w:spacing w:line="273" w:lineRule="exact"/>
              <w:ind w:left="142"/>
              <w:jc w:val="center"/>
              <w:rPr>
                <w:rFonts w:ascii="Times New Roman" w:hAnsi="Times New Roman"/>
                <w:lang w:eastAsia="en-US"/>
              </w:rPr>
            </w:pPr>
          </w:p>
        </w:tc>
      </w:tr>
      <w:tr w:rsidR="00142F20" w:rsidRPr="000120A4" w14:paraId="282C4D42" w14:textId="77777777" w:rsidTr="00B502FB">
        <w:trPr>
          <w:trHeight w:val="167"/>
        </w:trPr>
        <w:tc>
          <w:tcPr>
            <w:tcW w:w="846" w:type="dxa"/>
          </w:tcPr>
          <w:p w14:paraId="271A3456" w14:textId="75DE82F2" w:rsidR="00142F20" w:rsidRPr="00C6436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335689DB" w14:textId="39AA32B1" w:rsidR="00142F20" w:rsidRPr="00EC198E" w:rsidRDefault="00142F20" w:rsidP="00EC198E">
            <w:pPr>
              <w:spacing w:before="2" w:line="257" w:lineRule="exact"/>
              <w:ind w:left="142"/>
              <w:jc w:val="both"/>
              <w:rPr>
                <w:rFonts w:ascii="Times New Roman" w:hAnsi="Times New Roman"/>
                <w:lang w:val="ru-RU" w:eastAsia="en-US"/>
              </w:rPr>
            </w:pPr>
            <w:r>
              <w:rPr>
                <w:rFonts w:ascii="Times New Roman" w:hAnsi="Times New Roman"/>
                <w:lang w:val="ru-RU" w:eastAsia="en-US"/>
              </w:rPr>
              <w:t xml:space="preserve">Безопасность дорожногодвижения </w:t>
            </w:r>
          </w:p>
        </w:tc>
        <w:tc>
          <w:tcPr>
            <w:tcW w:w="1559" w:type="dxa"/>
            <w:vMerge/>
          </w:tcPr>
          <w:p w14:paraId="19F35C65" w14:textId="77777777" w:rsidR="00142F20" w:rsidRPr="00EC198E" w:rsidRDefault="00142F20" w:rsidP="000120A4">
            <w:pPr>
              <w:spacing w:line="273" w:lineRule="exact"/>
              <w:ind w:left="142"/>
              <w:jc w:val="center"/>
              <w:rPr>
                <w:rFonts w:ascii="Times New Roman" w:hAnsi="Times New Roman"/>
                <w:lang w:val="ru-RU" w:eastAsia="en-US"/>
              </w:rPr>
            </w:pPr>
          </w:p>
        </w:tc>
      </w:tr>
      <w:tr w:rsidR="00142F20" w:rsidRPr="000120A4" w14:paraId="3D9BCCE7" w14:textId="77777777" w:rsidTr="00B502FB">
        <w:trPr>
          <w:trHeight w:val="167"/>
        </w:trPr>
        <w:tc>
          <w:tcPr>
            <w:tcW w:w="846" w:type="dxa"/>
          </w:tcPr>
          <w:p w14:paraId="007248A1" w14:textId="77777777" w:rsidR="00142F20" w:rsidRPr="00C64361" w:rsidRDefault="00142F20" w:rsidP="000A01F3">
            <w:pPr>
              <w:pStyle w:val="ad"/>
              <w:numPr>
                <w:ilvl w:val="0"/>
                <w:numId w:val="145"/>
              </w:numPr>
              <w:spacing w:line="273" w:lineRule="exact"/>
              <w:rPr>
                <w:rFonts w:ascii="Times New Roman" w:hAnsi="Times New Roman"/>
                <w:lang w:eastAsia="en-US"/>
              </w:rPr>
            </w:pPr>
          </w:p>
        </w:tc>
        <w:tc>
          <w:tcPr>
            <w:tcW w:w="7513" w:type="dxa"/>
          </w:tcPr>
          <w:p w14:paraId="3B5903C2" w14:textId="15794B04" w:rsidR="00142F20" w:rsidRPr="00817CBD" w:rsidRDefault="00142F20" w:rsidP="00EC198E">
            <w:pPr>
              <w:spacing w:before="2" w:line="257" w:lineRule="exact"/>
              <w:ind w:left="142"/>
              <w:jc w:val="both"/>
              <w:rPr>
                <w:rFonts w:ascii="Times New Roman" w:hAnsi="Times New Roman"/>
                <w:lang w:val="ru-RU" w:eastAsia="en-US"/>
              </w:rPr>
            </w:pPr>
            <w:r>
              <w:rPr>
                <w:rFonts w:ascii="Times New Roman" w:hAnsi="Times New Roman"/>
                <w:lang w:val="ru-RU" w:eastAsia="en-US"/>
              </w:rPr>
              <w:t>Порядок действий при дорожно-транспортных происшествиях.</w:t>
            </w:r>
          </w:p>
        </w:tc>
        <w:tc>
          <w:tcPr>
            <w:tcW w:w="1559" w:type="dxa"/>
            <w:vMerge/>
          </w:tcPr>
          <w:p w14:paraId="60F1F6F4" w14:textId="77777777" w:rsidR="00142F20" w:rsidRPr="00817CBD" w:rsidRDefault="00142F20" w:rsidP="000120A4">
            <w:pPr>
              <w:spacing w:line="273" w:lineRule="exact"/>
              <w:ind w:left="142"/>
              <w:jc w:val="center"/>
              <w:rPr>
                <w:rFonts w:ascii="Times New Roman" w:hAnsi="Times New Roman"/>
                <w:lang w:val="ru-RU" w:eastAsia="en-US"/>
              </w:rPr>
            </w:pPr>
          </w:p>
        </w:tc>
      </w:tr>
      <w:tr w:rsidR="00142F20" w:rsidRPr="000120A4" w14:paraId="34FD2C70" w14:textId="77777777" w:rsidTr="00B502FB">
        <w:trPr>
          <w:trHeight w:val="167"/>
        </w:trPr>
        <w:tc>
          <w:tcPr>
            <w:tcW w:w="846" w:type="dxa"/>
          </w:tcPr>
          <w:p w14:paraId="30FB8951"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3CCFA3FF" w14:textId="49048966" w:rsidR="00142F20" w:rsidRPr="00817CBD" w:rsidRDefault="00142F20" w:rsidP="00EC198E">
            <w:pPr>
              <w:spacing w:before="2" w:line="257" w:lineRule="exact"/>
              <w:ind w:left="142"/>
              <w:jc w:val="both"/>
              <w:rPr>
                <w:rFonts w:ascii="Times New Roman" w:hAnsi="Times New Roman"/>
                <w:lang w:val="ru-RU" w:eastAsia="en-US"/>
              </w:rPr>
            </w:pPr>
            <w:r>
              <w:rPr>
                <w:rFonts w:ascii="Times New Roman" w:hAnsi="Times New Roman"/>
                <w:lang w:val="ru-RU" w:eastAsia="en-US"/>
              </w:rPr>
              <w:t>Безопасное поведение на разных видах транспорта.</w:t>
            </w:r>
          </w:p>
        </w:tc>
        <w:tc>
          <w:tcPr>
            <w:tcW w:w="1559" w:type="dxa"/>
            <w:vMerge w:val="restart"/>
          </w:tcPr>
          <w:p w14:paraId="798F0578" w14:textId="77777777" w:rsidR="00142F20" w:rsidRDefault="00142F20" w:rsidP="007365DE">
            <w:pPr>
              <w:spacing w:line="273" w:lineRule="exact"/>
              <w:rPr>
                <w:rFonts w:ascii="Times New Roman" w:hAnsi="Times New Roman"/>
                <w:lang w:val="ru-RU" w:eastAsia="en-US"/>
              </w:rPr>
            </w:pPr>
          </w:p>
          <w:p w14:paraId="04D330A0" w14:textId="77777777" w:rsidR="00142F20" w:rsidRPr="00817CBD" w:rsidRDefault="00142F20" w:rsidP="00543750">
            <w:pPr>
              <w:spacing w:line="273" w:lineRule="exact"/>
              <w:rPr>
                <w:rFonts w:ascii="Times New Roman" w:hAnsi="Times New Roman"/>
                <w:lang w:val="ru-RU" w:eastAsia="en-US"/>
              </w:rPr>
            </w:pPr>
          </w:p>
        </w:tc>
      </w:tr>
      <w:tr w:rsidR="00142F20" w:rsidRPr="000120A4" w14:paraId="62E955C4" w14:textId="77777777" w:rsidTr="00B502FB">
        <w:trPr>
          <w:trHeight w:val="167"/>
        </w:trPr>
        <w:tc>
          <w:tcPr>
            <w:tcW w:w="846" w:type="dxa"/>
          </w:tcPr>
          <w:p w14:paraId="48B730C0" w14:textId="77777777" w:rsidR="00142F20" w:rsidRPr="006706E8" w:rsidRDefault="00142F20" w:rsidP="006706E8">
            <w:pPr>
              <w:spacing w:line="273" w:lineRule="exact"/>
              <w:ind w:left="502"/>
              <w:rPr>
                <w:rFonts w:ascii="Times New Roman" w:hAnsi="Times New Roman"/>
                <w:lang w:val="ru-RU" w:eastAsia="en-US"/>
              </w:rPr>
            </w:pPr>
          </w:p>
        </w:tc>
        <w:tc>
          <w:tcPr>
            <w:tcW w:w="7513" w:type="dxa"/>
          </w:tcPr>
          <w:p w14:paraId="36D601A7" w14:textId="43F97862" w:rsidR="00142F20" w:rsidRPr="00EC198E" w:rsidRDefault="00142F20"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6</w:t>
            </w:r>
            <w:r>
              <w:rPr>
                <w:rFonts w:ascii="Times New Roman" w:hAnsi="Times New Roman"/>
                <w:b/>
                <w:lang w:val="ru-RU" w:eastAsia="en-US"/>
              </w:rPr>
              <w:t xml:space="preserve"> «Безопасность в общественных местах»</w:t>
            </w:r>
          </w:p>
        </w:tc>
        <w:tc>
          <w:tcPr>
            <w:tcW w:w="1559" w:type="dxa"/>
            <w:vMerge/>
          </w:tcPr>
          <w:p w14:paraId="4B0A3D95" w14:textId="77777777" w:rsidR="00142F20" w:rsidRPr="00EC198E" w:rsidRDefault="00142F20" w:rsidP="00543750">
            <w:pPr>
              <w:spacing w:line="273" w:lineRule="exact"/>
              <w:rPr>
                <w:rFonts w:ascii="Times New Roman" w:hAnsi="Times New Roman"/>
                <w:lang w:val="ru-RU" w:eastAsia="en-US"/>
              </w:rPr>
            </w:pPr>
          </w:p>
        </w:tc>
      </w:tr>
      <w:tr w:rsidR="00142F20" w:rsidRPr="000120A4" w14:paraId="0230827D" w14:textId="77777777" w:rsidTr="00B502FB">
        <w:trPr>
          <w:trHeight w:val="167"/>
        </w:trPr>
        <w:tc>
          <w:tcPr>
            <w:tcW w:w="846" w:type="dxa"/>
          </w:tcPr>
          <w:p w14:paraId="294BA36A" w14:textId="77777777" w:rsidR="00142F20" w:rsidRPr="00C6436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55C8ECAD" w14:textId="79E1BF60" w:rsidR="00142F20" w:rsidRPr="00EC198E"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Безопасность в общественных местах. Опасности социально-психологического характера.</w:t>
            </w:r>
          </w:p>
        </w:tc>
        <w:tc>
          <w:tcPr>
            <w:tcW w:w="1559" w:type="dxa"/>
            <w:vMerge/>
          </w:tcPr>
          <w:p w14:paraId="182C9A84" w14:textId="77777777" w:rsidR="00142F20" w:rsidRPr="00EC198E" w:rsidRDefault="00142F20" w:rsidP="00543750">
            <w:pPr>
              <w:spacing w:line="273" w:lineRule="exact"/>
              <w:rPr>
                <w:rFonts w:ascii="Times New Roman" w:hAnsi="Times New Roman"/>
                <w:lang w:val="ru-RU" w:eastAsia="en-US"/>
              </w:rPr>
            </w:pPr>
          </w:p>
        </w:tc>
      </w:tr>
      <w:tr w:rsidR="00142F20" w:rsidRPr="000120A4" w14:paraId="24684492" w14:textId="77777777" w:rsidTr="00B502FB">
        <w:trPr>
          <w:trHeight w:val="167"/>
        </w:trPr>
        <w:tc>
          <w:tcPr>
            <w:tcW w:w="846" w:type="dxa"/>
          </w:tcPr>
          <w:p w14:paraId="12E306BA" w14:textId="77777777" w:rsidR="00142F20" w:rsidRPr="006706E8"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2A85CC83" w14:textId="495280A4" w:rsidR="00142F20" w:rsidRPr="006706E8" w:rsidRDefault="00142F20" w:rsidP="00C94E13">
            <w:pPr>
              <w:spacing w:before="2" w:line="257" w:lineRule="exact"/>
              <w:ind w:left="142"/>
              <w:jc w:val="both"/>
              <w:rPr>
                <w:rFonts w:ascii="Times New Roman" w:hAnsi="Times New Roman"/>
                <w:lang w:val="ru-RU" w:eastAsia="en-US"/>
              </w:rPr>
            </w:pPr>
            <w:r>
              <w:rPr>
                <w:rFonts w:ascii="Times New Roman" w:hAnsi="Times New Roman"/>
                <w:lang w:val="ru-RU" w:eastAsia="en-US"/>
              </w:rPr>
              <w:t>Безопасность в общественных местах. Опасности криминального характера.</w:t>
            </w:r>
          </w:p>
        </w:tc>
        <w:tc>
          <w:tcPr>
            <w:tcW w:w="1559" w:type="dxa"/>
            <w:vMerge/>
          </w:tcPr>
          <w:p w14:paraId="6A03873E" w14:textId="77777777" w:rsidR="00142F20" w:rsidRPr="006706E8" w:rsidRDefault="00142F20" w:rsidP="00543750">
            <w:pPr>
              <w:spacing w:line="273" w:lineRule="exact"/>
              <w:rPr>
                <w:rFonts w:ascii="Times New Roman" w:hAnsi="Times New Roman"/>
                <w:lang w:val="ru-RU" w:eastAsia="en-US"/>
              </w:rPr>
            </w:pPr>
          </w:p>
        </w:tc>
      </w:tr>
      <w:tr w:rsidR="00142F20" w:rsidRPr="000120A4" w14:paraId="677AC034" w14:textId="77777777" w:rsidTr="00B502FB">
        <w:trPr>
          <w:trHeight w:val="167"/>
        </w:trPr>
        <w:tc>
          <w:tcPr>
            <w:tcW w:w="846" w:type="dxa"/>
          </w:tcPr>
          <w:p w14:paraId="6A5F7A0C" w14:textId="77777777" w:rsidR="00142F20" w:rsidRPr="006706E8"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6BDA10C6" w14:textId="11A892F9" w:rsidR="00142F20" w:rsidRPr="006706E8"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Безапасность в общественных местах. Дествия при пожаре, обрушении конструкций, угрозе или совершении террористического акта.</w:t>
            </w:r>
          </w:p>
        </w:tc>
        <w:tc>
          <w:tcPr>
            <w:tcW w:w="1559" w:type="dxa"/>
            <w:vMerge/>
          </w:tcPr>
          <w:p w14:paraId="27C263C8" w14:textId="77777777" w:rsidR="00142F20" w:rsidRPr="006706E8" w:rsidRDefault="00142F20" w:rsidP="00543750">
            <w:pPr>
              <w:spacing w:line="273" w:lineRule="exact"/>
              <w:rPr>
                <w:rFonts w:ascii="Times New Roman" w:hAnsi="Times New Roman"/>
                <w:lang w:val="ru-RU" w:eastAsia="en-US"/>
              </w:rPr>
            </w:pPr>
          </w:p>
        </w:tc>
      </w:tr>
      <w:tr w:rsidR="00142F20" w:rsidRPr="000120A4" w14:paraId="0936F70D" w14:textId="77777777" w:rsidTr="00B502FB">
        <w:trPr>
          <w:trHeight w:val="167"/>
        </w:trPr>
        <w:tc>
          <w:tcPr>
            <w:tcW w:w="846" w:type="dxa"/>
          </w:tcPr>
          <w:p w14:paraId="281199FD" w14:textId="77777777" w:rsidR="00142F20" w:rsidRPr="00543750" w:rsidRDefault="00142F20" w:rsidP="00AC05D2">
            <w:pPr>
              <w:spacing w:line="273" w:lineRule="exact"/>
              <w:ind w:left="502"/>
              <w:rPr>
                <w:rFonts w:ascii="Times New Roman" w:hAnsi="Times New Roman"/>
                <w:lang w:val="ru-RU" w:eastAsia="en-US"/>
              </w:rPr>
            </w:pPr>
          </w:p>
        </w:tc>
        <w:tc>
          <w:tcPr>
            <w:tcW w:w="7513" w:type="dxa"/>
          </w:tcPr>
          <w:p w14:paraId="464D4079" w14:textId="4E4FD4AB" w:rsidR="00142F20" w:rsidRPr="00AC05D2" w:rsidRDefault="00142F20" w:rsidP="00AC05D2">
            <w:pPr>
              <w:spacing w:before="2" w:line="257" w:lineRule="exact"/>
              <w:ind w:left="142"/>
              <w:jc w:val="center"/>
              <w:rPr>
                <w:rFonts w:ascii="Times New Roman" w:hAnsi="Times New Roman"/>
                <w:b/>
                <w:lang w:val="ru-RU" w:eastAsia="en-US"/>
              </w:rPr>
            </w:pPr>
            <w:r w:rsidRPr="00AC05D2">
              <w:rPr>
                <w:rFonts w:ascii="Times New Roman" w:hAnsi="Times New Roman"/>
                <w:b/>
                <w:lang w:val="ru-RU" w:eastAsia="en-US"/>
              </w:rPr>
              <w:t>Модуль 7.  «Безопасность в природной среде»</w:t>
            </w:r>
          </w:p>
        </w:tc>
        <w:tc>
          <w:tcPr>
            <w:tcW w:w="1559" w:type="dxa"/>
            <w:vMerge/>
          </w:tcPr>
          <w:p w14:paraId="1CAF3953" w14:textId="77777777" w:rsidR="00142F20" w:rsidRPr="00AC05D2" w:rsidRDefault="00142F20" w:rsidP="00543750">
            <w:pPr>
              <w:spacing w:line="273" w:lineRule="exact"/>
              <w:rPr>
                <w:rFonts w:ascii="Times New Roman" w:hAnsi="Times New Roman"/>
                <w:lang w:val="ru-RU" w:eastAsia="en-US"/>
              </w:rPr>
            </w:pPr>
          </w:p>
        </w:tc>
      </w:tr>
      <w:tr w:rsidR="00142F20" w:rsidRPr="000120A4" w14:paraId="2CA5E065" w14:textId="77777777" w:rsidTr="00B502FB">
        <w:trPr>
          <w:trHeight w:val="167"/>
        </w:trPr>
        <w:tc>
          <w:tcPr>
            <w:tcW w:w="846" w:type="dxa"/>
          </w:tcPr>
          <w:p w14:paraId="36F980F4" w14:textId="77777777" w:rsidR="00142F20" w:rsidRPr="00AC05D2"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1CD4DA13" w14:textId="105F9E06" w:rsidR="00142F20" w:rsidRPr="00AC05D2"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Безопасность в природной среде.</w:t>
            </w:r>
          </w:p>
        </w:tc>
        <w:tc>
          <w:tcPr>
            <w:tcW w:w="1559" w:type="dxa"/>
            <w:vMerge/>
          </w:tcPr>
          <w:p w14:paraId="2CBEBEAE" w14:textId="16345469" w:rsidR="00142F20" w:rsidRPr="00AC05D2" w:rsidRDefault="00142F20" w:rsidP="00543750">
            <w:pPr>
              <w:spacing w:line="273" w:lineRule="exact"/>
              <w:rPr>
                <w:rFonts w:ascii="Times New Roman" w:hAnsi="Times New Roman"/>
                <w:lang w:val="ru-RU" w:eastAsia="en-US"/>
              </w:rPr>
            </w:pPr>
          </w:p>
        </w:tc>
      </w:tr>
      <w:tr w:rsidR="00142F20" w:rsidRPr="000120A4" w14:paraId="5D690ED0" w14:textId="77777777" w:rsidTr="00B502FB">
        <w:trPr>
          <w:trHeight w:val="167"/>
        </w:trPr>
        <w:tc>
          <w:tcPr>
            <w:tcW w:w="846" w:type="dxa"/>
          </w:tcPr>
          <w:p w14:paraId="101C6EFB" w14:textId="77777777" w:rsidR="00142F20" w:rsidRPr="00AC05D2" w:rsidRDefault="00142F20" w:rsidP="000A01F3">
            <w:pPr>
              <w:pStyle w:val="ad"/>
              <w:numPr>
                <w:ilvl w:val="0"/>
                <w:numId w:val="145"/>
              </w:numPr>
              <w:spacing w:line="273" w:lineRule="exact"/>
              <w:rPr>
                <w:rFonts w:ascii="Times New Roman" w:hAnsi="Times New Roman"/>
                <w:lang w:eastAsia="en-US"/>
              </w:rPr>
            </w:pPr>
          </w:p>
        </w:tc>
        <w:tc>
          <w:tcPr>
            <w:tcW w:w="7513" w:type="dxa"/>
          </w:tcPr>
          <w:p w14:paraId="2DDA5F2A" w14:textId="15EA48D7" w:rsidR="00142F20" w:rsidRDefault="00142F20" w:rsidP="00AF4F00">
            <w:pPr>
              <w:spacing w:before="2" w:line="257" w:lineRule="exact"/>
              <w:ind w:left="142"/>
              <w:jc w:val="both"/>
              <w:rPr>
                <w:rFonts w:ascii="Times New Roman" w:hAnsi="Times New Roman"/>
                <w:lang w:eastAsia="en-US"/>
              </w:rPr>
            </w:pPr>
            <w:r>
              <w:rPr>
                <w:rFonts w:ascii="Times New Roman" w:hAnsi="Times New Roman"/>
                <w:lang w:val="ru-RU" w:eastAsia="en-US"/>
              </w:rPr>
              <w:t>Выживание  автономной условиях.</w:t>
            </w:r>
          </w:p>
        </w:tc>
        <w:tc>
          <w:tcPr>
            <w:tcW w:w="1559" w:type="dxa"/>
            <w:vMerge/>
          </w:tcPr>
          <w:p w14:paraId="2D8188C7" w14:textId="77777777" w:rsidR="00142F20" w:rsidRPr="00AC05D2" w:rsidRDefault="00142F20" w:rsidP="00543750">
            <w:pPr>
              <w:spacing w:line="273" w:lineRule="exact"/>
              <w:rPr>
                <w:rFonts w:ascii="Times New Roman" w:hAnsi="Times New Roman"/>
                <w:lang w:eastAsia="en-US"/>
              </w:rPr>
            </w:pPr>
          </w:p>
        </w:tc>
      </w:tr>
      <w:tr w:rsidR="00142F20" w:rsidRPr="000120A4" w14:paraId="0A2E0DA8" w14:textId="77777777" w:rsidTr="00B502FB">
        <w:trPr>
          <w:trHeight w:val="167"/>
        </w:trPr>
        <w:tc>
          <w:tcPr>
            <w:tcW w:w="846" w:type="dxa"/>
          </w:tcPr>
          <w:p w14:paraId="0517D4BE" w14:textId="77777777" w:rsidR="00142F20" w:rsidRPr="00AC05D2" w:rsidRDefault="00142F20" w:rsidP="000A01F3">
            <w:pPr>
              <w:pStyle w:val="ad"/>
              <w:numPr>
                <w:ilvl w:val="0"/>
                <w:numId w:val="145"/>
              </w:numPr>
              <w:spacing w:line="273" w:lineRule="exact"/>
              <w:rPr>
                <w:rFonts w:ascii="Times New Roman" w:hAnsi="Times New Roman"/>
                <w:lang w:eastAsia="en-US"/>
              </w:rPr>
            </w:pPr>
          </w:p>
        </w:tc>
        <w:tc>
          <w:tcPr>
            <w:tcW w:w="7513" w:type="dxa"/>
          </w:tcPr>
          <w:p w14:paraId="7E493478" w14:textId="4FC70D8E" w:rsidR="00142F20" w:rsidRPr="005D595F"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Природные чрезвычайные ситуации. Природные пожары.</w:t>
            </w:r>
          </w:p>
        </w:tc>
        <w:tc>
          <w:tcPr>
            <w:tcW w:w="1559" w:type="dxa"/>
            <w:vMerge/>
          </w:tcPr>
          <w:p w14:paraId="596EC951" w14:textId="77777777" w:rsidR="00142F20" w:rsidRPr="005D595F" w:rsidRDefault="00142F20" w:rsidP="00543750">
            <w:pPr>
              <w:spacing w:line="273" w:lineRule="exact"/>
              <w:rPr>
                <w:rFonts w:ascii="Times New Roman" w:hAnsi="Times New Roman"/>
                <w:lang w:val="ru-RU" w:eastAsia="en-US"/>
              </w:rPr>
            </w:pPr>
          </w:p>
        </w:tc>
      </w:tr>
      <w:tr w:rsidR="00142F20" w:rsidRPr="000120A4" w14:paraId="226C5CA8" w14:textId="77777777" w:rsidTr="00B502FB">
        <w:trPr>
          <w:trHeight w:val="167"/>
        </w:trPr>
        <w:tc>
          <w:tcPr>
            <w:tcW w:w="846" w:type="dxa"/>
          </w:tcPr>
          <w:p w14:paraId="18DBB142" w14:textId="77777777" w:rsidR="00142F20" w:rsidRPr="005D595F"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3F2C0220" w14:textId="6DB0DE86" w:rsidR="00142F20" w:rsidRPr="005D595F"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Природные чрезвычайные ситуации. Опасные геологические явления и процессы: землетряения, извержение вулканов, оползни, сели, камнепады.</w:t>
            </w:r>
          </w:p>
        </w:tc>
        <w:tc>
          <w:tcPr>
            <w:tcW w:w="1559" w:type="dxa"/>
            <w:vMerge/>
          </w:tcPr>
          <w:p w14:paraId="165A549A" w14:textId="3555B51D" w:rsidR="00142F20" w:rsidRPr="005D595F" w:rsidRDefault="00142F20" w:rsidP="007365DE">
            <w:pPr>
              <w:spacing w:line="273" w:lineRule="exact"/>
              <w:rPr>
                <w:rFonts w:ascii="Times New Roman" w:hAnsi="Times New Roman"/>
                <w:lang w:val="ru-RU" w:eastAsia="en-US"/>
              </w:rPr>
            </w:pPr>
          </w:p>
        </w:tc>
      </w:tr>
      <w:tr w:rsidR="00142F20" w:rsidRPr="000120A4" w14:paraId="676437F8" w14:textId="77777777" w:rsidTr="00B502FB">
        <w:trPr>
          <w:trHeight w:val="167"/>
        </w:trPr>
        <w:tc>
          <w:tcPr>
            <w:tcW w:w="846" w:type="dxa"/>
          </w:tcPr>
          <w:p w14:paraId="61137F2C"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4402A23C" w14:textId="35335C1C"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Природные чрезвычайные ситуации. Опасные гидрологические явления и процессы: паводки, половодья, цунами, сели, лавины</w:t>
            </w:r>
          </w:p>
        </w:tc>
        <w:tc>
          <w:tcPr>
            <w:tcW w:w="1559" w:type="dxa"/>
            <w:vMerge/>
          </w:tcPr>
          <w:p w14:paraId="3416BD2D" w14:textId="77777777" w:rsidR="00142F20" w:rsidRPr="004F3157" w:rsidRDefault="00142F20" w:rsidP="007365DE">
            <w:pPr>
              <w:spacing w:line="273" w:lineRule="exact"/>
              <w:rPr>
                <w:rFonts w:ascii="Times New Roman" w:hAnsi="Times New Roman"/>
                <w:lang w:val="ru-RU" w:eastAsia="en-US"/>
              </w:rPr>
            </w:pPr>
          </w:p>
        </w:tc>
      </w:tr>
      <w:tr w:rsidR="00142F20" w:rsidRPr="000120A4" w14:paraId="7CC220AB" w14:textId="77777777" w:rsidTr="00B502FB">
        <w:trPr>
          <w:trHeight w:val="167"/>
        </w:trPr>
        <w:tc>
          <w:tcPr>
            <w:tcW w:w="846" w:type="dxa"/>
          </w:tcPr>
          <w:p w14:paraId="6E205C7F"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6A8968F3" w14:textId="2367F3D8"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Природные чрезвычайные ситуации. Опасные метеорологические явления и процессы: ливни, град, мороз, жар</w:t>
            </w:r>
          </w:p>
        </w:tc>
        <w:tc>
          <w:tcPr>
            <w:tcW w:w="1559" w:type="dxa"/>
            <w:vMerge/>
          </w:tcPr>
          <w:p w14:paraId="348C1303" w14:textId="77777777" w:rsidR="00142F20" w:rsidRPr="004F3157" w:rsidRDefault="00142F20" w:rsidP="007365DE">
            <w:pPr>
              <w:spacing w:line="273" w:lineRule="exact"/>
              <w:rPr>
                <w:rFonts w:ascii="Times New Roman" w:hAnsi="Times New Roman"/>
                <w:lang w:val="ru-RU" w:eastAsia="en-US"/>
              </w:rPr>
            </w:pPr>
          </w:p>
        </w:tc>
      </w:tr>
      <w:tr w:rsidR="00142F20" w:rsidRPr="000120A4" w14:paraId="068E8B9A" w14:textId="77777777" w:rsidTr="00B502FB">
        <w:trPr>
          <w:trHeight w:val="167"/>
        </w:trPr>
        <w:tc>
          <w:tcPr>
            <w:tcW w:w="846" w:type="dxa"/>
          </w:tcPr>
          <w:p w14:paraId="2953AA10"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9AFF597" w14:textId="5F326912"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Экологическая грамотность и разумное природопользование</w:t>
            </w:r>
          </w:p>
        </w:tc>
        <w:tc>
          <w:tcPr>
            <w:tcW w:w="1559" w:type="dxa"/>
            <w:vMerge/>
          </w:tcPr>
          <w:p w14:paraId="3E6D6A29" w14:textId="77777777" w:rsidR="00142F20" w:rsidRPr="004F3157" w:rsidRDefault="00142F20" w:rsidP="007365DE">
            <w:pPr>
              <w:spacing w:line="273" w:lineRule="exact"/>
              <w:rPr>
                <w:rFonts w:ascii="Times New Roman" w:hAnsi="Times New Roman"/>
                <w:lang w:val="ru-RU" w:eastAsia="en-US"/>
              </w:rPr>
            </w:pPr>
          </w:p>
        </w:tc>
      </w:tr>
      <w:tr w:rsidR="00142F20" w:rsidRPr="000120A4" w14:paraId="5B3BB2AD" w14:textId="77777777" w:rsidTr="00B502FB">
        <w:trPr>
          <w:trHeight w:val="167"/>
        </w:trPr>
        <w:tc>
          <w:tcPr>
            <w:tcW w:w="846" w:type="dxa"/>
          </w:tcPr>
          <w:p w14:paraId="271108B0" w14:textId="77777777" w:rsidR="00142F20" w:rsidRPr="004F3157" w:rsidRDefault="00142F20" w:rsidP="004F3157">
            <w:pPr>
              <w:spacing w:line="273" w:lineRule="exact"/>
              <w:ind w:left="502"/>
              <w:rPr>
                <w:rFonts w:ascii="Times New Roman" w:hAnsi="Times New Roman"/>
                <w:lang w:val="ru-RU" w:eastAsia="en-US"/>
              </w:rPr>
            </w:pPr>
          </w:p>
        </w:tc>
        <w:tc>
          <w:tcPr>
            <w:tcW w:w="7513" w:type="dxa"/>
          </w:tcPr>
          <w:p w14:paraId="5387187C" w14:textId="61B7CDA7" w:rsidR="00142F20" w:rsidRPr="004F3157" w:rsidRDefault="00142F20" w:rsidP="004F3157">
            <w:pPr>
              <w:spacing w:before="2" w:line="257" w:lineRule="exact"/>
              <w:ind w:left="142"/>
              <w:jc w:val="center"/>
              <w:rPr>
                <w:rFonts w:ascii="Times New Roman" w:hAnsi="Times New Roman"/>
                <w:b/>
                <w:lang w:val="ru-RU" w:eastAsia="en-US"/>
              </w:rPr>
            </w:pPr>
            <w:r w:rsidRPr="004F3157">
              <w:rPr>
                <w:rFonts w:ascii="Times New Roman" w:hAnsi="Times New Roman"/>
                <w:b/>
                <w:lang w:val="ru-RU" w:eastAsia="en-US"/>
              </w:rPr>
              <w:t>Модуль № 8 «Основы медицинских знаний. Оказание первой помощи»</w:t>
            </w:r>
          </w:p>
        </w:tc>
        <w:tc>
          <w:tcPr>
            <w:tcW w:w="1559" w:type="dxa"/>
            <w:vMerge/>
          </w:tcPr>
          <w:p w14:paraId="00C33101" w14:textId="77777777" w:rsidR="00142F20" w:rsidRPr="004F3157" w:rsidRDefault="00142F20" w:rsidP="007365DE">
            <w:pPr>
              <w:spacing w:line="273" w:lineRule="exact"/>
              <w:rPr>
                <w:rFonts w:ascii="Times New Roman" w:hAnsi="Times New Roman"/>
                <w:lang w:val="ru-RU" w:eastAsia="en-US"/>
              </w:rPr>
            </w:pPr>
          </w:p>
        </w:tc>
      </w:tr>
      <w:tr w:rsidR="00142F20" w:rsidRPr="000120A4" w14:paraId="3173AFBD" w14:textId="77777777" w:rsidTr="00B502FB">
        <w:trPr>
          <w:trHeight w:val="167"/>
        </w:trPr>
        <w:tc>
          <w:tcPr>
            <w:tcW w:w="846" w:type="dxa"/>
          </w:tcPr>
          <w:p w14:paraId="3C689CFE"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145B955E" w14:textId="1433F7B1"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Факторы, влияющие на здоровье человека. Здоровый образ жизни</w:t>
            </w:r>
          </w:p>
        </w:tc>
        <w:tc>
          <w:tcPr>
            <w:tcW w:w="1559" w:type="dxa"/>
            <w:vMerge/>
          </w:tcPr>
          <w:p w14:paraId="187DE981" w14:textId="77777777" w:rsidR="00142F20" w:rsidRPr="004F3157" w:rsidRDefault="00142F20" w:rsidP="007365DE">
            <w:pPr>
              <w:spacing w:line="273" w:lineRule="exact"/>
              <w:rPr>
                <w:rFonts w:ascii="Times New Roman" w:hAnsi="Times New Roman"/>
                <w:lang w:val="ru-RU" w:eastAsia="en-US"/>
              </w:rPr>
            </w:pPr>
          </w:p>
        </w:tc>
      </w:tr>
      <w:tr w:rsidR="00142F20" w:rsidRPr="000120A4" w14:paraId="2E62599B" w14:textId="77777777" w:rsidTr="00B502FB">
        <w:trPr>
          <w:trHeight w:val="167"/>
        </w:trPr>
        <w:tc>
          <w:tcPr>
            <w:tcW w:w="846" w:type="dxa"/>
          </w:tcPr>
          <w:p w14:paraId="7A37500B"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3706C14A" w14:textId="51E5C756"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Инфекционные заболевания. Значение вакцинации в борьбе</w:t>
            </w:r>
            <w:r w:rsidRPr="004F3157">
              <w:rPr>
                <w:lang w:val="ru-RU"/>
              </w:rPr>
              <w:t xml:space="preserve"> </w:t>
            </w:r>
            <w:r w:rsidRPr="004F3157">
              <w:rPr>
                <w:rFonts w:ascii="Times New Roman" w:hAnsi="Times New Roman"/>
                <w:lang w:val="ru-RU" w:eastAsia="en-US"/>
              </w:rPr>
              <w:t>с инфекционными заболеваниями</w:t>
            </w:r>
          </w:p>
        </w:tc>
        <w:tc>
          <w:tcPr>
            <w:tcW w:w="1559" w:type="dxa"/>
            <w:vMerge/>
          </w:tcPr>
          <w:p w14:paraId="19320123" w14:textId="77777777" w:rsidR="00142F20" w:rsidRPr="004F3157" w:rsidRDefault="00142F20" w:rsidP="007365DE">
            <w:pPr>
              <w:spacing w:line="273" w:lineRule="exact"/>
              <w:rPr>
                <w:rFonts w:ascii="Times New Roman" w:hAnsi="Times New Roman"/>
                <w:lang w:val="ru-RU" w:eastAsia="en-US"/>
              </w:rPr>
            </w:pPr>
          </w:p>
        </w:tc>
      </w:tr>
      <w:tr w:rsidR="00142F20" w:rsidRPr="000120A4" w14:paraId="7869A0BF" w14:textId="77777777" w:rsidTr="00B502FB">
        <w:trPr>
          <w:trHeight w:val="167"/>
        </w:trPr>
        <w:tc>
          <w:tcPr>
            <w:tcW w:w="846" w:type="dxa"/>
          </w:tcPr>
          <w:p w14:paraId="3444C070"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4C974AA0" w14:textId="2BB5C16D"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Неинфекционные заболевания. Факторы риска и меры профилактики. Роль</w:t>
            </w:r>
            <w:r w:rsidRPr="004F3157">
              <w:rPr>
                <w:lang w:val="ru-RU"/>
              </w:rPr>
              <w:t xml:space="preserve"> </w:t>
            </w:r>
            <w:r w:rsidRPr="004F3157">
              <w:rPr>
                <w:rFonts w:ascii="Times New Roman" w:hAnsi="Times New Roman"/>
                <w:lang w:val="ru-RU" w:eastAsia="en-US"/>
              </w:rPr>
              <w:t>диспансеризации для сохранения здоровья</w:t>
            </w:r>
          </w:p>
        </w:tc>
        <w:tc>
          <w:tcPr>
            <w:tcW w:w="1559" w:type="dxa"/>
            <w:vMerge/>
          </w:tcPr>
          <w:p w14:paraId="6316AFF8" w14:textId="77777777" w:rsidR="00142F20" w:rsidRPr="004F3157" w:rsidRDefault="00142F20" w:rsidP="007365DE">
            <w:pPr>
              <w:spacing w:line="273" w:lineRule="exact"/>
              <w:rPr>
                <w:rFonts w:ascii="Times New Roman" w:hAnsi="Times New Roman"/>
                <w:lang w:val="ru-RU" w:eastAsia="en-US"/>
              </w:rPr>
            </w:pPr>
          </w:p>
        </w:tc>
      </w:tr>
      <w:tr w:rsidR="00142F20" w:rsidRPr="000120A4" w14:paraId="0FB1AF81" w14:textId="77777777" w:rsidTr="00B502FB">
        <w:trPr>
          <w:trHeight w:val="167"/>
        </w:trPr>
        <w:tc>
          <w:tcPr>
            <w:tcW w:w="846" w:type="dxa"/>
          </w:tcPr>
          <w:p w14:paraId="3917E5E1"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64DAC666" w14:textId="706D2E89"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Психическое здоровье и психологическое благополучие</w:t>
            </w:r>
          </w:p>
        </w:tc>
        <w:tc>
          <w:tcPr>
            <w:tcW w:w="1559" w:type="dxa"/>
            <w:vMerge/>
          </w:tcPr>
          <w:p w14:paraId="37FA12D8" w14:textId="77777777" w:rsidR="00142F20" w:rsidRPr="004F3157" w:rsidRDefault="00142F20" w:rsidP="007365DE">
            <w:pPr>
              <w:spacing w:line="273" w:lineRule="exact"/>
              <w:rPr>
                <w:rFonts w:ascii="Times New Roman" w:hAnsi="Times New Roman"/>
                <w:lang w:val="ru-RU" w:eastAsia="en-US"/>
              </w:rPr>
            </w:pPr>
          </w:p>
        </w:tc>
      </w:tr>
      <w:tr w:rsidR="00142F20" w:rsidRPr="000120A4" w14:paraId="4D8FBBB3" w14:textId="77777777" w:rsidTr="00B502FB">
        <w:trPr>
          <w:trHeight w:val="167"/>
        </w:trPr>
        <w:tc>
          <w:tcPr>
            <w:tcW w:w="846" w:type="dxa"/>
          </w:tcPr>
          <w:p w14:paraId="669892F2"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64A38B1" w14:textId="3624B4E9"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Первая помощь пострадавшему</w:t>
            </w:r>
          </w:p>
        </w:tc>
        <w:tc>
          <w:tcPr>
            <w:tcW w:w="1559" w:type="dxa"/>
            <w:vMerge/>
          </w:tcPr>
          <w:p w14:paraId="686D8B8E" w14:textId="77777777" w:rsidR="00142F20" w:rsidRPr="004F3157" w:rsidRDefault="00142F20" w:rsidP="007365DE">
            <w:pPr>
              <w:spacing w:line="273" w:lineRule="exact"/>
              <w:rPr>
                <w:rFonts w:ascii="Times New Roman" w:hAnsi="Times New Roman"/>
                <w:lang w:val="ru-RU" w:eastAsia="en-US"/>
              </w:rPr>
            </w:pPr>
          </w:p>
        </w:tc>
      </w:tr>
      <w:tr w:rsidR="00142F20" w:rsidRPr="000120A4" w14:paraId="7E8B7081" w14:textId="77777777" w:rsidTr="00B502FB">
        <w:trPr>
          <w:trHeight w:val="167"/>
        </w:trPr>
        <w:tc>
          <w:tcPr>
            <w:tcW w:w="846" w:type="dxa"/>
          </w:tcPr>
          <w:p w14:paraId="2D7F344A" w14:textId="77777777" w:rsidR="00142F20" w:rsidRPr="004F3157" w:rsidRDefault="00142F20" w:rsidP="004F3157">
            <w:pPr>
              <w:spacing w:line="273" w:lineRule="exact"/>
              <w:ind w:left="502"/>
              <w:jc w:val="center"/>
              <w:rPr>
                <w:rFonts w:ascii="Times New Roman" w:hAnsi="Times New Roman"/>
                <w:b/>
                <w:lang w:val="ru-RU" w:eastAsia="en-US"/>
              </w:rPr>
            </w:pPr>
          </w:p>
        </w:tc>
        <w:tc>
          <w:tcPr>
            <w:tcW w:w="7513" w:type="dxa"/>
          </w:tcPr>
          <w:p w14:paraId="0405BF39" w14:textId="07E100F5" w:rsidR="00142F20" w:rsidRPr="004F3157" w:rsidRDefault="00142F20" w:rsidP="004F3157">
            <w:pPr>
              <w:spacing w:before="2" w:line="257" w:lineRule="exact"/>
              <w:ind w:left="142"/>
              <w:jc w:val="center"/>
              <w:rPr>
                <w:rFonts w:ascii="Times New Roman" w:hAnsi="Times New Roman"/>
                <w:b/>
                <w:lang w:val="ru-RU" w:eastAsia="en-US"/>
              </w:rPr>
            </w:pPr>
            <w:r w:rsidRPr="004F3157">
              <w:rPr>
                <w:rFonts w:ascii="Times New Roman" w:hAnsi="Times New Roman"/>
                <w:b/>
                <w:lang w:val="ru-RU" w:eastAsia="en-US"/>
              </w:rPr>
              <w:t>Модуль № 9 «Безопасность в социуме»</w:t>
            </w:r>
          </w:p>
        </w:tc>
        <w:tc>
          <w:tcPr>
            <w:tcW w:w="1559" w:type="dxa"/>
            <w:vMerge/>
          </w:tcPr>
          <w:p w14:paraId="6B8593FE" w14:textId="77777777" w:rsidR="00142F20" w:rsidRPr="004F3157" w:rsidRDefault="00142F20" w:rsidP="007365DE">
            <w:pPr>
              <w:spacing w:line="273" w:lineRule="exact"/>
              <w:rPr>
                <w:rFonts w:ascii="Times New Roman" w:hAnsi="Times New Roman"/>
                <w:lang w:val="ru-RU" w:eastAsia="en-US"/>
              </w:rPr>
            </w:pPr>
          </w:p>
        </w:tc>
      </w:tr>
      <w:tr w:rsidR="00142F20" w:rsidRPr="000120A4" w14:paraId="2561E255" w14:textId="77777777" w:rsidTr="00B502FB">
        <w:trPr>
          <w:trHeight w:val="167"/>
        </w:trPr>
        <w:tc>
          <w:tcPr>
            <w:tcW w:w="846" w:type="dxa"/>
          </w:tcPr>
          <w:p w14:paraId="406A1B91" w14:textId="77777777" w:rsidR="00142F20" w:rsidRPr="004F3157" w:rsidRDefault="00142F20" w:rsidP="000A01F3">
            <w:pPr>
              <w:pStyle w:val="ad"/>
              <w:numPr>
                <w:ilvl w:val="0"/>
                <w:numId w:val="145"/>
              </w:numPr>
              <w:spacing w:line="273" w:lineRule="exact"/>
              <w:rPr>
                <w:rFonts w:ascii="Times New Roman" w:hAnsi="Times New Roman"/>
                <w:lang w:eastAsia="en-US"/>
              </w:rPr>
            </w:pPr>
          </w:p>
        </w:tc>
        <w:tc>
          <w:tcPr>
            <w:tcW w:w="7513" w:type="dxa"/>
          </w:tcPr>
          <w:p w14:paraId="41B069CF" w14:textId="27953DFE"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Общение в жизни человека. Межличностное общение, общение в группе</w:t>
            </w:r>
          </w:p>
        </w:tc>
        <w:tc>
          <w:tcPr>
            <w:tcW w:w="1559" w:type="dxa"/>
            <w:vMerge/>
          </w:tcPr>
          <w:p w14:paraId="27D805C3" w14:textId="77777777" w:rsidR="00142F20" w:rsidRPr="004700A1" w:rsidRDefault="00142F20" w:rsidP="007365DE">
            <w:pPr>
              <w:spacing w:line="273" w:lineRule="exact"/>
              <w:rPr>
                <w:rFonts w:ascii="Times New Roman" w:hAnsi="Times New Roman"/>
                <w:lang w:val="ru-RU" w:eastAsia="en-US"/>
              </w:rPr>
            </w:pPr>
          </w:p>
        </w:tc>
      </w:tr>
      <w:tr w:rsidR="00142F20" w:rsidRPr="000120A4" w14:paraId="58F5DB39" w14:textId="77777777" w:rsidTr="00B502FB">
        <w:trPr>
          <w:trHeight w:val="167"/>
        </w:trPr>
        <w:tc>
          <w:tcPr>
            <w:tcW w:w="846" w:type="dxa"/>
          </w:tcPr>
          <w:p w14:paraId="20CC15F1" w14:textId="77777777" w:rsidR="00142F20" w:rsidRPr="004700A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5072880E" w14:textId="6344D1E1"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Конфликты и способы их разрешения</w:t>
            </w:r>
          </w:p>
        </w:tc>
        <w:tc>
          <w:tcPr>
            <w:tcW w:w="1559" w:type="dxa"/>
            <w:vMerge/>
          </w:tcPr>
          <w:p w14:paraId="54DA6231" w14:textId="77777777" w:rsidR="00142F20" w:rsidRPr="004700A1" w:rsidRDefault="00142F20" w:rsidP="007365DE">
            <w:pPr>
              <w:spacing w:line="273" w:lineRule="exact"/>
              <w:rPr>
                <w:rFonts w:ascii="Times New Roman" w:hAnsi="Times New Roman"/>
                <w:lang w:val="ru-RU" w:eastAsia="en-US"/>
              </w:rPr>
            </w:pPr>
          </w:p>
        </w:tc>
      </w:tr>
      <w:tr w:rsidR="00142F20" w:rsidRPr="000120A4" w14:paraId="194ED53C" w14:textId="77777777" w:rsidTr="00B502FB">
        <w:trPr>
          <w:trHeight w:val="167"/>
        </w:trPr>
        <w:tc>
          <w:tcPr>
            <w:tcW w:w="846" w:type="dxa"/>
          </w:tcPr>
          <w:p w14:paraId="2F206836" w14:textId="77777777" w:rsidR="00142F20" w:rsidRPr="004700A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94AB244" w14:textId="30FE76FF"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Конструктивные и деструктивные способы психологического воздействия</w:t>
            </w:r>
          </w:p>
        </w:tc>
        <w:tc>
          <w:tcPr>
            <w:tcW w:w="1559" w:type="dxa"/>
            <w:vMerge/>
          </w:tcPr>
          <w:p w14:paraId="11A59B98" w14:textId="77777777" w:rsidR="00142F20" w:rsidRPr="004700A1" w:rsidRDefault="00142F20" w:rsidP="007365DE">
            <w:pPr>
              <w:spacing w:line="273" w:lineRule="exact"/>
              <w:rPr>
                <w:rFonts w:ascii="Times New Roman" w:hAnsi="Times New Roman"/>
                <w:lang w:val="ru-RU" w:eastAsia="en-US"/>
              </w:rPr>
            </w:pPr>
          </w:p>
        </w:tc>
      </w:tr>
      <w:tr w:rsidR="00142F20" w:rsidRPr="000120A4" w14:paraId="032A4A66" w14:textId="77777777" w:rsidTr="00B502FB">
        <w:trPr>
          <w:trHeight w:val="167"/>
        </w:trPr>
        <w:tc>
          <w:tcPr>
            <w:tcW w:w="846" w:type="dxa"/>
          </w:tcPr>
          <w:p w14:paraId="1DB6FA05"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FA256AE" w14:textId="74051183"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Психологические механизмы воздействия на большие группы людей</w:t>
            </w:r>
          </w:p>
        </w:tc>
        <w:tc>
          <w:tcPr>
            <w:tcW w:w="1559" w:type="dxa"/>
            <w:vMerge/>
          </w:tcPr>
          <w:p w14:paraId="61E401EA" w14:textId="77777777" w:rsidR="00142F20" w:rsidRPr="004700A1" w:rsidRDefault="00142F20" w:rsidP="007365DE">
            <w:pPr>
              <w:spacing w:line="273" w:lineRule="exact"/>
              <w:rPr>
                <w:rFonts w:ascii="Times New Roman" w:hAnsi="Times New Roman"/>
                <w:lang w:val="ru-RU" w:eastAsia="en-US"/>
              </w:rPr>
            </w:pPr>
          </w:p>
        </w:tc>
      </w:tr>
      <w:tr w:rsidR="00142F20" w:rsidRPr="000120A4" w14:paraId="6DFFF930" w14:textId="77777777" w:rsidTr="00B502FB">
        <w:trPr>
          <w:trHeight w:val="167"/>
        </w:trPr>
        <w:tc>
          <w:tcPr>
            <w:tcW w:w="846" w:type="dxa"/>
          </w:tcPr>
          <w:p w14:paraId="5D2FFCB7" w14:textId="77777777" w:rsidR="00142F20" w:rsidRPr="004700A1" w:rsidRDefault="00142F20" w:rsidP="004700A1">
            <w:pPr>
              <w:spacing w:line="273" w:lineRule="exact"/>
              <w:ind w:left="502"/>
              <w:rPr>
                <w:rFonts w:ascii="Times New Roman" w:hAnsi="Times New Roman"/>
                <w:lang w:val="ru-RU" w:eastAsia="en-US"/>
              </w:rPr>
            </w:pPr>
          </w:p>
        </w:tc>
        <w:tc>
          <w:tcPr>
            <w:tcW w:w="7513" w:type="dxa"/>
          </w:tcPr>
          <w:p w14:paraId="14FEE6ED" w14:textId="435B720A" w:rsidR="00142F20" w:rsidRPr="004700A1" w:rsidRDefault="00142F20" w:rsidP="004700A1">
            <w:pPr>
              <w:spacing w:before="2" w:line="257" w:lineRule="exact"/>
              <w:ind w:left="142"/>
              <w:jc w:val="center"/>
              <w:rPr>
                <w:rFonts w:ascii="Times New Roman" w:hAnsi="Times New Roman"/>
                <w:b/>
                <w:lang w:val="ru-RU" w:eastAsia="en-US"/>
              </w:rPr>
            </w:pPr>
            <w:r w:rsidRPr="004700A1">
              <w:rPr>
                <w:rFonts w:ascii="Times New Roman" w:hAnsi="Times New Roman"/>
                <w:b/>
                <w:lang w:val="ru-RU" w:eastAsia="en-US"/>
              </w:rPr>
              <w:t>Модуль № 10 «Безопасность в информационном пространстве»</w:t>
            </w:r>
          </w:p>
        </w:tc>
        <w:tc>
          <w:tcPr>
            <w:tcW w:w="1559" w:type="dxa"/>
            <w:vMerge/>
          </w:tcPr>
          <w:p w14:paraId="11EDE1E6" w14:textId="77777777" w:rsidR="00142F20" w:rsidRPr="004700A1" w:rsidRDefault="00142F20" w:rsidP="007365DE">
            <w:pPr>
              <w:spacing w:line="273" w:lineRule="exact"/>
              <w:rPr>
                <w:rFonts w:ascii="Times New Roman" w:hAnsi="Times New Roman"/>
                <w:lang w:val="ru-RU" w:eastAsia="en-US"/>
              </w:rPr>
            </w:pPr>
          </w:p>
        </w:tc>
      </w:tr>
      <w:tr w:rsidR="00142F20" w:rsidRPr="000120A4" w14:paraId="5A7CE966" w14:textId="77777777" w:rsidTr="00B502FB">
        <w:trPr>
          <w:trHeight w:val="167"/>
        </w:trPr>
        <w:tc>
          <w:tcPr>
            <w:tcW w:w="846" w:type="dxa"/>
          </w:tcPr>
          <w:p w14:paraId="5E924B9C" w14:textId="77777777" w:rsidR="00142F20" w:rsidRPr="004700A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2D6B79BD" w14:textId="1B493E39"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Безопасность в цифровой среде</w:t>
            </w:r>
          </w:p>
        </w:tc>
        <w:tc>
          <w:tcPr>
            <w:tcW w:w="1559" w:type="dxa"/>
            <w:vMerge/>
          </w:tcPr>
          <w:p w14:paraId="0F2A07E1" w14:textId="77777777" w:rsidR="00142F20" w:rsidRPr="004700A1" w:rsidRDefault="00142F20" w:rsidP="007365DE">
            <w:pPr>
              <w:spacing w:line="273" w:lineRule="exact"/>
              <w:rPr>
                <w:rFonts w:ascii="Times New Roman" w:hAnsi="Times New Roman"/>
                <w:lang w:val="ru-RU" w:eastAsia="en-US"/>
              </w:rPr>
            </w:pPr>
          </w:p>
        </w:tc>
      </w:tr>
      <w:tr w:rsidR="00142F20" w:rsidRPr="000120A4" w14:paraId="199A6DA7" w14:textId="77777777" w:rsidTr="00B502FB">
        <w:trPr>
          <w:trHeight w:val="167"/>
        </w:trPr>
        <w:tc>
          <w:tcPr>
            <w:tcW w:w="846" w:type="dxa"/>
          </w:tcPr>
          <w:p w14:paraId="24C59B66" w14:textId="77777777" w:rsidR="00142F20" w:rsidRPr="004700A1" w:rsidRDefault="00142F20" w:rsidP="000A01F3">
            <w:pPr>
              <w:pStyle w:val="ad"/>
              <w:numPr>
                <w:ilvl w:val="0"/>
                <w:numId w:val="145"/>
              </w:numPr>
              <w:spacing w:line="273" w:lineRule="exact"/>
              <w:rPr>
                <w:rFonts w:ascii="Times New Roman" w:hAnsi="Times New Roman"/>
                <w:lang w:eastAsia="en-US"/>
              </w:rPr>
            </w:pPr>
          </w:p>
        </w:tc>
        <w:tc>
          <w:tcPr>
            <w:tcW w:w="7513" w:type="dxa"/>
          </w:tcPr>
          <w:p w14:paraId="4BE75E0A" w14:textId="2A382CD9"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Опасности, связанные с использованием программного обеспечения</w:t>
            </w:r>
          </w:p>
        </w:tc>
        <w:tc>
          <w:tcPr>
            <w:tcW w:w="1559" w:type="dxa"/>
            <w:vMerge/>
          </w:tcPr>
          <w:p w14:paraId="060F7223" w14:textId="77777777" w:rsidR="00142F20" w:rsidRPr="004700A1" w:rsidRDefault="00142F20" w:rsidP="007365DE">
            <w:pPr>
              <w:spacing w:line="273" w:lineRule="exact"/>
              <w:rPr>
                <w:rFonts w:ascii="Times New Roman" w:hAnsi="Times New Roman"/>
                <w:lang w:val="ru-RU" w:eastAsia="en-US"/>
              </w:rPr>
            </w:pPr>
          </w:p>
        </w:tc>
      </w:tr>
      <w:tr w:rsidR="00142F20" w:rsidRPr="000120A4" w14:paraId="1262E16D" w14:textId="77777777" w:rsidTr="00B502FB">
        <w:trPr>
          <w:trHeight w:val="167"/>
        </w:trPr>
        <w:tc>
          <w:tcPr>
            <w:tcW w:w="846" w:type="dxa"/>
          </w:tcPr>
          <w:p w14:paraId="79FE5F40"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2E9925B1" w14:textId="1B29B9A0"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Опасности, связанные с коммуникацией в цифровой среде</w:t>
            </w:r>
          </w:p>
        </w:tc>
        <w:tc>
          <w:tcPr>
            <w:tcW w:w="1559" w:type="dxa"/>
            <w:vMerge/>
          </w:tcPr>
          <w:p w14:paraId="4447D27D" w14:textId="77777777" w:rsidR="00142F20" w:rsidRPr="004700A1" w:rsidRDefault="00142F20" w:rsidP="007365DE">
            <w:pPr>
              <w:spacing w:line="273" w:lineRule="exact"/>
              <w:rPr>
                <w:rFonts w:ascii="Times New Roman" w:hAnsi="Times New Roman"/>
                <w:lang w:val="ru-RU" w:eastAsia="en-US"/>
              </w:rPr>
            </w:pPr>
          </w:p>
        </w:tc>
      </w:tr>
      <w:tr w:rsidR="00142F20" w:rsidRPr="000120A4" w14:paraId="01B688D3" w14:textId="77777777" w:rsidTr="00B502FB">
        <w:trPr>
          <w:trHeight w:val="167"/>
        </w:trPr>
        <w:tc>
          <w:tcPr>
            <w:tcW w:w="846" w:type="dxa"/>
          </w:tcPr>
          <w:p w14:paraId="05F0D43E"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30AF198" w14:textId="2CC6892C"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Достоверность информации в цифровой среде</w:t>
            </w:r>
          </w:p>
        </w:tc>
        <w:tc>
          <w:tcPr>
            <w:tcW w:w="1559" w:type="dxa"/>
            <w:vMerge/>
          </w:tcPr>
          <w:p w14:paraId="55E307FE" w14:textId="77777777" w:rsidR="00142F20" w:rsidRPr="004700A1" w:rsidRDefault="00142F20" w:rsidP="007365DE">
            <w:pPr>
              <w:spacing w:line="273" w:lineRule="exact"/>
              <w:rPr>
                <w:rFonts w:ascii="Times New Roman" w:hAnsi="Times New Roman"/>
                <w:lang w:val="ru-RU" w:eastAsia="en-US"/>
              </w:rPr>
            </w:pPr>
          </w:p>
        </w:tc>
      </w:tr>
      <w:tr w:rsidR="00142F20" w:rsidRPr="000120A4" w14:paraId="58A3C7E3" w14:textId="77777777" w:rsidTr="00B502FB">
        <w:trPr>
          <w:trHeight w:val="167"/>
        </w:trPr>
        <w:tc>
          <w:tcPr>
            <w:tcW w:w="846" w:type="dxa"/>
          </w:tcPr>
          <w:p w14:paraId="5C96CA0C" w14:textId="77777777" w:rsidR="00142F20" w:rsidRPr="004700A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1FD227BF" w14:textId="4C8B10B3"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Защита прав в цифровом пространстве</w:t>
            </w:r>
          </w:p>
        </w:tc>
        <w:tc>
          <w:tcPr>
            <w:tcW w:w="1559" w:type="dxa"/>
            <w:vMerge/>
          </w:tcPr>
          <w:p w14:paraId="5C4B87C0" w14:textId="77777777" w:rsidR="00142F20" w:rsidRPr="004700A1" w:rsidRDefault="00142F20" w:rsidP="007365DE">
            <w:pPr>
              <w:spacing w:line="273" w:lineRule="exact"/>
              <w:rPr>
                <w:rFonts w:ascii="Times New Roman" w:hAnsi="Times New Roman"/>
                <w:lang w:val="ru-RU" w:eastAsia="en-US"/>
              </w:rPr>
            </w:pPr>
          </w:p>
        </w:tc>
      </w:tr>
      <w:tr w:rsidR="00142F20" w:rsidRPr="000120A4" w14:paraId="34FEB222" w14:textId="77777777" w:rsidTr="00B502FB">
        <w:trPr>
          <w:trHeight w:val="167"/>
        </w:trPr>
        <w:tc>
          <w:tcPr>
            <w:tcW w:w="846" w:type="dxa"/>
          </w:tcPr>
          <w:p w14:paraId="0D40618B" w14:textId="77777777" w:rsidR="00142F20" w:rsidRPr="001947DF" w:rsidRDefault="00142F20" w:rsidP="001947DF">
            <w:pPr>
              <w:spacing w:line="273" w:lineRule="exact"/>
              <w:ind w:left="502"/>
              <w:rPr>
                <w:rFonts w:ascii="Times New Roman" w:hAnsi="Times New Roman"/>
                <w:lang w:val="ru-RU" w:eastAsia="en-US"/>
              </w:rPr>
            </w:pPr>
          </w:p>
        </w:tc>
        <w:tc>
          <w:tcPr>
            <w:tcW w:w="7513" w:type="dxa"/>
          </w:tcPr>
          <w:p w14:paraId="79EAD394" w14:textId="16D70F56" w:rsidR="00142F20" w:rsidRPr="001947DF" w:rsidRDefault="00142F20" w:rsidP="001947DF">
            <w:pPr>
              <w:spacing w:before="2" w:line="257" w:lineRule="exact"/>
              <w:ind w:left="142"/>
              <w:jc w:val="center"/>
              <w:rPr>
                <w:rFonts w:ascii="Times New Roman" w:hAnsi="Times New Roman"/>
                <w:b/>
                <w:lang w:val="ru-RU" w:eastAsia="en-US"/>
              </w:rPr>
            </w:pPr>
            <w:r w:rsidRPr="001947DF">
              <w:rPr>
                <w:rFonts w:ascii="Times New Roman" w:hAnsi="Times New Roman"/>
                <w:b/>
                <w:lang w:val="ru-RU" w:eastAsia="en-US"/>
              </w:rPr>
              <w:t>Модуль № 11 «Основы противодействия экстремизму и терроризму»</w:t>
            </w:r>
          </w:p>
        </w:tc>
        <w:tc>
          <w:tcPr>
            <w:tcW w:w="1559" w:type="dxa"/>
            <w:vMerge/>
          </w:tcPr>
          <w:p w14:paraId="40C3DCE9" w14:textId="77777777" w:rsidR="00142F20" w:rsidRPr="004700A1" w:rsidRDefault="00142F20" w:rsidP="007365DE">
            <w:pPr>
              <w:spacing w:line="273" w:lineRule="exact"/>
              <w:rPr>
                <w:rFonts w:ascii="Times New Roman" w:hAnsi="Times New Roman"/>
                <w:lang w:val="ru-RU" w:eastAsia="en-US"/>
              </w:rPr>
            </w:pPr>
          </w:p>
        </w:tc>
      </w:tr>
      <w:tr w:rsidR="00142F20" w:rsidRPr="000120A4" w14:paraId="296B186A" w14:textId="77777777" w:rsidTr="00B502FB">
        <w:trPr>
          <w:trHeight w:val="167"/>
        </w:trPr>
        <w:tc>
          <w:tcPr>
            <w:tcW w:w="846" w:type="dxa"/>
          </w:tcPr>
          <w:p w14:paraId="20BC7EF8" w14:textId="77777777" w:rsidR="00142F20" w:rsidRPr="004700A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7A5FABF5" w14:textId="60A02699" w:rsidR="00142F20" w:rsidRPr="004700A1" w:rsidRDefault="00142F20" w:rsidP="00AF4F00">
            <w:pPr>
              <w:spacing w:before="2" w:line="257" w:lineRule="exact"/>
              <w:ind w:left="142"/>
              <w:jc w:val="both"/>
              <w:rPr>
                <w:rFonts w:ascii="Times New Roman" w:hAnsi="Times New Roman"/>
                <w:lang w:val="ru-RU" w:eastAsia="en-US"/>
              </w:rPr>
            </w:pPr>
            <w:r w:rsidRPr="008A55FC">
              <w:rPr>
                <w:rFonts w:ascii="Times New Roman" w:hAnsi="Times New Roman"/>
                <w:lang w:val="ru-RU" w:eastAsia="en-US"/>
              </w:rPr>
              <w:t>Экстремизм и терроризм как угроза устойчивого развития общества</w:t>
            </w:r>
          </w:p>
        </w:tc>
        <w:tc>
          <w:tcPr>
            <w:tcW w:w="1559" w:type="dxa"/>
            <w:vMerge/>
          </w:tcPr>
          <w:p w14:paraId="4354DB3A" w14:textId="77777777" w:rsidR="00142F20" w:rsidRPr="004700A1" w:rsidRDefault="00142F20" w:rsidP="007365DE">
            <w:pPr>
              <w:spacing w:line="273" w:lineRule="exact"/>
              <w:rPr>
                <w:rFonts w:ascii="Times New Roman" w:hAnsi="Times New Roman"/>
                <w:lang w:val="ru-RU" w:eastAsia="en-US"/>
              </w:rPr>
            </w:pPr>
          </w:p>
        </w:tc>
      </w:tr>
      <w:tr w:rsidR="00142F20" w:rsidRPr="000120A4" w14:paraId="1CDFF587" w14:textId="77777777" w:rsidTr="00B502FB">
        <w:trPr>
          <w:trHeight w:val="167"/>
        </w:trPr>
        <w:tc>
          <w:tcPr>
            <w:tcW w:w="846" w:type="dxa"/>
          </w:tcPr>
          <w:p w14:paraId="0B721B4D" w14:textId="77777777" w:rsidR="00142F20" w:rsidRPr="008A55FC"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338E08C7" w14:textId="283FAC08" w:rsidR="00142F20" w:rsidRPr="008A55FC" w:rsidRDefault="00142F20" w:rsidP="00AF4F00">
            <w:pPr>
              <w:spacing w:before="2" w:line="257" w:lineRule="exact"/>
              <w:ind w:left="142"/>
              <w:jc w:val="both"/>
              <w:rPr>
                <w:rFonts w:ascii="Times New Roman" w:hAnsi="Times New Roman"/>
                <w:lang w:val="ru-RU" w:eastAsia="en-US"/>
              </w:rPr>
            </w:pPr>
            <w:r w:rsidRPr="008A55FC">
              <w:rPr>
                <w:rFonts w:ascii="Times New Roman" w:hAnsi="Times New Roman"/>
                <w:lang w:val="ru-RU" w:eastAsia="en-US"/>
              </w:rPr>
              <w:t>Правила безопасного поведения при угрозе и совершении террористического акта</w:t>
            </w:r>
          </w:p>
        </w:tc>
        <w:tc>
          <w:tcPr>
            <w:tcW w:w="1559" w:type="dxa"/>
            <w:vMerge/>
          </w:tcPr>
          <w:p w14:paraId="6AF38FC9" w14:textId="77777777" w:rsidR="00142F20" w:rsidRPr="008A55FC" w:rsidRDefault="00142F20" w:rsidP="007365DE">
            <w:pPr>
              <w:spacing w:line="273" w:lineRule="exact"/>
              <w:rPr>
                <w:rFonts w:ascii="Times New Roman" w:hAnsi="Times New Roman"/>
                <w:lang w:val="ru-RU" w:eastAsia="en-US"/>
              </w:rPr>
            </w:pPr>
          </w:p>
        </w:tc>
      </w:tr>
      <w:tr w:rsidR="00142F20" w:rsidRPr="000120A4" w14:paraId="139252F8" w14:textId="77777777" w:rsidTr="00B502FB">
        <w:trPr>
          <w:trHeight w:val="167"/>
        </w:trPr>
        <w:tc>
          <w:tcPr>
            <w:tcW w:w="846" w:type="dxa"/>
          </w:tcPr>
          <w:p w14:paraId="3AF285EB" w14:textId="77777777" w:rsidR="00142F20" w:rsidRPr="008A55FC"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508509B" w14:textId="2079DA8C" w:rsidR="00142F20" w:rsidRPr="008A55FC" w:rsidRDefault="00142F20" w:rsidP="00AF4F00">
            <w:pPr>
              <w:spacing w:before="2" w:line="257" w:lineRule="exact"/>
              <w:ind w:left="142"/>
              <w:jc w:val="both"/>
              <w:rPr>
                <w:rFonts w:ascii="Times New Roman" w:hAnsi="Times New Roman"/>
                <w:lang w:val="ru-RU" w:eastAsia="en-US"/>
              </w:rPr>
            </w:pPr>
            <w:r w:rsidRPr="008A55FC">
              <w:rPr>
                <w:rFonts w:ascii="Times New Roman" w:hAnsi="Times New Roman"/>
                <w:lang w:val="ru-RU" w:eastAsia="en-US"/>
              </w:rPr>
              <w:t>Противодействие экстремизму и терроризму</w:t>
            </w:r>
          </w:p>
        </w:tc>
        <w:tc>
          <w:tcPr>
            <w:tcW w:w="1559" w:type="dxa"/>
            <w:vMerge/>
          </w:tcPr>
          <w:p w14:paraId="2B0901AF" w14:textId="77777777" w:rsidR="00142F20" w:rsidRPr="008A55FC" w:rsidRDefault="00142F20" w:rsidP="007365DE">
            <w:pPr>
              <w:spacing w:line="273" w:lineRule="exact"/>
              <w:rPr>
                <w:rFonts w:ascii="Times New Roman" w:hAnsi="Times New Roman"/>
                <w:lang w:val="ru-RU" w:eastAsia="en-US"/>
              </w:rPr>
            </w:pPr>
          </w:p>
        </w:tc>
      </w:tr>
      <w:tr w:rsidR="00142F20" w:rsidRPr="000120A4" w14:paraId="544FF6CA" w14:textId="77777777" w:rsidTr="00B502FB">
        <w:trPr>
          <w:trHeight w:val="167"/>
        </w:trPr>
        <w:tc>
          <w:tcPr>
            <w:tcW w:w="846" w:type="dxa"/>
          </w:tcPr>
          <w:p w14:paraId="591EEC95" w14:textId="77777777" w:rsidR="00142F20" w:rsidRPr="008A55FC" w:rsidRDefault="00142F20" w:rsidP="008A55FC">
            <w:pPr>
              <w:spacing w:line="273" w:lineRule="exact"/>
              <w:ind w:left="502"/>
              <w:rPr>
                <w:rFonts w:ascii="Times New Roman" w:hAnsi="Times New Roman"/>
                <w:lang w:val="ru-RU" w:eastAsia="en-US"/>
              </w:rPr>
            </w:pPr>
          </w:p>
        </w:tc>
        <w:tc>
          <w:tcPr>
            <w:tcW w:w="7513" w:type="dxa"/>
          </w:tcPr>
          <w:p w14:paraId="1266FBA7" w14:textId="557BEC5E" w:rsidR="00142F20" w:rsidRPr="008A55FC" w:rsidRDefault="00142F20" w:rsidP="00AF4F00">
            <w:pPr>
              <w:spacing w:before="2" w:line="257" w:lineRule="exact"/>
              <w:ind w:left="142"/>
              <w:jc w:val="both"/>
              <w:rPr>
                <w:rFonts w:ascii="Times New Roman" w:hAnsi="Times New Roman"/>
                <w:b/>
                <w:lang w:val="ru-RU" w:eastAsia="en-US"/>
              </w:rPr>
            </w:pPr>
            <w:r w:rsidRPr="008A55FC">
              <w:rPr>
                <w:rFonts w:ascii="Times New Roman" w:hAnsi="Times New Roman"/>
                <w:b/>
                <w:lang w:val="ru-RU" w:eastAsia="en-US"/>
              </w:rPr>
              <w:t>Общее количество часов по ФРП = 68 часов</w:t>
            </w:r>
          </w:p>
        </w:tc>
        <w:tc>
          <w:tcPr>
            <w:tcW w:w="1559" w:type="dxa"/>
            <w:vMerge/>
          </w:tcPr>
          <w:p w14:paraId="13D1023F" w14:textId="77777777" w:rsidR="00142F20" w:rsidRPr="008A55FC" w:rsidRDefault="00142F20" w:rsidP="007365DE">
            <w:pPr>
              <w:spacing w:line="273" w:lineRule="exact"/>
              <w:rPr>
                <w:rFonts w:ascii="Times New Roman" w:hAnsi="Times New Roman"/>
                <w:lang w:val="ru-RU" w:eastAsia="en-US"/>
              </w:rPr>
            </w:pPr>
          </w:p>
        </w:tc>
      </w:tr>
    </w:tbl>
    <w:p w14:paraId="3AB873B3" w14:textId="32B12D4F" w:rsidR="007A52D3" w:rsidRDefault="007A52D3" w:rsidP="001F7652">
      <w:pPr>
        <w:pStyle w:val="aa"/>
        <w:spacing w:line="276" w:lineRule="auto"/>
        <w:ind w:firstLine="709"/>
        <w:jc w:val="both"/>
        <w:rPr>
          <w:rFonts w:ascii="Times New Roman" w:hAnsi="Times New Roman"/>
          <w:sz w:val="24"/>
          <w:szCs w:val="24"/>
        </w:rPr>
      </w:pPr>
    </w:p>
    <w:p w14:paraId="52240CC2" w14:textId="36A87905" w:rsidR="00C94E13" w:rsidRDefault="00C94E13" w:rsidP="001F7652">
      <w:pPr>
        <w:pStyle w:val="aa"/>
        <w:spacing w:line="276" w:lineRule="auto"/>
        <w:ind w:firstLine="709"/>
        <w:jc w:val="both"/>
        <w:rPr>
          <w:rFonts w:ascii="Times New Roman" w:hAnsi="Times New Roman"/>
          <w:sz w:val="24"/>
          <w:szCs w:val="24"/>
        </w:rPr>
      </w:pPr>
    </w:p>
    <w:p w14:paraId="78378091" w14:textId="044C2D05" w:rsidR="006559D9" w:rsidRDefault="006559D9" w:rsidP="001F7652">
      <w:pPr>
        <w:pStyle w:val="aa"/>
        <w:spacing w:line="276" w:lineRule="auto"/>
        <w:ind w:firstLine="709"/>
        <w:jc w:val="both"/>
        <w:rPr>
          <w:rFonts w:ascii="Times New Roman" w:hAnsi="Times New Roman"/>
          <w:sz w:val="24"/>
          <w:szCs w:val="24"/>
        </w:rPr>
      </w:pPr>
    </w:p>
    <w:p w14:paraId="7967D37B" w14:textId="1F291E81" w:rsidR="006559D9" w:rsidRDefault="006559D9" w:rsidP="001F7652">
      <w:pPr>
        <w:pStyle w:val="aa"/>
        <w:spacing w:line="276" w:lineRule="auto"/>
        <w:ind w:firstLine="709"/>
        <w:jc w:val="both"/>
        <w:rPr>
          <w:rFonts w:ascii="Times New Roman" w:hAnsi="Times New Roman"/>
          <w:sz w:val="24"/>
          <w:szCs w:val="24"/>
        </w:rPr>
      </w:pPr>
    </w:p>
    <w:p w14:paraId="0784086B" w14:textId="6F43A445" w:rsidR="006559D9" w:rsidRDefault="006559D9" w:rsidP="001F7652">
      <w:pPr>
        <w:pStyle w:val="aa"/>
        <w:spacing w:line="276" w:lineRule="auto"/>
        <w:ind w:firstLine="709"/>
        <w:jc w:val="both"/>
        <w:rPr>
          <w:rFonts w:ascii="Times New Roman" w:hAnsi="Times New Roman"/>
          <w:sz w:val="24"/>
          <w:szCs w:val="24"/>
        </w:rPr>
      </w:pPr>
    </w:p>
    <w:p w14:paraId="1101DC23" w14:textId="77777777" w:rsidR="006559D9" w:rsidRDefault="006559D9" w:rsidP="001F7652">
      <w:pPr>
        <w:pStyle w:val="aa"/>
        <w:spacing w:line="276" w:lineRule="auto"/>
        <w:ind w:firstLine="709"/>
        <w:jc w:val="both"/>
        <w:rPr>
          <w:rFonts w:ascii="Times New Roman" w:hAnsi="Times New Roman"/>
          <w:sz w:val="24"/>
          <w:szCs w:val="24"/>
        </w:rPr>
      </w:pPr>
    </w:p>
    <w:p w14:paraId="44F4B586" w14:textId="77777777" w:rsidR="00C94E13" w:rsidRDefault="00C94E13" w:rsidP="001F7652">
      <w:pPr>
        <w:pStyle w:val="aa"/>
        <w:spacing w:line="276" w:lineRule="auto"/>
        <w:ind w:firstLine="709"/>
        <w:jc w:val="both"/>
        <w:rPr>
          <w:rFonts w:ascii="Times New Roman" w:hAnsi="Times New Roman"/>
          <w:sz w:val="24"/>
          <w:szCs w:val="24"/>
        </w:rPr>
      </w:pPr>
    </w:p>
    <w:p w14:paraId="0A9AFAB5" w14:textId="77777777" w:rsidR="007A52D3" w:rsidRPr="007A52D3" w:rsidRDefault="007A52D3" w:rsidP="007A52D3">
      <w:pPr>
        <w:spacing w:after="0" w:line="276" w:lineRule="auto"/>
        <w:ind w:right="6"/>
        <w:jc w:val="both"/>
        <w:rPr>
          <w:rFonts w:ascii="Times New Roman" w:eastAsiaTheme="minorEastAsia" w:hAnsi="Times New Roman" w:cstheme="minorBidi"/>
          <w:sz w:val="24"/>
          <w:szCs w:val="24"/>
        </w:rPr>
      </w:pPr>
    </w:p>
    <w:p w14:paraId="561BD210" w14:textId="1404CE51" w:rsidR="007A52D3" w:rsidRPr="00290193" w:rsidRDefault="007A52D3" w:rsidP="00290193">
      <w:pPr>
        <w:tabs>
          <w:tab w:val="left" w:pos="1843"/>
        </w:tabs>
        <w:spacing w:after="0" w:line="276" w:lineRule="auto"/>
        <w:ind w:right="6"/>
        <w:jc w:val="both"/>
        <w:rPr>
          <w:rFonts w:ascii="Times New Roman" w:eastAsiaTheme="minorEastAsia" w:hAnsi="Times New Roman" w:cstheme="minorBidi"/>
          <w:b/>
          <w:color w:val="FF0000"/>
          <w:sz w:val="24"/>
          <w:szCs w:val="24"/>
          <w:highlight w:val="yellow"/>
        </w:rPr>
      </w:pPr>
    </w:p>
    <w:p w14:paraId="04569BF0" w14:textId="77777777" w:rsidR="007A52D3" w:rsidRPr="007A52D3" w:rsidRDefault="007A52D3" w:rsidP="007A52D3">
      <w:pPr>
        <w:spacing w:after="0" w:line="276" w:lineRule="auto"/>
        <w:ind w:right="6" w:firstLine="567"/>
        <w:jc w:val="center"/>
        <w:rPr>
          <w:rFonts w:ascii="Times New Roman" w:eastAsiaTheme="minorEastAsia" w:hAnsi="Times New Roman" w:cstheme="minorBidi"/>
          <w:b/>
          <w:sz w:val="24"/>
          <w:szCs w:val="24"/>
        </w:rPr>
      </w:pPr>
    </w:p>
    <w:p w14:paraId="09A8FDCA" w14:textId="77777777" w:rsidR="007A52D3" w:rsidRPr="007A52D3" w:rsidRDefault="007A52D3" w:rsidP="007A52D3">
      <w:pPr>
        <w:spacing w:after="0" w:line="276" w:lineRule="auto"/>
        <w:ind w:right="6" w:firstLine="567"/>
        <w:jc w:val="center"/>
        <w:rPr>
          <w:rFonts w:ascii="Times New Roman" w:eastAsiaTheme="minorEastAsia" w:hAnsi="Times New Roman" w:cstheme="minorBidi"/>
          <w:b/>
          <w:sz w:val="24"/>
          <w:szCs w:val="24"/>
        </w:rPr>
      </w:pPr>
    </w:p>
    <w:p w14:paraId="331CD951" w14:textId="77777777" w:rsidR="007A52D3" w:rsidRPr="007A52D3" w:rsidRDefault="007A52D3" w:rsidP="007A52D3">
      <w:pPr>
        <w:spacing w:after="0" w:line="276" w:lineRule="auto"/>
        <w:ind w:right="6" w:firstLine="567"/>
        <w:jc w:val="center"/>
        <w:rPr>
          <w:rFonts w:ascii="Times New Roman" w:eastAsiaTheme="minorEastAsia" w:hAnsi="Times New Roman" w:cstheme="minorBidi"/>
          <w:b/>
          <w:sz w:val="24"/>
          <w:szCs w:val="24"/>
        </w:rPr>
      </w:pPr>
      <w:r w:rsidRPr="007A52D3">
        <w:rPr>
          <w:rFonts w:ascii="Times New Roman" w:eastAsiaTheme="minorEastAsia" w:hAnsi="Times New Roman" w:cstheme="minorBidi"/>
          <w:b/>
          <w:sz w:val="24"/>
          <w:szCs w:val="24"/>
        </w:rPr>
        <w:t>Рабочие программы учебных курсов внеурочной деятельности</w:t>
      </w:r>
    </w:p>
    <w:p w14:paraId="74C9D555" w14:textId="77777777" w:rsidR="007A52D3" w:rsidRPr="007A52D3" w:rsidRDefault="007A52D3" w:rsidP="007A52D3">
      <w:pPr>
        <w:spacing w:after="0" w:line="276" w:lineRule="auto"/>
        <w:ind w:right="6" w:firstLine="567"/>
        <w:jc w:val="both"/>
        <w:rPr>
          <w:rFonts w:ascii="Times New Roman" w:eastAsiaTheme="minorEastAsia" w:hAnsi="Times New Roman" w:cstheme="minorBidi"/>
          <w:b/>
          <w:sz w:val="24"/>
          <w:szCs w:val="24"/>
        </w:rPr>
      </w:pPr>
    </w:p>
    <w:p w14:paraId="7E0A2712" w14:textId="77777777" w:rsidR="007A52D3" w:rsidRPr="006B1B94" w:rsidRDefault="007A52D3" w:rsidP="007A52D3">
      <w:pPr>
        <w:spacing w:after="0" w:line="276" w:lineRule="auto"/>
        <w:ind w:right="6"/>
        <w:jc w:val="both"/>
        <w:rPr>
          <w:rFonts w:ascii="Times New Roman" w:eastAsiaTheme="minorEastAsia" w:hAnsi="Times New Roman" w:cstheme="minorBidi"/>
          <w:sz w:val="24"/>
          <w:szCs w:val="24"/>
        </w:rPr>
      </w:pPr>
      <w:r w:rsidRPr="007A52D3">
        <w:rPr>
          <w:rFonts w:ascii="Times New Roman" w:eastAsiaTheme="minorEastAsia" w:hAnsi="Times New Roman" w:cstheme="minorBidi"/>
          <w:sz w:val="24"/>
          <w:szCs w:val="24"/>
        </w:rPr>
        <w:t xml:space="preserve">        Внеурочная деятельность на текущий 2024-2025 учебный год пролонгирует реализацию планируемых результатов по обязательным </w:t>
      </w:r>
      <w:r w:rsidRPr="006B1B94">
        <w:rPr>
          <w:rFonts w:ascii="Times New Roman" w:eastAsiaTheme="minorEastAsia" w:hAnsi="Times New Roman" w:cstheme="minorBidi"/>
          <w:sz w:val="24"/>
          <w:szCs w:val="24"/>
        </w:rPr>
        <w:t xml:space="preserve">курсам «Разговоры о важном», «Профориентация» и «Функциональная грамотность». </w:t>
      </w:r>
    </w:p>
    <w:p w14:paraId="6689CDDB" w14:textId="77777777" w:rsidR="007A52D3" w:rsidRPr="007A52D3" w:rsidRDefault="007A52D3" w:rsidP="007A52D3">
      <w:pPr>
        <w:spacing w:after="0" w:line="276" w:lineRule="auto"/>
        <w:ind w:right="6" w:firstLine="567"/>
        <w:jc w:val="both"/>
        <w:rPr>
          <w:rFonts w:ascii="Times New Roman" w:eastAsiaTheme="minorEastAsia" w:hAnsi="Times New Roman" w:cstheme="minorBidi"/>
          <w:sz w:val="24"/>
          <w:szCs w:val="24"/>
        </w:rPr>
      </w:pPr>
      <w:r w:rsidRPr="007A52D3">
        <w:rPr>
          <w:rFonts w:ascii="Times New Roman" w:eastAsiaTheme="minorEastAsia" w:hAnsi="Times New Roman" w:cstheme="minorBidi"/>
          <w:sz w:val="24"/>
          <w:szCs w:val="24"/>
        </w:rPr>
        <w:t>Рабочие программы внеурочной деятельности на уровне начального общего образования являются приложением к настоящей ООП.</w:t>
      </w:r>
    </w:p>
    <w:p w14:paraId="4FAB2F30" w14:textId="77777777" w:rsidR="007A52D3" w:rsidRPr="007A52D3" w:rsidRDefault="007A52D3" w:rsidP="007A52D3">
      <w:pPr>
        <w:tabs>
          <w:tab w:val="left" w:pos="4285"/>
        </w:tabs>
        <w:spacing w:after="0" w:line="276" w:lineRule="auto"/>
        <w:ind w:right="6" w:firstLine="567"/>
        <w:jc w:val="center"/>
        <w:rPr>
          <w:rFonts w:ascii="Times New Roman" w:eastAsiaTheme="minorEastAsia" w:hAnsi="Times New Roman" w:cstheme="minorBidi"/>
          <w:color w:val="FF0000"/>
          <w:sz w:val="24"/>
          <w:szCs w:val="24"/>
        </w:rPr>
      </w:pPr>
    </w:p>
    <w:p w14:paraId="753E1C1A" w14:textId="77777777" w:rsidR="007A52D3" w:rsidRPr="007A52D3" w:rsidRDefault="007A52D3" w:rsidP="007A52D3">
      <w:pPr>
        <w:tabs>
          <w:tab w:val="left" w:pos="4285"/>
        </w:tabs>
        <w:spacing w:after="0" w:line="276" w:lineRule="auto"/>
        <w:ind w:right="6" w:firstLine="567"/>
        <w:jc w:val="center"/>
        <w:rPr>
          <w:rFonts w:ascii="Times New Roman" w:eastAsiaTheme="minorEastAsia" w:hAnsi="Times New Roman" w:cstheme="minorBidi"/>
          <w:b/>
          <w:sz w:val="24"/>
          <w:szCs w:val="24"/>
        </w:rPr>
      </w:pPr>
      <w:r w:rsidRPr="007A52D3">
        <w:rPr>
          <w:rFonts w:ascii="Times New Roman" w:eastAsiaTheme="minorEastAsia" w:hAnsi="Times New Roman" w:cstheme="minorBidi"/>
          <w:b/>
          <w:sz w:val="24"/>
          <w:szCs w:val="24"/>
        </w:rPr>
        <w:t xml:space="preserve">Перечень рабочих программ внеурочной деятельности </w:t>
      </w:r>
    </w:p>
    <w:p w14:paraId="6AC8FF37" w14:textId="77777777" w:rsidR="007A52D3" w:rsidRPr="007A52D3" w:rsidRDefault="007A52D3" w:rsidP="007A52D3">
      <w:pPr>
        <w:tabs>
          <w:tab w:val="left" w:pos="4285"/>
        </w:tabs>
        <w:spacing w:after="0" w:line="276" w:lineRule="auto"/>
        <w:ind w:right="6" w:firstLine="567"/>
        <w:jc w:val="center"/>
        <w:rPr>
          <w:rFonts w:ascii="Times New Roman" w:eastAsiaTheme="minorEastAsia" w:hAnsi="Times New Roman" w:cstheme="minorBidi"/>
          <w:b/>
          <w:sz w:val="24"/>
          <w:szCs w:val="24"/>
        </w:rPr>
      </w:pPr>
      <w:r w:rsidRPr="007A52D3">
        <w:rPr>
          <w:rFonts w:ascii="Times New Roman" w:eastAsiaTheme="minorEastAsia" w:hAnsi="Times New Roman" w:cstheme="minorBidi"/>
          <w:b/>
          <w:sz w:val="24"/>
          <w:szCs w:val="24"/>
        </w:rPr>
        <w:t>на 2024-2025 учебный год:</w:t>
      </w:r>
    </w:p>
    <w:tbl>
      <w:tblPr>
        <w:tblStyle w:val="af"/>
        <w:tblW w:w="0" w:type="auto"/>
        <w:tblLook w:val="04A0" w:firstRow="1" w:lastRow="0" w:firstColumn="1" w:lastColumn="0" w:noHBand="0" w:noVBand="1"/>
      </w:tblPr>
      <w:tblGrid>
        <w:gridCol w:w="1664"/>
        <w:gridCol w:w="7680"/>
      </w:tblGrid>
      <w:tr w:rsidR="007A52D3" w:rsidRPr="007A52D3" w14:paraId="18AA7BBA" w14:textId="77777777" w:rsidTr="00DE2E19">
        <w:tc>
          <w:tcPr>
            <w:tcW w:w="4672" w:type="dxa"/>
          </w:tcPr>
          <w:p w14:paraId="3BF3BEDE" w14:textId="28D857D6" w:rsidR="007A52D3" w:rsidRPr="00E92290" w:rsidRDefault="007A52D3" w:rsidP="007A52D3">
            <w:pPr>
              <w:spacing w:line="276" w:lineRule="auto"/>
              <w:ind w:right="6"/>
              <w:jc w:val="both"/>
              <w:rPr>
                <w:rFonts w:ascii="Times New Roman" w:eastAsiaTheme="minorEastAsia" w:hAnsi="Times New Roman" w:cstheme="minorBidi"/>
                <w:sz w:val="24"/>
                <w:szCs w:val="24"/>
              </w:rPr>
            </w:pPr>
            <w:r w:rsidRPr="00E92290">
              <w:rPr>
                <w:rFonts w:ascii="Times New Roman" w:eastAsiaTheme="minorEastAsia" w:hAnsi="Times New Roman" w:cstheme="minorBidi"/>
                <w:sz w:val="24"/>
                <w:szCs w:val="24"/>
              </w:rPr>
              <w:t>Рабочая программа по курсу «Разговоры о важном» 10-11  классы</w:t>
            </w:r>
          </w:p>
        </w:tc>
        <w:tc>
          <w:tcPr>
            <w:tcW w:w="4673" w:type="dxa"/>
          </w:tcPr>
          <w:p w14:paraId="07CCDE07" w14:textId="1323ABB5" w:rsidR="00375333" w:rsidRDefault="00375333" w:rsidP="00375333">
            <w:r>
              <w:t xml:space="preserve"> </w:t>
            </w:r>
            <w:hyperlink r:id="rId18" w:history="1">
              <w:r w:rsidRPr="00CB46CE">
                <w:rPr>
                  <w:rStyle w:val="a9"/>
                </w:rPr>
                <w:t>https://hangishyurtssh.educhr.ru/index.php?component=custom_pages&amp;page_id=30037576&amp;msg=6&amp;_fake_hash_value=documents</w:t>
              </w:r>
            </w:hyperlink>
            <w:r>
              <w:t xml:space="preserve"> </w:t>
            </w:r>
          </w:p>
          <w:p w14:paraId="10EE150E" w14:textId="01A6C135" w:rsidR="007A52D3" w:rsidRPr="007A52D3" w:rsidRDefault="007A52D3" w:rsidP="007A52D3">
            <w:pPr>
              <w:spacing w:line="276" w:lineRule="auto"/>
              <w:ind w:right="6"/>
              <w:jc w:val="both"/>
              <w:rPr>
                <w:rFonts w:ascii="Times New Roman" w:eastAsiaTheme="minorEastAsia" w:hAnsi="Times New Roman" w:cstheme="minorBidi"/>
                <w:color w:val="FF0000"/>
                <w:sz w:val="24"/>
                <w:szCs w:val="24"/>
              </w:rPr>
            </w:pPr>
            <w:r w:rsidRPr="007A52D3">
              <w:rPr>
                <w:rFonts w:ascii="Times New Roman" w:eastAsiaTheme="minorEastAsia" w:hAnsi="Times New Roman" w:cstheme="minorBidi"/>
                <w:color w:val="FF0000"/>
                <w:sz w:val="24"/>
                <w:szCs w:val="24"/>
              </w:rPr>
              <w:t xml:space="preserve">  </w:t>
            </w:r>
          </w:p>
        </w:tc>
      </w:tr>
      <w:tr w:rsidR="007A52D3" w:rsidRPr="007A52D3" w14:paraId="742115BC" w14:textId="77777777" w:rsidTr="00DE2E19">
        <w:tc>
          <w:tcPr>
            <w:tcW w:w="4672" w:type="dxa"/>
          </w:tcPr>
          <w:p w14:paraId="5F59468A" w14:textId="365406C0" w:rsidR="007A52D3" w:rsidRPr="00E92290" w:rsidRDefault="007A52D3" w:rsidP="007A52D3">
            <w:pPr>
              <w:spacing w:line="276" w:lineRule="auto"/>
              <w:ind w:right="6"/>
              <w:jc w:val="both"/>
              <w:rPr>
                <w:rFonts w:ascii="Times New Roman" w:eastAsiaTheme="minorEastAsia" w:hAnsi="Times New Roman" w:cstheme="minorBidi"/>
                <w:sz w:val="24"/>
                <w:szCs w:val="24"/>
              </w:rPr>
            </w:pPr>
            <w:r w:rsidRPr="00E92290">
              <w:rPr>
                <w:rFonts w:ascii="Times New Roman" w:eastAsiaTheme="minorEastAsia" w:hAnsi="Times New Roman" w:cstheme="minorBidi"/>
                <w:sz w:val="24"/>
                <w:szCs w:val="24"/>
              </w:rPr>
              <w:t>Рабочая программа профориентационного курса 10-11 классы</w:t>
            </w:r>
          </w:p>
        </w:tc>
        <w:tc>
          <w:tcPr>
            <w:tcW w:w="4673" w:type="dxa"/>
          </w:tcPr>
          <w:p w14:paraId="21E04A8C" w14:textId="77777777" w:rsidR="00322CCB" w:rsidRDefault="007C5928" w:rsidP="00322CCB">
            <w:hyperlink r:id="rId19" w:history="1">
              <w:r w:rsidR="00322CCB" w:rsidRPr="009B5A0A">
                <w:rPr>
                  <w:rStyle w:val="a9"/>
                </w:rPr>
                <w:t>https://hangishyurtssh.educhr.ru/index.php?component=custom_pages&amp;page_id=30037577&amp;msg=6&amp;_fake_hash_value=documents</w:t>
              </w:r>
            </w:hyperlink>
          </w:p>
          <w:p w14:paraId="3498A59E" w14:textId="77777777" w:rsidR="00322CCB" w:rsidRPr="00347C18" w:rsidRDefault="00322CCB" w:rsidP="00322CCB"/>
          <w:p w14:paraId="7EF41045" w14:textId="2F5927FB" w:rsidR="007A52D3" w:rsidRPr="007A52D3" w:rsidRDefault="007A52D3" w:rsidP="007A52D3">
            <w:pPr>
              <w:spacing w:line="276" w:lineRule="auto"/>
              <w:ind w:right="6"/>
              <w:jc w:val="both"/>
              <w:rPr>
                <w:rFonts w:ascii="Times New Roman" w:eastAsiaTheme="minorEastAsia" w:hAnsi="Times New Roman" w:cstheme="minorBidi"/>
                <w:color w:val="FF0000"/>
                <w:sz w:val="24"/>
                <w:szCs w:val="24"/>
              </w:rPr>
            </w:pPr>
          </w:p>
        </w:tc>
      </w:tr>
      <w:tr w:rsidR="007A52D3" w:rsidRPr="00E92290" w14:paraId="05E7E244" w14:textId="77777777" w:rsidTr="00DE2E19">
        <w:tc>
          <w:tcPr>
            <w:tcW w:w="4672" w:type="dxa"/>
          </w:tcPr>
          <w:p w14:paraId="344BB214" w14:textId="44344010" w:rsidR="007A52D3" w:rsidRPr="00E92290" w:rsidRDefault="007A52D3" w:rsidP="007A52D3">
            <w:pPr>
              <w:spacing w:line="276" w:lineRule="auto"/>
              <w:ind w:right="6"/>
              <w:jc w:val="both"/>
              <w:rPr>
                <w:rFonts w:ascii="Times New Roman" w:eastAsiaTheme="minorEastAsia" w:hAnsi="Times New Roman" w:cstheme="minorBidi"/>
                <w:sz w:val="24"/>
                <w:szCs w:val="24"/>
              </w:rPr>
            </w:pPr>
            <w:r w:rsidRPr="00E92290">
              <w:rPr>
                <w:rFonts w:ascii="Times New Roman" w:eastAsiaTheme="minorEastAsia" w:hAnsi="Times New Roman" w:cstheme="minorBidi"/>
                <w:sz w:val="24"/>
                <w:szCs w:val="24"/>
              </w:rPr>
              <w:t xml:space="preserve">Рабочая программа по функциональной грамотности 10-11 классы </w:t>
            </w:r>
          </w:p>
        </w:tc>
        <w:tc>
          <w:tcPr>
            <w:tcW w:w="4673" w:type="dxa"/>
          </w:tcPr>
          <w:p w14:paraId="6E4808D5" w14:textId="77777777" w:rsidR="00375333" w:rsidRDefault="00375333" w:rsidP="00375333">
            <w:pPr>
              <w:rPr>
                <w:lang w:val="en-US"/>
              </w:rPr>
            </w:pPr>
            <w:r w:rsidRPr="00B450FB">
              <w:rPr>
                <w:rFonts w:ascii="Times New Roman" w:eastAsiaTheme="minorEastAsia" w:hAnsi="Times New Roman" w:cstheme="minorBidi"/>
                <w:color w:val="FF0000"/>
                <w:sz w:val="24"/>
                <w:szCs w:val="24"/>
              </w:rPr>
              <w:t xml:space="preserve"> </w:t>
            </w:r>
            <w:r w:rsidR="007A52D3" w:rsidRPr="00B450FB">
              <w:rPr>
                <w:rFonts w:ascii="Times New Roman" w:eastAsiaTheme="minorEastAsia" w:hAnsi="Times New Roman" w:cstheme="minorBidi"/>
                <w:color w:val="FF0000"/>
                <w:sz w:val="24"/>
                <w:szCs w:val="24"/>
              </w:rPr>
              <w:t xml:space="preserve">  </w:t>
            </w:r>
            <w:hyperlink r:id="rId20" w:history="1">
              <w:r w:rsidRPr="00B537CC">
                <w:rPr>
                  <w:rStyle w:val="a9"/>
                  <w:lang w:val="en-US"/>
                </w:rPr>
                <w:t>file:///C:/Users/User/Downloads/index%20(31).pdf</w:t>
              </w:r>
            </w:hyperlink>
          </w:p>
          <w:p w14:paraId="56FB6894" w14:textId="00068F12" w:rsidR="007A52D3" w:rsidRPr="00375333" w:rsidRDefault="007A52D3" w:rsidP="007A52D3">
            <w:pPr>
              <w:spacing w:line="276" w:lineRule="auto"/>
              <w:ind w:right="6"/>
              <w:jc w:val="both"/>
              <w:rPr>
                <w:rFonts w:ascii="Times New Roman" w:eastAsiaTheme="minorEastAsia" w:hAnsi="Times New Roman" w:cstheme="minorBidi"/>
                <w:color w:val="FF0000"/>
                <w:sz w:val="24"/>
                <w:szCs w:val="24"/>
                <w:lang w:val="en-US"/>
              </w:rPr>
            </w:pPr>
          </w:p>
        </w:tc>
      </w:tr>
    </w:tbl>
    <w:p w14:paraId="57FD805D" w14:textId="06BBB414" w:rsidR="00051A55" w:rsidRPr="00375333" w:rsidRDefault="00051A55" w:rsidP="00E92290">
      <w:pPr>
        <w:pStyle w:val="aa"/>
        <w:spacing w:line="276" w:lineRule="auto"/>
        <w:jc w:val="both"/>
        <w:rPr>
          <w:rFonts w:ascii="Times New Roman" w:hAnsi="Times New Roman"/>
          <w:sz w:val="24"/>
          <w:szCs w:val="24"/>
          <w:lang w:val="en-US"/>
        </w:rPr>
      </w:pPr>
    </w:p>
    <w:p w14:paraId="6545F2DA" w14:textId="3CFB371F" w:rsidR="00051A55" w:rsidRPr="00375333" w:rsidRDefault="00051A55" w:rsidP="001F7652">
      <w:pPr>
        <w:pStyle w:val="aa"/>
        <w:spacing w:line="276" w:lineRule="auto"/>
        <w:ind w:firstLine="709"/>
        <w:jc w:val="both"/>
        <w:rPr>
          <w:rFonts w:ascii="Times New Roman" w:hAnsi="Times New Roman"/>
          <w:sz w:val="24"/>
          <w:szCs w:val="24"/>
          <w:lang w:val="en-US"/>
        </w:rPr>
      </w:pPr>
    </w:p>
    <w:p w14:paraId="1ED099CA" w14:textId="0D1D6BDE" w:rsidR="00051A55" w:rsidRPr="00375333" w:rsidRDefault="00051A55" w:rsidP="00CC4FB3">
      <w:pPr>
        <w:pStyle w:val="aa"/>
        <w:spacing w:line="276" w:lineRule="auto"/>
        <w:jc w:val="both"/>
        <w:rPr>
          <w:rFonts w:ascii="Times New Roman" w:hAnsi="Times New Roman"/>
          <w:sz w:val="24"/>
          <w:szCs w:val="24"/>
          <w:lang w:val="en-US"/>
        </w:rPr>
      </w:pPr>
    </w:p>
    <w:p w14:paraId="3CBFCE0F" w14:textId="77777777" w:rsidR="00E815F4" w:rsidRPr="00375333" w:rsidRDefault="00E815F4" w:rsidP="00CC4FB3">
      <w:pPr>
        <w:pStyle w:val="aa"/>
        <w:spacing w:line="276" w:lineRule="auto"/>
        <w:jc w:val="both"/>
        <w:rPr>
          <w:rFonts w:ascii="Times New Roman" w:hAnsi="Times New Roman"/>
          <w:sz w:val="24"/>
          <w:szCs w:val="24"/>
          <w:lang w:val="en-US"/>
        </w:rPr>
      </w:pPr>
    </w:p>
    <w:p w14:paraId="318A4C4F" w14:textId="2524C539" w:rsidR="00DA0F76" w:rsidRPr="00C0764A" w:rsidRDefault="006C6C09" w:rsidP="00C0764A">
      <w:pPr>
        <w:pStyle w:val="2"/>
        <w:spacing w:before="0" w:line="240" w:lineRule="auto"/>
        <w:ind w:firstLine="709"/>
        <w:jc w:val="center"/>
        <w:rPr>
          <w:rFonts w:ascii="Times New Roman" w:hAnsi="Times New Roman" w:cs="Times New Roman"/>
          <w:b/>
          <w:color w:val="auto"/>
          <w:sz w:val="24"/>
        </w:rPr>
      </w:pPr>
      <w:bookmarkStart w:id="186" w:name="_Toc138712890"/>
      <w:bookmarkStart w:id="187" w:name="_Toc142198900"/>
      <w:r w:rsidRPr="00C0764A">
        <w:rPr>
          <w:rFonts w:ascii="Times New Roman" w:hAnsi="Times New Roman" w:cs="Times New Roman"/>
          <w:b/>
          <w:color w:val="auto"/>
          <w:sz w:val="24"/>
        </w:rPr>
        <w:t>2.3</w:t>
      </w:r>
      <w:r w:rsidR="00DA0F76" w:rsidRPr="00C0764A">
        <w:rPr>
          <w:rFonts w:ascii="Times New Roman" w:hAnsi="Times New Roman" w:cs="Times New Roman"/>
          <w:b/>
          <w:color w:val="auto"/>
          <w:sz w:val="24"/>
        </w:rPr>
        <w:t xml:space="preserve">. </w:t>
      </w:r>
      <w:r w:rsidR="009B6BCC" w:rsidRPr="00C0764A">
        <w:rPr>
          <w:rFonts w:ascii="Times New Roman" w:hAnsi="Times New Roman" w:cs="Times New Roman"/>
          <w:b/>
          <w:color w:val="auto"/>
          <w:sz w:val="24"/>
        </w:rPr>
        <w:t>Р</w:t>
      </w:r>
      <w:r w:rsidR="00DA0F76" w:rsidRPr="00C0764A">
        <w:rPr>
          <w:rFonts w:ascii="Times New Roman" w:hAnsi="Times New Roman" w:cs="Times New Roman"/>
          <w:b/>
          <w:color w:val="auto"/>
          <w:sz w:val="24"/>
        </w:rPr>
        <w:t>абочая программа воспитания</w:t>
      </w:r>
      <w:bookmarkEnd w:id="186"/>
      <w:bookmarkEnd w:id="187"/>
    </w:p>
    <w:p w14:paraId="219E3CD8" w14:textId="77777777" w:rsidR="00DA0F76" w:rsidRPr="001F7652" w:rsidRDefault="00DA0F76" w:rsidP="00C0764A">
      <w:pPr>
        <w:pStyle w:val="aa"/>
        <w:ind w:firstLine="709"/>
        <w:jc w:val="both"/>
        <w:rPr>
          <w:rFonts w:ascii="Times New Roman" w:hAnsi="Times New Roman"/>
          <w:sz w:val="24"/>
          <w:szCs w:val="24"/>
        </w:rPr>
      </w:pPr>
    </w:p>
    <w:p w14:paraId="12C82C82" w14:textId="4A36C8A2" w:rsidR="00DA0F76" w:rsidRPr="001F7652" w:rsidRDefault="00C37BAD" w:rsidP="00C0764A">
      <w:pPr>
        <w:pStyle w:val="aa"/>
        <w:ind w:firstLine="709"/>
        <w:jc w:val="center"/>
        <w:rPr>
          <w:rFonts w:ascii="Times New Roman" w:hAnsi="Times New Roman"/>
          <w:b/>
          <w:bCs/>
          <w:sz w:val="24"/>
          <w:szCs w:val="24"/>
        </w:rPr>
      </w:pPr>
      <w:bookmarkStart w:id="188" w:name="Par2452"/>
      <w:bookmarkEnd w:id="188"/>
      <w:r w:rsidRPr="001F7652">
        <w:rPr>
          <w:rFonts w:ascii="Times New Roman" w:hAnsi="Times New Roman"/>
          <w:b/>
          <w:bCs/>
          <w:sz w:val="24"/>
          <w:szCs w:val="24"/>
        </w:rPr>
        <w:t xml:space="preserve">2.3.1. </w:t>
      </w:r>
      <w:r w:rsidR="00051A55">
        <w:rPr>
          <w:rFonts w:ascii="Times New Roman" w:hAnsi="Times New Roman"/>
          <w:b/>
          <w:bCs/>
          <w:sz w:val="24"/>
          <w:szCs w:val="24"/>
        </w:rPr>
        <w:t>Целевой раздел</w:t>
      </w:r>
    </w:p>
    <w:p w14:paraId="246022D6" w14:textId="1989E7A8"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Содержание воспитания обучающихся в </w:t>
      </w:r>
      <w:r w:rsidR="00137F1E" w:rsidRPr="00E92290">
        <w:rPr>
          <w:rFonts w:ascii="Times New Roman" w:hAnsi="Times New Roman"/>
          <w:sz w:val="24"/>
          <w:szCs w:val="24"/>
        </w:rPr>
        <w:t>МБОУ «</w:t>
      </w:r>
      <w:r w:rsidR="00E92290" w:rsidRPr="00E92290">
        <w:rPr>
          <w:rFonts w:ascii="Times New Roman" w:hAnsi="Times New Roman"/>
          <w:sz w:val="24"/>
          <w:szCs w:val="24"/>
        </w:rPr>
        <w:t>Хангиш</w:t>
      </w:r>
      <w:r w:rsidR="00137F1E" w:rsidRPr="00E92290">
        <w:rPr>
          <w:rFonts w:ascii="Times New Roman" w:hAnsi="Times New Roman"/>
          <w:sz w:val="24"/>
          <w:szCs w:val="24"/>
        </w:rPr>
        <w:t>-Юртовская СШ»</w:t>
      </w:r>
      <w:r w:rsidRPr="00E92290">
        <w:rPr>
          <w:rFonts w:ascii="Times New Roman" w:hAnsi="Times New Roman"/>
          <w:sz w:val="24"/>
          <w:szCs w:val="24"/>
        </w:rPr>
        <w:t xml:space="preserve"> </w:t>
      </w:r>
      <w:r w:rsidRPr="001F7652">
        <w:rPr>
          <w:rFonts w:ascii="Times New Roman" w:hAnsi="Times New Roman"/>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D752E6">
        <w:rPr>
          <w:rFonts w:ascii="Times New Roman" w:hAnsi="Times New Roman"/>
          <w:sz w:val="24"/>
          <w:szCs w:val="24"/>
        </w:rPr>
        <w:t xml:space="preserve"> и Конституции Чеченской Республики</w:t>
      </w:r>
      <w:r w:rsidRPr="001F7652">
        <w:rPr>
          <w:rFonts w:ascii="Times New Roman" w:hAnsi="Times New Roman"/>
          <w:sz w:val="24"/>
          <w:szCs w:val="24"/>
        </w:rPr>
        <w:t>.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7253AA5" w14:textId="77227556"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Воспитательная деятельность в </w:t>
      </w:r>
      <w:r w:rsidR="00B10D14">
        <w:rPr>
          <w:rFonts w:ascii="Times New Roman" w:hAnsi="Times New Roman"/>
          <w:sz w:val="24"/>
          <w:szCs w:val="24"/>
        </w:rPr>
        <w:t>школе</w:t>
      </w:r>
      <w:r w:rsidRPr="001F7652">
        <w:rPr>
          <w:rFonts w:ascii="Times New Roman" w:hAnsi="Times New Roman"/>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D7DF871" w14:textId="77777777" w:rsidR="002E67B8" w:rsidRDefault="002E67B8" w:rsidP="00C0764A">
      <w:pPr>
        <w:pStyle w:val="aa"/>
        <w:ind w:firstLine="709"/>
        <w:jc w:val="center"/>
        <w:rPr>
          <w:rFonts w:ascii="Times New Roman" w:hAnsi="Times New Roman"/>
          <w:b/>
          <w:bCs/>
          <w:sz w:val="24"/>
          <w:szCs w:val="24"/>
        </w:rPr>
      </w:pPr>
    </w:p>
    <w:p w14:paraId="0A4789B0" w14:textId="3FAF97BF" w:rsidR="00DA0F76" w:rsidRDefault="00DA0F76" w:rsidP="00C0764A">
      <w:pPr>
        <w:pStyle w:val="aa"/>
        <w:ind w:firstLine="709"/>
        <w:jc w:val="center"/>
        <w:rPr>
          <w:rFonts w:ascii="Times New Roman" w:hAnsi="Times New Roman"/>
          <w:sz w:val="24"/>
          <w:szCs w:val="24"/>
        </w:rPr>
      </w:pPr>
      <w:r w:rsidRPr="001F7652">
        <w:rPr>
          <w:rFonts w:ascii="Times New Roman" w:hAnsi="Times New Roman"/>
          <w:b/>
          <w:bCs/>
          <w:sz w:val="24"/>
          <w:szCs w:val="24"/>
        </w:rPr>
        <w:t>Цель и задачи воспитания обучающихся</w:t>
      </w:r>
    </w:p>
    <w:p w14:paraId="4E5D53C7" w14:textId="77777777" w:rsidR="00D65DDD" w:rsidRPr="001F7652" w:rsidRDefault="00D65DDD" w:rsidP="00C0764A">
      <w:pPr>
        <w:pStyle w:val="aa"/>
        <w:ind w:firstLine="709"/>
        <w:jc w:val="center"/>
        <w:rPr>
          <w:rFonts w:ascii="Times New Roman" w:hAnsi="Times New Roman"/>
          <w:sz w:val="24"/>
          <w:szCs w:val="24"/>
        </w:rPr>
      </w:pPr>
    </w:p>
    <w:p w14:paraId="7579CBD3" w14:textId="6E4FD3B5"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Цель воспитания</w:t>
      </w:r>
      <w:r w:rsidRPr="001F7652">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4202107" w14:textId="0779B2F4"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Задачи воспитания</w:t>
      </w:r>
      <w:r w:rsidRPr="001F7652">
        <w:rPr>
          <w:rFonts w:ascii="Times New Roman" w:hAnsi="Times New Roman"/>
          <w:sz w:val="24"/>
          <w:szCs w:val="24"/>
        </w:rPr>
        <w:t xml:space="preserve"> обучающихся в образовательной организации:</w:t>
      </w:r>
    </w:p>
    <w:p w14:paraId="1F9FDF57"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347BF42"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028118BA"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D9E5191" w14:textId="36F06A2C"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14:paraId="2DABF1C9" w14:textId="4025ED28"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Личностные результаты освоения обучающимися образовательных программ включают:</w:t>
      </w:r>
    </w:p>
    <w:p w14:paraId="386768CA"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осознание российской гражданской идентичности;</w:t>
      </w:r>
    </w:p>
    <w:p w14:paraId="722BCCC5"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сформированность ценностей самостоятельности и инициативы;</w:t>
      </w:r>
    </w:p>
    <w:p w14:paraId="155B9509"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готовность обучающихся к саморазвитию, самостоятельности и личностному самоопределению;</w:t>
      </w:r>
    </w:p>
    <w:p w14:paraId="75712A4C"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наличие мотивации к целенаправленной социально значимой деятельности;</w:t>
      </w:r>
    </w:p>
    <w:p w14:paraId="11709003"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65173DF" w14:textId="03D1E0F6"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40940446" w14:textId="75DEE27E" w:rsidR="002E67B8" w:rsidRDefault="002E67B8" w:rsidP="00C0764A">
      <w:pPr>
        <w:pStyle w:val="aa"/>
        <w:ind w:firstLine="709"/>
        <w:rPr>
          <w:rFonts w:ascii="Times New Roman" w:hAnsi="Times New Roman"/>
          <w:b/>
          <w:bCs/>
          <w:sz w:val="24"/>
          <w:szCs w:val="24"/>
        </w:rPr>
      </w:pPr>
    </w:p>
    <w:p w14:paraId="2A345931" w14:textId="77777777" w:rsidR="00C0764A" w:rsidRDefault="00C0764A" w:rsidP="00C0764A">
      <w:pPr>
        <w:pStyle w:val="aa"/>
        <w:ind w:firstLine="709"/>
        <w:jc w:val="center"/>
        <w:rPr>
          <w:rFonts w:ascii="Times New Roman" w:hAnsi="Times New Roman"/>
          <w:b/>
          <w:bCs/>
          <w:sz w:val="24"/>
          <w:szCs w:val="24"/>
        </w:rPr>
      </w:pPr>
    </w:p>
    <w:p w14:paraId="3ABADDA7" w14:textId="77777777" w:rsidR="00C0764A" w:rsidRDefault="00C0764A" w:rsidP="00C0764A">
      <w:pPr>
        <w:pStyle w:val="aa"/>
        <w:ind w:firstLine="709"/>
        <w:jc w:val="center"/>
        <w:rPr>
          <w:rFonts w:ascii="Times New Roman" w:hAnsi="Times New Roman"/>
          <w:b/>
          <w:bCs/>
          <w:sz w:val="24"/>
          <w:szCs w:val="24"/>
        </w:rPr>
      </w:pPr>
    </w:p>
    <w:p w14:paraId="1DD6EF01" w14:textId="111DAE78" w:rsidR="00DA0F76" w:rsidRDefault="00D752E6" w:rsidP="00C0764A">
      <w:pPr>
        <w:pStyle w:val="aa"/>
        <w:ind w:firstLine="709"/>
        <w:jc w:val="center"/>
        <w:rPr>
          <w:rFonts w:ascii="Times New Roman" w:hAnsi="Times New Roman"/>
          <w:b/>
          <w:bCs/>
          <w:sz w:val="24"/>
          <w:szCs w:val="24"/>
        </w:rPr>
      </w:pPr>
      <w:r>
        <w:rPr>
          <w:rFonts w:ascii="Times New Roman" w:hAnsi="Times New Roman"/>
          <w:b/>
          <w:bCs/>
          <w:sz w:val="24"/>
          <w:szCs w:val="24"/>
        </w:rPr>
        <w:t>Направления воспитания</w:t>
      </w:r>
    </w:p>
    <w:p w14:paraId="57437012" w14:textId="77777777" w:rsidR="00D752E6" w:rsidRPr="001F7652" w:rsidRDefault="00D752E6" w:rsidP="00C0764A">
      <w:pPr>
        <w:pStyle w:val="aa"/>
        <w:ind w:firstLine="709"/>
        <w:jc w:val="center"/>
        <w:rPr>
          <w:rFonts w:ascii="Times New Roman" w:hAnsi="Times New Roman"/>
          <w:b/>
          <w:bCs/>
          <w:sz w:val="24"/>
          <w:szCs w:val="24"/>
        </w:rPr>
      </w:pPr>
    </w:p>
    <w:p w14:paraId="599BCDA8" w14:textId="23DB302E"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Программа воспитания реализуется в единстве учебной и воспитательной деятельности </w:t>
      </w:r>
      <w:r w:rsidR="00D65DDD">
        <w:rPr>
          <w:rFonts w:ascii="Times New Roman" w:hAnsi="Times New Roman"/>
          <w:sz w:val="24"/>
          <w:szCs w:val="24"/>
        </w:rPr>
        <w:t>школы</w:t>
      </w:r>
      <w:r w:rsidRPr="001F7652">
        <w:rPr>
          <w:rFonts w:ascii="Times New Roman" w:hAnsi="Times New Roman"/>
          <w:sz w:val="24"/>
          <w:szCs w:val="24"/>
        </w:rPr>
        <w:t xml:space="preserve">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92D8D22" w14:textId="46BE318C"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Гражданского воспитания</w:t>
      </w:r>
      <w:r w:rsidRPr="001F7652">
        <w:rPr>
          <w:rFonts w:ascii="Times New Roman" w:hAnsi="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38C28CA" w14:textId="097F9377"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Патриотического воспитания</w:t>
      </w:r>
      <w:r w:rsidRPr="001F7652">
        <w:rPr>
          <w:rFonts w:ascii="Times New Roman" w:hAnsi="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05CC9C" w14:textId="7E48FA45"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Духовно-нравственного воспитания</w:t>
      </w:r>
      <w:r w:rsidRPr="001F7652">
        <w:rPr>
          <w:rFonts w:ascii="Times New Roman" w:hAnsi="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8766FE" w14:textId="50B61231"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Эстетического воспитания</w:t>
      </w:r>
      <w:r w:rsidRPr="001F7652">
        <w:rPr>
          <w:rFonts w:ascii="Times New Roman" w:hAnsi="Times New Roman"/>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58714D0" w14:textId="73E4B5A5"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Физического воспитания</w:t>
      </w:r>
      <w:r w:rsidRPr="001F7652">
        <w:rPr>
          <w:rFonts w:ascii="Times New Roman" w:hAnsi="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A3630D2" w14:textId="28195E99"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Трудового воспитания</w:t>
      </w:r>
      <w:r w:rsidRPr="001F7652">
        <w:rPr>
          <w:rFonts w:ascii="Times New Roman" w:hAnsi="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BFBF083" w14:textId="704EDD89"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Экологического воспитания</w:t>
      </w:r>
      <w:r w:rsidRPr="001F7652">
        <w:rPr>
          <w:rFonts w:ascii="Times New Roman" w:hAnsi="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C30CE66" w14:textId="0C588CBC" w:rsidR="00D752E6"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Ценности научного познания</w:t>
      </w:r>
      <w:r w:rsidRPr="001F7652">
        <w:rPr>
          <w:rFonts w:ascii="Times New Roman" w:hAnsi="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w:t>
      </w:r>
      <w:r w:rsidR="00D752E6">
        <w:rPr>
          <w:rFonts w:ascii="Times New Roman" w:hAnsi="Times New Roman"/>
          <w:sz w:val="24"/>
          <w:szCs w:val="24"/>
        </w:rPr>
        <w:t>ов и общественных потребностей.</w:t>
      </w:r>
    </w:p>
    <w:p w14:paraId="3B32C733" w14:textId="31E609BB" w:rsidR="00D65DDD" w:rsidRDefault="00D65DDD" w:rsidP="001F7652">
      <w:pPr>
        <w:pStyle w:val="aa"/>
        <w:spacing w:line="276" w:lineRule="auto"/>
        <w:ind w:firstLine="709"/>
        <w:jc w:val="center"/>
        <w:rPr>
          <w:rFonts w:ascii="Times New Roman" w:hAnsi="Times New Roman"/>
          <w:b/>
          <w:bCs/>
          <w:sz w:val="24"/>
          <w:szCs w:val="24"/>
        </w:rPr>
      </w:pPr>
    </w:p>
    <w:p w14:paraId="2A8A7FA5" w14:textId="0A471431" w:rsidR="00D65DDD" w:rsidRDefault="00DA0F76" w:rsidP="00C0764A">
      <w:pPr>
        <w:pStyle w:val="aa"/>
        <w:ind w:firstLine="709"/>
        <w:jc w:val="center"/>
        <w:rPr>
          <w:rFonts w:ascii="Times New Roman" w:hAnsi="Times New Roman"/>
          <w:b/>
          <w:bCs/>
          <w:sz w:val="24"/>
          <w:szCs w:val="24"/>
        </w:rPr>
      </w:pPr>
      <w:r w:rsidRPr="001F7652">
        <w:rPr>
          <w:rFonts w:ascii="Times New Roman" w:hAnsi="Times New Roman"/>
          <w:b/>
          <w:bCs/>
          <w:sz w:val="24"/>
          <w:szCs w:val="24"/>
        </w:rPr>
        <w:t>Целевые о</w:t>
      </w:r>
      <w:r w:rsidR="00D65DDD">
        <w:rPr>
          <w:rFonts w:ascii="Times New Roman" w:hAnsi="Times New Roman"/>
          <w:b/>
          <w:bCs/>
          <w:sz w:val="24"/>
          <w:szCs w:val="24"/>
        </w:rPr>
        <w:t>риентиры результатов воспитания</w:t>
      </w:r>
    </w:p>
    <w:p w14:paraId="63DE55A5" w14:textId="77777777" w:rsidR="00D65DDD" w:rsidRPr="001F7652" w:rsidRDefault="00D65DDD" w:rsidP="00C0764A">
      <w:pPr>
        <w:pStyle w:val="aa"/>
        <w:ind w:firstLine="709"/>
        <w:jc w:val="center"/>
        <w:rPr>
          <w:rFonts w:ascii="Times New Roman" w:hAnsi="Times New Roman"/>
          <w:b/>
          <w:bCs/>
          <w:sz w:val="24"/>
          <w:szCs w:val="24"/>
        </w:rPr>
      </w:pPr>
    </w:p>
    <w:p w14:paraId="25078F8A" w14:textId="2A1A4A3B"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Требования к личностным результатам освоения обучающимися ООП СОО установлены ФГОС СОО.</w:t>
      </w:r>
    </w:p>
    <w:p w14:paraId="2E1A7474" w14:textId="557F4D61"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47F25F61" w14:textId="0FC86885"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699C2C4" w14:textId="77777777" w:rsidR="00D65DDD" w:rsidRDefault="00D65DDD" w:rsidP="00C0764A">
      <w:pPr>
        <w:pStyle w:val="aa"/>
        <w:ind w:firstLine="709"/>
        <w:jc w:val="both"/>
        <w:rPr>
          <w:rFonts w:ascii="Times New Roman" w:hAnsi="Times New Roman"/>
          <w:b/>
          <w:sz w:val="24"/>
          <w:szCs w:val="24"/>
        </w:rPr>
      </w:pPr>
    </w:p>
    <w:p w14:paraId="50138CC1" w14:textId="2902AC53" w:rsidR="00D65DDD" w:rsidRPr="00D65DDD" w:rsidRDefault="00DA0F76" w:rsidP="00C0764A">
      <w:pPr>
        <w:pStyle w:val="aa"/>
        <w:ind w:firstLine="709"/>
        <w:jc w:val="both"/>
        <w:rPr>
          <w:rFonts w:ascii="Times New Roman" w:hAnsi="Times New Roman"/>
          <w:b/>
          <w:sz w:val="24"/>
          <w:szCs w:val="24"/>
        </w:rPr>
      </w:pPr>
      <w:r w:rsidRPr="00D65DDD">
        <w:rPr>
          <w:rFonts w:ascii="Times New Roman" w:hAnsi="Times New Roman"/>
          <w:b/>
          <w:sz w:val="24"/>
          <w:szCs w:val="24"/>
        </w:rPr>
        <w:t xml:space="preserve">Целевые ориентиры результатов воспитания на уровне </w:t>
      </w:r>
      <w:r w:rsidR="00C37BAD" w:rsidRPr="00D65DDD">
        <w:rPr>
          <w:rFonts w:ascii="Times New Roman" w:hAnsi="Times New Roman"/>
          <w:b/>
          <w:sz w:val="24"/>
          <w:szCs w:val="24"/>
        </w:rPr>
        <w:t>среднего</w:t>
      </w:r>
      <w:r w:rsidRPr="00D65DDD">
        <w:rPr>
          <w:rFonts w:ascii="Times New Roman" w:hAnsi="Times New Roman"/>
          <w:b/>
          <w:sz w:val="24"/>
          <w:szCs w:val="24"/>
        </w:rPr>
        <w:t xml:space="preserve"> общего образовани</w:t>
      </w:r>
      <w:r w:rsidR="00C37BAD" w:rsidRPr="00D65DDD">
        <w:rPr>
          <w:rFonts w:ascii="Times New Roman" w:hAnsi="Times New Roman"/>
          <w:b/>
          <w:sz w:val="24"/>
          <w:szCs w:val="24"/>
        </w:rPr>
        <w:t>я:</w:t>
      </w:r>
    </w:p>
    <w:p w14:paraId="6EABAC0B" w14:textId="338C0C38"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Гражданское воспитание:</w:t>
      </w:r>
    </w:p>
    <w:p w14:paraId="4AF42665"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371C909"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F3A17AB"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2AAB3D8"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ориентированный на активное гражданское участие на основе уважения закона и правопорядка, прав и свобод сограждан;</w:t>
      </w:r>
    </w:p>
    <w:p w14:paraId="29C22C3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19268C5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14:paraId="25BF43F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p>
    <w:p w14:paraId="76E31AC7" w14:textId="226C09C3"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sz w:val="24"/>
          <w:szCs w:val="24"/>
          <w:lang w:eastAsia="en-US"/>
        </w:rPr>
        <w:t>Патриотическое воспитание:</w:t>
      </w:r>
    </w:p>
    <w:p w14:paraId="01874C7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свою национальную, этническую принадлежность, приверженность к родной культуре, любовь к своему народу;</w:t>
      </w:r>
    </w:p>
    <w:p w14:paraId="3E8C402D"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сознающий причастность к многонациональному народу Российской Федерации, Российскому Отечеству, российскую культурную идентичность;</w:t>
      </w:r>
    </w:p>
    <w:p w14:paraId="2586CFD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3FE174EE"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44A0B1D7"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p>
    <w:p w14:paraId="474F9CE9" w14:textId="33CE5F84"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Духовно-нравственное воспитание:</w:t>
      </w:r>
    </w:p>
    <w:p w14:paraId="5443774D"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3B44AAF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545F0E48"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5DB3D079"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56519682"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1307F04A"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7291ACFD" w14:textId="531A41F1" w:rsidR="00D65DDD" w:rsidRDefault="00D65DDD" w:rsidP="00C0764A">
      <w:pPr>
        <w:spacing w:after="0" w:line="240" w:lineRule="auto"/>
        <w:ind w:firstLine="709"/>
        <w:jc w:val="both"/>
        <w:rPr>
          <w:rFonts w:ascii="Times New Roman" w:eastAsia="SchoolBookSanPin" w:hAnsi="Times New Roman"/>
          <w:sz w:val="28"/>
          <w:szCs w:val="28"/>
          <w:lang w:eastAsia="en-US"/>
        </w:rPr>
      </w:pPr>
    </w:p>
    <w:p w14:paraId="31609E82" w14:textId="4A3CCE79" w:rsidR="00C0764A" w:rsidRDefault="00C0764A" w:rsidP="00C0764A">
      <w:pPr>
        <w:spacing w:after="0" w:line="240" w:lineRule="auto"/>
        <w:ind w:firstLine="709"/>
        <w:jc w:val="both"/>
        <w:rPr>
          <w:rFonts w:ascii="Times New Roman" w:eastAsia="SchoolBookSanPin" w:hAnsi="Times New Roman"/>
          <w:sz w:val="28"/>
          <w:szCs w:val="28"/>
          <w:lang w:eastAsia="en-US"/>
        </w:rPr>
      </w:pPr>
    </w:p>
    <w:p w14:paraId="19C9CE5A" w14:textId="77777777" w:rsidR="00C0764A" w:rsidRDefault="00C0764A" w:rsidP="00C0764A">
      <w:pPr>
        <w:spacing w:after="0" w:line="240" w:lineRule="auto"/>
        <w:ind w:firstLine="709"/>
        <w:jc w:val="both"/>
        <w:rPr>
          <w:rFonts w:ascii="Times New Roman" w:eastAsia="SchoolBookSanPin" w:hAnsi="Times New Roman"/>
          <w:sz w:val="28"/>
          <w:szCs w:val="28"/>
          <w:lang w:eastAsia="en-US"/>
        </w:rPr>
      </w:pPr>
    </w:p>
    <w:p w14:paraId="329A1269" w14:textId="2ED8E343"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Эстетическое воспитание:</w:t>
      </w:r>
    </w:p>
    <w:p w14:paraId="5BC12394"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понимание ценности отечественного и мирового искусства, российского и мирового художественного наследия;</w:t>
      </w:r>
    </w:p>
    <w:p w14:paraId="1B7ED20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6B4B907C"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4CF2C54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78525A8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p>
    <w:p w14:paraId="18863126" w14:textId="2C23E69A"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Физическое воспитание, формирование культуры здоровья  и эмоционального благополучия:</w:t>
      </w:r>
    </w:p>
    <w:p w14:paraId="6F182CC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0D7BEF46"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соблюдающий правила личной и общественной безопасности, в том числе безопасного поведения в информационной среде;</w:t>
      </w:r>
    </w:p>
    <w:p w14:paraId="6696FD76"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4986781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6B9536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4EC29DB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787A866A" w14:textId="77777777" w:rsidR="00D65DDD" w:rsidRDefault="00D65DDD" w:rsidP="00C0764A">
      <w:pPr>
        <w:spacing w:after="0" w:line="240" w:lineRule="auto"/>
        <w:ind w:firstLine="709"/>
        <w:jc w:val="both"/>
        <w:rPr>
          <w:rFonts w:ascii="Times New Roman" w:eastAsia="SchoolBookSanPin" w:hAnsi="Times New Roman"/>
          <w:sz w:val="28"/>
          <w:szCs w:val="28"/>
          <w:lang w:eastAsia="en-US"/>
        </w:rPr>
      </w:pPr>
    </w:p>
    <w:p w14:paraId="1B287D5F" w14:textId="4A0B7E46"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Трудовое воспитание:</w:t>
      </w:r>
    </w:p>
    <w:p w14:paraId="7B5E78D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24E5C9E"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43440020"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22C5A6A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139795D6"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395BF08F"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087BC5F9" w14:textId="0D2F6BFE" w:rsidR="00D65DDD" w:rsidRDefault="00D65DDD" w:rsidP="00C0764A">
      <w:pPr>
        <w:spacing w:after="0" w:line="240" w:lineRule="auto"/>
        <w:ind w:firstLine="709"/>
        <w:jc w:val="both"/>
        <w:rPr>
          <w:rFonts w:ascii="Times New Roman" w:eastAsia="SchoolBookSanPin" w:hAnsi="Times New Roman"/>
          <w:sz w:val="24"/>
          <w:szCs w:val="28"/>
          <w:lang w:eastAsia="en-US"/>
        </w:rPr>
      </w:pPr>
    </w:p>
    <w:p w14:paraId="6F4E9483" w14:textId="77777777" w:rsidR="00C0764A" w:rsidRPr="00D65DDD" w:rsidRDefault="00C0764A" w:rsidP="00C0764A">
      <w:pPr>
        <w:spacing w:after="0" w:line="240" w:lineRule="auto"/>
        <w:ind w:firstLine="709"/>
        <w:jc w:val="both"/>
        <w:rPr>
          <w:rFonts w:ascii="Times New Roman" w:eastAsia="SchoolBookSanPin" w:hAnsi="Times New Roman"/>
          <w:sz w:val="24"/>
          <w:szCs w:val="28"/>
          <w:lang w:eastAsia="en-US"/>
        </w:rPr>
      </w:pPr>
    </w:p>
    <w:p w14:paraId="1728722C" w14:textId="31C5B349" w:rsidR="00D65DDD" w:rsidRPr="00D65DDD" w:rsidRDefault="00D65DDD" w:rsidP="00C0764A">
      <w:pPr>
        <w:spacing w:after="0" w:line="240" w:lineRule="auto"/>
        <w:ind w:firstLine="709"/>
        <w:jc w:val="both"/>
        <w:rPr>
          <w:rFonts w:ascii="Times New Roman" w:eastAsia="SchoolBookSanPin" w:hAnsi="Times New Roman"/>
          <w:b/>
          <w:bCs/>
          <w:sz w:val="24"/>
          <w:szCs w:val="28"/>
          <w:lang w:eastAsia="en-US"/>
        </w:rPr>
      </w:pPr>
      <w:r w:rsidRPr="00D65DDD">
        <w:rPr>
          <w:rFonts w:ascii="Times New Roman" w:eastAsia="SchoolBookSanPin" w:hAnsi="Times New Roman"/>
          <w:b/>
          <w:bCs/>
          <w:sz w:val="24"/>
          <w:szCs w:val="28"/>
          <w:lang w:eastAsia="en-US"/>
        </w:rPr>
        <w:t>Экологическое воспитание:</w:t>
      </w:r>
    </w:p>
    <w:p w14:paraId="05B0BBC2"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681FB6AC"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выражающий деятельное неприятие действий, приносящих вред природе;</w:t>
      </w:r>
    </w:p>
    <w:p w14:paraId="23AFE357"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применяющий знания естественных и социальных наук для разумного, бережливого природопользования в быту, общественном пространстве;</w:t>
      </w:r>
    </w:p>
    <w:p w14:paraId="2DB147F0"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4813D17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p>
    <w:p w14:paraId="05219909" w14:textId="44A6A4FA"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Ценности научного познания:</w:t>
      </w:r>
    </w:p>
    <w:p w14:paraId="74F88F63"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деятельно выражающий познавательные интересы в разных предметных областях с учётом своих интересов, способностей, достижений;</w:t>
      </w:r>
    </w:p>
    <w:p w14:paraId="7EA1ADBD"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1B9337B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демонстрирующий навыки критического мышления, определения достоверной научной информации и критики антинаучных представлений;</w:t>
      </w:r>
    </w:p>
    <w:p w14:paraId="79CCBA98"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5A4A69E6" w14:textId="77777777" w:rsidR="00DA0F76" w:rsidRPr="001F7652" w:rsidRDefault="00DA0F76" w:rsidP="00C0764A">
      <w:pPr>
        <w:pStyle w:val="aa"/>
        <w:ind w:firstLine="709"/>
        <w:jc w:val="both"/>
        <w:rPr>
          <w:rFonts w:ascii="Times New Roman" w:hAnsi="Times New Roman"/>
          <w:sz w:val="24"/>
          <w:szCs w:val="24"/>
        </w:rPr>
      </w:pPr>
    </w:p>
    <w:p w14:paraId="73CD6FCC" w14:textId="19ECA437" w:rsidR="00DA0F76" w:rsidRPr="001F7652" w:rsidRDefault="00095C35" w:rsidP="00C0764A">
      <w:pPr>
        <w:pStyle w:val="aa"/>
        <w:ind w:firstLine="709"/>
        <w:jc w:val="center"/>
        <w:rPr>
          <w:rFonts w:ascii="Times New Roman" w:hAnsi="Times New Roman"/>
          <w:sz w:val="24"/>
          <w:szCs w:val="24"/>
        </w:rPr>
      </w:pPr>
      <w:bookmarkStart w:id="189" w:name="Par2524"/>
      <w:bookmarkEnd w:id="189"/>
      <w:r w:rsidRPr="001F7652">
        <w:rPr>
          <w:rFonts w:ascii="Times New Roman" w:hAnsi="Times New Roman"/>
          <w:b/>
          <w:bCs/>
          <w:sz w:val="24"/>
          <w:szCs w:val="24"/>
        </w:rPr>
        <w:t xml:space="preserve">2.3.2. </w:t>
      </w:r>
      <w:r w:rsidR="00DA0F76" w:rsidRPr="001F7652">
        <w:rPr>
          <w:rFonts w:ascii="Times New Roman" w:hAnsi="Times New Roman"/>
          <w:b/>
          <w:bCs/>
          <w:sz w:val="24"/>
          <w:szCs w:val="24"/>
        </w:rPr>
        <w:t>Содержательный раздел</w:t>
      </w:r>
      <w:r w:rsidR="00DA0F76" w:rsidRPr="001F7652">
        <w:rPr>
          <w:rFonts w:ascii="Times New Roman" w:hAnsi="Times New Roman"/>
          <w:sz w:val="24"/>
          <w:szCs w:val="24"/>
        </w:rPr>
        <w:t>.</w:t>
      </w:r>
    </w:p>
    <w:p w14:paraId="6F0D2B56" w14:textId="77777777" w:rsidR="0061391A" w:rsidRDefault="0061391A" w:rsidP="00C0764A">
      <w:pPr>
        <w:pStyle w:val="aa"/>
        <w:ind w:firstLine="709"/>
        <w:jc w:val="both"/>
        <w:rPr>
          <w:rFonts w:ascii="Times New Roman" w:hAnsi="Times New Roman"/>
          <w:b/>
          <w:bCs/>
          <w:sz w:val="24"/>
          <w:szCs w:val="24"/>
        </w:rPr>
      </w:pPr>
    </w:p>
    <w:p w14:paraId="56E06705" w14:textId="6B42719B" w:rsidR="00B76E41" w:rsidRPr="001F7652" w:rsidRDefault="00DA0F76" w:rsidP="00C0764A">
      <w:pPr>
        <w:pStyle w:val="aa"/>
        <w:ind w:firstLine="709"/>
        <w:jc w:val="both"/>
        <w:rPr>
          <w:rFonts w:ascii="Times New Roman" w:hAnsi="Times New Roman"/>
          <w:b/>
          <w:bCs/>
          <w:sz w:val="24"/>
          <w:szCs w:val="24"/>
        </w:rPr>
      </w:pPr>
      <w:r w:rsidRPr="001F7652">
        <w:rPr>
          <w:rFonts w:ascii="Times New Roman" w:hAnsi="Times New Roman"/>
          <w:b/>
          <w:bCs/>
          <w:sz w:val="24"/>
          <w:szCs w:val="24"/>
        </w:rPr>
        <w:t>Уклад образовательной организации.</w:t>
      </w:r>
    </w:p>
    <w:p w14:paraId="179BF34C" w14:textId="48ADB1B2" w:rsidR="00402E20" w:rsidRPr="007973CD" w:rsidRDefault="00137F1E" w:rsidP="00C0764A">
      <w:pPr>
        <w:pStyle w:val="aa"/>
        <w:ind w:firstLine="709"/>
        <w:jc w:val="both"/>
        <w:rPr>
          <w:rFonts w:ascii="Times New Roman" w:hAnsi="Times New Roman"/>
          <w:sz w:val="24"/>
          <w:szCs w:val="24"/>
        </w:rPr>
      </w:pPr>
      <w:r w:rsidRPr="007973CD">
        <w:rPr>
          <w:rFonts w:ascii="Times New Roman" w:hAnsi="Times New Roman"/>
          <w:sz w:val="24"/>
          <w:szCs w:val="24"/>
        </w:rPr>
        <w:t>МБОУ «</w:t>
      </w:r>
      <w:r w:rsidR="00B25E3E" w:rsidRPr="007973CD">
        <w:rPr>
          <w:rFonts w:ascii="Times New Roman" w:hAnsi="Times New Roman"/>
          <w:sz w:val="24"/>
          <w:szCs w:val="24"/>
        </w:rPr>
        <w:t>Хангиш</w:t>
      </w:r>
      <w:r w:rsidRPr="007973CD">
        <w:rPr>
          <w:rFonts w:ascii="Times New Roman" w:hAnsi="Times New Roman"/>
          <w:sz w:val="24"/>
          <w:szCs w:val="24"/>
        </w:rPr>
        <w:t>-Юртовская СШ»</w:t>
      </w:r>
      <w:r w:rsidR="00B76E41" w:rsidRPr="007973CD">
        <w:rPr>
          <w:rFonts w:ascii="Times New Roman" w:hAnsi="Times New Roman"/>
          <w:sz w:val="24"/>
          <w:szCs w:val="24"/>
        </w:rPr>
        <w:t xml:space="preserve"> </w:t>
      </w:r>
      <w:r w:rsidR="00B76E41" w:rsidRPr="001F7652">
        <w:rPr>
          <w:rFonts w:ascii="Times New Roman" w:hAnsi="Times New Roman"/>
          <w:sz w:val="24"/>
          <w:szCs w:val="24"/>
        </w:rPr>
        <w:t xml:space="preserve">функционирует как самостоятельная образовательная организация </w:t>
      </w:r>
      <w:r w:rsidR="00B25E3E" w:rsidRPr="007973CD">
        <w:rPr>
          <w:rFonts w:ascii="Times New Roman" w:hAnsi="Times New Roman"/>
          <w:sz w:val="24"/>
          <w:szCs w:val="24"/>
        </w:rPr>
        <w:t>с 1993г.</w:t>
      </w:r>
    </w:p>
    <w:p w14:paraId="1C193664" w14:textId="75846C22" w:rsidR="00402E20" w:rsidRPr="001F7652" w:rsidRDefault="00402E20"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14:paraId="0F1CB58D" w14:textId="0ED0111B" w:rsidR="00AA4096" w:rsidRPr="001F7652" w:rsidRDefault="00402E20" w:rsidP="00C0764A">
      <w:pPr>
        <w:pStyle w:val="af1"/>
        <w:spacing w:before="0" w:beforeAutospacing="0" w:after="0" w:afterAutospacing="0"/>
        <w:ind w:firstLine="709"/>
        <w:jc w:val="both"/>
      </w:pPr>
      <w:r w:rsidRPr="001F7652">
        <w:rPr>
          <w:b/>
          <w:bCs/>
        </w:rPr>
        <w:t xml:space="preserve">Целью образовательной организации является </w:t>
      </w:r>
      <w:r w:rsidRPr="001F7652">
        <w:t xml:space="preserve">обеспечение подготовки </w:t>
      </w:r>
      <w:r w:rsidR="005D4B9C" w:rsidRPr="005D4B9C">
        <w:t xml:space="preserve">квалифицированных </w:t>
      </w:r>
      <w:r w:rsidRPr="005D4B9C">
        <w:t xml:space="preserve">кадров, обладающих знаниями, навыками, личностными качествами и компетенциями, отвечающими требованиям экономики 21 века, целям и задачам социально – экономического развития и структуры рынка </w:t>
      </w:r>
      <w:r w:rsidR="005D4B9C" w:rsidRPr="005D4B9C">
        <w:t>Чеченской Республики</w:t>
      </w:r>
      <w:r w:rsidRPr="005D4B9C">
        <w:t xml:space="preserve"> и Российской Федерации в целом. </w:t>
      </w:r>
    </w:p>
    <w:p w14:paraId="62BA76BD" w14:textId="77777777" w:rsidR="00AA4096" w:rsidRPr="001F7652" w:rsidRDefault="00402E20" w:rsidP="00C0764A">
      <w:pPr>
        <w:pStyle w:val="af1"/>
        <w:spacing w:before="0" w:beforeAutospacing="0" w:after="0" w:afterAutospacing="0"/>
        <w:ind w:firstLine="709"/>
        <w:jc w:val="both"/>
      </w:pPr>
      <w:r w:rsidRPr="001F7652">
        <w:rPr>
          <w:b/>
          <w:bCs/>
        </w:rPr>
        <w:t xml:space="preserve">Целью воспитательной работы </w:t>
      </w:r>
      <w:r w:rsidR="00AA4096" w:rsidRPr="001F7652">
        <w:rPr>
          <w:b/>
          <w:bCs/>
        </w:rPr>
        <w:t xml:space="preserve">- </w:t>
      </w:r>
      <w:r w:rsidR="00AA4096" w:rsidRPr="001F7652">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187EF40C" w14:textId="1C952FB8" w:rsidR="00DA0F76" w:rsidRPr="007973CD" w:rsidRDefault="007973CD" w:rsidP="00C0764A">
      <w:pPr>
        <w:pStyle w:val="af1"/>
        <w:spacing w:before="0" w:beforeAutospacing="0" w:after="0" w:afterAutospacing="0"/>
        <w:ind w:firstLine="709"/>
        <w:jc w:val="both"/>
        <w:rPr>
          <w:rFonts w:eastAsiaTheme="minorEastAsia"/>
        </w:rPr>
      </w:pPr>
      <w:r>
        <w:t xml:space="preserve"> </w:t>
      </w:r>
    </w:p>
    <w:p w14:paraId="3831CE6F" w14:textId="340F3363" w:rsidR="007352A6" w:rsidRPr="001F7652" w:rsidRDefault="00AA4096" w:rsidP="00C0764A">
      <w:pPr>
        <w:pStyle w:val="af1"/>
        <w:spacing w:before="0" w:beforeAutospacing="0" w:after="0" w:afterAutospacing="0"/>
        <w:ind w:firstLine="709"/>
        <w:jc w:val="both"/>
        <w:rPr>
          <w:rFonts w:eastAsiaTheme="minorEastAsia"/>
        </w:rPr>
      </w:pPr>
      <w:r w:rsidRPr="007973CD">
        <w:t xml:space="preserve">В </w:t>
      </w:r>
      <w:r w:rsidR="005D4B9C" w:rsidRPr="007973CD">
        <w:t xml:space="preserve">школе </w:t>
      </w:r>
      <w:r w:rsidRPr="007973CD">
        <w:t xml:space="preserve">реализуются проекты </w:t>
      </w:r>
      <w:r w:rsidRPr="007973CD">
        <w:rPr>
          <w:rFonts w:eastAsia="№Е"/>
        </w:rPr>
        <w:t>«Мой будущий трек» (встречи с представителями различных профессий, мастер-классы и т.д</w:t>
      </w:r>
    </w:p>
    <w:p w14:paraId="60E91199" w14:textId="101DD71A" w:rsidR="00DA0F76" w:rsidRPr="001F7652" w:rsidRDefault="00DA0F76" w:rsidP="00C0764A">
      <w:pPr>
        <w:pStyle w:val="aa"/>
        <w:ind w:firstLine="709"/>
        <w:jc w:val="both"/>
        <w:rPr>
          <w:rFonts w:ascii="Times New Roman" w:hAnsi="Times New Roman"/>
          <w:b/>
          <w:bCs/>
          <w:sz w:val="24"/>
          <w:szCs w:val="24"/>
        </w:rPr>
      </w:pPr>
      <w:r w:rsidRPr="001F7652">
        <w:rPr>
          <w:rFonts w:ascii="Times New Roman" w:hAnsi="Times New Roman"/>
          <w:b/>
          <w:bCs/>
          <w:sz w:val="24"/>
          <w:szCs w:val="24"/>
        </w:rPr>
        <w:t>Виды, формы и содержание воспитательной деятельности.</w:t>
      </w:r>
    </w:p>
    <w:p w14:paraId="6855116B" w14:textId="2B2592AA"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Виды, формы и содержание воспитательной деятельности планируются, представляются по модулям</w:t>
      </w:r>
      <w:r w:rsidR="00D752E6">
        <w:rPr>
          <w:rFonts w:ascii="Times New Roman" w:hAnsi="Times New Roman"/>
          <w:sz w:val="24"/>
          <w:szCs w:val="24"/>
        </w:rPr>
        <w:t xml:space="preserve"> и реализуются посредством календарного плана воспитательной работы на текущий учебный год</w:t>
      </w:r>
      <w:r w:rsidRPr="001F7652">
        <w:rPr>
          <w:rFonts w:ascii="Times New Roman" w:hAnsi="Times New Roman"/>
          <w:sz w:val="24"/>
          <w:szCs w:val="24"/>
        </w:rPr>
        <w:t>.</w:t>
      </w:r>
    </w:p>
    <w:p w14:paraId="7218DD61" w14:textId="13B07B6A" w:rsidR="009F10DF" w:rsidRPr="00C0764A" w:rsidRDefault="009F10DF" w:rsidP="00C0764A">
      <w:pPr>
        <w:pStyle w:val="aa"/>
        <w:ind w:firstLine="709"/>
        <w:jc w:val="both"/>
        <w:rPr>
          <w:rFonts w:ascii="Times New Roman" w:hAnsi="Times New Roman"/>
          <w:sz w:val="24"/>
          <w:szCs w:val="24"/>
        </w:rPr>
      </w:pPr>
      <w:r w:rsidRPr="00C0764A">
        <w:rPr>
          <w:rFonts w:ascii="Times New Roman" w:hAnsi="Times New Roman"/>
          <w:sz w:val="24"/>
          <w:szCs w:val="24"/>
        </w:rPr>
        <w:t>В соответствии с федеральной рабочей программой воспитания структура Рабочей программы воспитания школы в обязательном (инвариантном</w:t>
      </w:r>
      <w:r w:rsidR="00D90BEC" w:rsidRPr="00C0764A">
        <w:rPr>
          <w:rFonts w:ascii="Times New Roman" w:hAnsi="Times New Roman"/>
          <w:sz w:val="24"/>
          <w:szCs w:val="24"/>
        </w:rPr>
        <w:t>) порядке (п.130.3.2.2 ФОП СОО) включает 11 модулей</w:t>
      </w:r>
      <w:r w:rsidRPr="00C0764A">
        <w:rPr>
          <w:rFonts w:ascii="Times New Roman" w:hAnsi="Times New Roman"/>
          <w:sz w:val="24"/>
          <w:szCs w:val="24"/>
        </w:rPr>
        <w:t>:</w:t>
      </w:r>
    </w:p>
    <w:p w14:paraId="04F0E026" w14:textId="2AC8A7C8" w:rsidR="009F10DF" w:rsidRDefault="009F10DF" w:rsidP="00C0764A">
      <w:pPr>
        <w:pStyle w:val="aa"/>
        <w:ind w:firstLine="709"/>
        <w:rPr>
          <w:rFonts w:ascii="Times New Roman" w:hAnsi="Times New Roman"/>
          <w:sz w:val="24"/>
          <w:szCs w:val="24"/>
        </w:rPr>
      </w:pPr>
      <w:r>
        <w:rPr>
          <w:rFonts w:ascii="Times New Roman" w:hAnsi="Times New Roman"/>
          <w:sz w:val="24"/>
          <w:szCs w:val="24"/>
        </w:rPr>
        <w:t>«Урочная деятельность»</w:t>
      </w:r>
    </w:p>
    <w:p w14:paraId="6ED973AD" w14:textId="6E41DE16" w:rsidR="009F10DF" w:rsidRDefault="009F10DF" w:rsidP="00C0764A">
      <w:pPr>
        <w:pStyle w:val="aa"/>
        <w:ind w:firstLine="709"/>
        <w:rPr>
          <w:rFonts w:ascii="Times New Roman" w:hAnsi="Times New Roman"/>
          <w:sz w:val="24"/>
          <w:szCs w:val="24"/>
        </w:rPr>
      </w:pPr>
      <w:r>
        <w:rPr>
          <w:rFonts w:ascii="Times New Roman" w:hAnsi="Times New Roman"/>
          <w:sz w:val="24"/>
          <w:szCs w:val="24"/>
        </w:rPr>
        <w:t>«Внеурочная деятельность»</w:t>
      </w:r>
    </w:p>
    <w:p w14:paraId="6FF1E993" w14:textId="26551897" w:rsidR="009F10DF" w:rsidRDefault="009F10DF" w:rsidP="00C0764A">
      <w:pPr>
        <w:pStyle w:val="aa"/>
        <w:ind w:firstLine="709"/>
        <w:rPr>
          <w:rFonts w:ascii="Times New Roman" w:hAnsi="Times New Roman"/>
          <w:sz w:val="24"/>
          <w:szCs w:val="24"/>
        </w:rPr>
      </w:pPr>
      <w:r>
        <w:rPr>
          <w:rFonts w:ascii="Times New Roman" w:hAnsi="Times New Roman"/>
          <w:sz w:val="24"/>
          <w:szCs w:val="24"/>
        </w:rPr>
        <w:t>«Классное руководство»</w:t>
      </w:r>
    </w:p>
    <w:p w14:paraId="299D261C" w14:textId="2FB65A18" w:rsidR="009F10DF" w:rsidRDefault="009F10DF" w:rsidP="00C0764A">
      <w:pPr>
        <w:pStyle w:val="aa"/>
        <w:ind w:firstLine="709"/>
        <w:rPr>
          <w:rFonts w:ascii="Times New Roman" w:hAnsi="Times New Roman"/>
          <w:sz w:val="24"/>
          <w:szCs w:val="24"/>
        </w:rPr>
      </w:pPr>
      <w:r>
        <w:rPr>
          <w:rFonts w:ascii="Times New Roman" w:hAnsi="Times New Roman"/>
          <w:sz w:val="24"/>
          <w:szCs w:val="24"/>
        </w:rPr>
        <w:t>«Основные школьные дела»</w:t>
      </w:r>
    </w:p>
    <w:p w14:paraId="01AB13EE" w14:textId="77D1DE03" w:rsidR="009F10DF" w:rsidRDefault="009F10DF" w:rsidP="00C0764A">
      <w:pPr>
        <w:pStyle w:val="aa"/>
        <w:ind w:firstLine="709"/>
        <w:rPr>
          <w:rFonts w:ascii="Times New Roman" w:hAnsi="Times New Roman"/>
          <w:sz w:val="24"/>
          <w:szCs w:val="24"/>
        </w:rPr>
      </w:pPr>
      <w:r>
        <w:rPr>
          <w:rFonts w:ascii="Times New Roman" w:hAnsi="Times New Roman"/>
          <w:sz w:val="24"/>
          <w:szCs w:val="24"/>
        </w:rPr>
        <w:t>«Внешкольные мероприятия»</w:t>
      </w:r>
    </w:p>
    <w:p w14:paraId="11FAE5FE" w14:textId="438EDDB4" w:rsidR="009F10DF" w:rsidRDefault="009F10DF" w:rsidP="00C0764A">
      <w:pPr>
        <w:pStyle w:val="aa"/>
        <w:ind w:firstLine="709"/>
        <w:rPr>
          <w:rFonts w:ascii="Times New Roman" w:hAnsi="Times New Roman"/>
          <w:sz w:val="24"/>
          <w:szCs w:val="24"/>
        </w:rPr>
      </w:pPr>
      <w:r w:rsidRPr="009F10DF">
        <w:rPr>
          <w:rFonts w:ascii="Times New Roman" w:hAnsi="Times New Roman"/>
          <w:sz w:val="24"/>
          <w:szCs w:val="24"/>
        </w:rPr>
        <w:t>«Организация предметно-пространственной среды»</w:t>
      </w:r>
    </w:p>
    <w:p w14:paraId="5ADC1290" w14:textId="3FFC0174" w:rsidR="009F10DF" w:rsidRDefault="00D90BEC" w:rsidP="00C0764A">
      <w:pPr>
        <w:pStyle w:val="aa"/>
        <w:ind w:firstLine="709"/>
        <w:rPr>
          <w:rFonts w:ascii="Times New Roman" w:hAnsi="Times New Roman"/>
          <w:sz w:val="24"/>
          <w:szCs w:val="24"/>
        </w:rPr>
      </w:pPr>
      <w:r>
        <w:rPr>
          <w:rFonts w:ascii="Times New Roman" w:hAnsi="Times New Roman"/>
          <w:sz w:val="24"/>
          <w:szCs w:val="24"/>
        </w:rPr>
        <w:t xml:space="preserve"> </w:t>
      </w:r>
      <w:r w:rsidRPr="00D90BEC">
        <w:rPr>
          <w:rFonts w:ascii="Times New Roman" w:hAnsi="Times New Roman"/>
          <w:sz w:val="24"/>
          <w:szCs w:val="24"/>
        </w:rPr>
        <w:t>«Взаимодействие с родителями (законными представителями)»</w:t>
      </w:r>
      <w:r>
        <w:rPr>
          <w:rFonts w:ascii="Times New Roman" w:hAnsi="Times New Roman"/>
          <w:sz w:val="24"/>
          <w:szCs w:val="24"/>
        </w:rPr>
        <w:t xml:space="preserve"> </w:t>
      </w:r>
    </w:p>
    <w:p w14:paraId="78F4E214" w14:textId="772A9652" w:rsidR="009F10DF" w:rsidRDefault="00D90BEC" w:rsidP="00C0764A">
      <w:pPr>
        <w:pStyle w:val="aa"/>
        <w:ind w:firstLine="709"/>
        <w:rPr>
          <w:rFonts w:ascii="Times New Roman" w:eastAsia="SchoolBookSanPin" w:hAnsi="Times New Roman"/>
          <w:bCs/>
          <w:sz w:val="24"/>
          <w:szCs w:val="28"/>
        </w:rPr>
      </w:pPr>
      <w:r>
        <w:rPr>
          <w:rFonts w:ascii="Times New Roman" w:eastAsia="SchoolBookSanPin" w:hAnsi="Times New Roman"/>
          <w:sz w:val="24"/>
          <w:szCs w:val="28"/>
        </w:rPr>
        <w:t xml:space="preserve"> </w:t>
      </w:r>
      <w:r w:rsidRPr="00D90BEC">
        <w:rPr>
          <w:rFonts w:ascii="Times New Roman" w:eastAsia="SchoolBookSanPin" w:hAnsi="Times New Roman"/>
          <w:sz w:val="24"/>
          <w:szCs w:val="28"/>
        </w:rPr>
        <w:t>«</w:t>
      </w:r>
      <w:r w:rsidRPr="00D90BEC">
        <w:rPr>
          <w:rFonts w:ascii="Times New Roman" w:eastAsia="SchoolBookSanPin" w:hAnsi="Times New Roman"/>
          <w:bCs/>
          <w:sz w:val="24"/>
          <w:szCs w:val="28"/>
        </w:rPr>
        <w:t>Самоуправление»</w:t>
      </w:r>
    </w:p>
    <w:p w14:paraId="067F2E6C" w14:textId="52C5568E" w:rsidR="00D90BEC" w:rsidRDefault="00D90BEC" w:rsidP="00C0764A">
      <w:pPr>
        <w:pStyle w:val="aa"/>
        <w:ind w:firstLine="709"/>
        <w:rPr>
          <w:rFonts w:ascii="Times New Roman" w:eastAsia="SchoolBookSanPin" w:hAnsi="Times New Roman"/>
          <w:bCs/>
          <w:sz w:val="28"/>
          <w:szCs w:val="28"/>
        </w:rPr>
      </w:pPr>
      <w:r w:rsidRPr="00D90BEC">
        <w:rPr>
          <w:rFonts w:ascii="Times New Roman" w:eastAsia="SchoolBookSanPin" w:hAnsi="Times New Roman"/>
          <w:bCs/>
          <w:sz w:val="24"/>
          <w:szCs w:val="28"/>
        </w:rPr>
        <w:t>«Профилактика и безопасность»</w:t>
      </w:r>
    </w:p>
    <w:p w14:paraId="695F16BA" w14:textId="0435F597" w:rsidR="00D90BEC" w:rsidRDefault="00D90BEC" w:rsidP="00C0764A">
      <w:pPr>
        <w:pStyle w:val="aa"/>
        <w:ind w:firstLine="709"/>
        <w:rPr>
          <w:rFonts w:ascii="Times New Roman" w:hAnsi="Times New Roman"/>
          <w:sz w:val="24"/>
          <w:szCs w:val="24"/>
        </w:rPr>
      </w:pPr>
      <w:r w:rsidRPr="00D90BEC">
        <w:rPr>
          <w:rFonts w:ascii="Times New Roman" w:hAnsi="Times New Roman"/>
          <w:sz w:val="24"/>
          <w:szCs w:val="24"/>
        </w:rPr>
        <w:t>«Социальное партнёрство»</w:t>
      </w:r>
    </w:p>
    <w:p w14:paraId="1DAD3131" w14:textId="395FC011" w:rsidR="00D90BEC" w:rsidRDefault="00D90BEC" w:rsidP="00C0764A">
      <w:pPr>
        <w:pStyle w:val="aa"/>
        <w:ind w:firstLine="709"/>
        <w:rPr>
          <w:rFonts w:ascii="Times New Roman" w:hAnsi="Times New Roman"/>
          <w:sz w:val="24"/>
          <w:szCs w:val="24"/>
        </w:rPr>
      </w:pPr>
      <w:r w:rsidRPr="00D90BEC">
        <w:rPr>
          <w:rFonts w:ascii="Times New Roman" w:hAnsi="Times New Roman"/>
          <w:sz w:val="24"/>
          <w:szCs w:val="24"/>
        </w:rPr>
        <w:t>«Профориентация»</w:t>
      </w:r>
    </w:p>
    <w:p w14:paraId="6288DBAB" w14:textId="7315C0A0" w:rsidR="00D90BEC" w:rsidRDefault="00AA5246" w:rsidP="00C0764A">
      <w:pPr>
        <w:pStyle w:val="aa"/>
        <w:ind w:firstLine="851"/>
        <w:jc w:val="both"/>
        <w:rPr>
          <w:rFonts w:ascii="Times New Roman" w:hAnsi="Times New Roman"/>
          <w:sz w:val="24"/>
          <w:szCs w:val="24"/>
        </w:rPr>
      </w:pPr>
      <w:r>
        <w:rPr>
          <w:rFonts w:ascii="Times New Roman" w:hAnsi="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вариативным модулем включена программа по его реализации. </w:t>
      </w:r>
    </w:p>
    <w:p w14:paraId="084A8014" w14:textId="21A54D56" w:rsidR="00D90BEC" w:rsidRDefault="00AA5246" w:rsidP="00C0764A">
      <w:pPr>
        <w:pStyle w:val="aa"/>
        <w:ind w:firstLine="709"/>
        <w:jc w:val="both"/>
        <w:rPr>
          <w:rFonts w:ascii="Times New Roman" w:hAnsi="Times New Roman"/>
          <w:sz w:val="24"/>
          <w:szCs w:val="24"/>
        </w:rPr>
      </w:pPr>
      <w:r>
        <w:rPr>
          <w:rFonts w:ascii="Times New Roman" w:hAnsi="Times New Roman"/>
          <w:sz w:val="24"/>
          <w:szCs w:val="24"/>
        </w:rPr>
        <w:t xml:space="preserve">Таким образом последовательность модулей в Рабочей программе воспитания и в календарном плане воспитательной работы </w:t>
      </w:r>
      <w:r w:rsidR="004A4B4B">
        <w:rPr>
          <w:rFonts w:ascii="Times New Roman" w:hAnsi="Times New Roman"/>
          <w:sz w:val="24"/>
          <w:szCs w:val="24"/>
        </w:rPr>
        <w:t>расположена в соответствующей значимости в воспитательной деятельности школы в следующем порядке:</w:t>
      </w:r>
    </w:p>
    <w:p w14:paraId="5406062D" w14:textId="77777777" w:rsidR="00D90BEC" w:rsidRDefault="00D90BEC" w:rsidP="00C0764A">
      <w:pPr>
        <w:pStyle w:val="aa"/>
        <w:ind w:firstLine="709"/>
        <w:rPr>
          <w:rFonts w:ascii="Times New Roman" w:hAnsi="Times New Roman"/>
          <w:sz w:val="24"/>
          <w:szCs w:val="24"/>
        </w:rPr>
      </w:pPr>
    </w:p>
    <w:p w14:paraId="426B2CB2" w14:textId="0537FE99" w:rsidR="005D4B9C" w:rsidRPr="0061391A" w:rsidRDefault="005D4B9C" w:rsidP="00C0764A">
      <w:pPr>
        <w:pStyle w:val="aa"/>
        <w:ind w:firstLine="709"/>
        <w:jc w:val="center"/>
        <w:rPr>
          <w:rFonts w:ascii="Times New Roman" w:hAnsi="Times New Roman"/>
          <w:b/>
          <w:sz w:val="24"/>
          <w:szCs w:val="24"/>
        </w:rPr>
      </w:pPr>
      <w:r w:rsidRPr="0061391A">
        <w:rPr>
          <w:rFonts w:ascii="Times New Roman" w:hAnsi="Times New Roman"/>
          <w:b/>
          <w:bCs/>
          <w:color w:val="000000"/>
          <w:w w:val="0"/>
          <w:sz w:val="24"/>
          <w:szCs w:val="28"/>
        </w:rPr>
        <w:t xml:space="preserve">Модуль 1. </w:t>
      </w:r>
      <w:r w:rsidR="00283973">
        <w:rPr>
          <w:rFonts w:ascii="Times New Roman" w:hAnsi="Times New Roman"/>
          <w:b/>
          <w:bCs/>
          <w:color w:val="000000"/>
          <w:w w:val="0"/>
          <w:sz w:val="24"/>
          <w:szCs w:val="28"/>
        </w:rPr>
        <w:t>Д</w:t>
      </w:r>
      <w:r w:rsidRPr="0061391A">
        <w:rPr>
          <w:rFonts w:ascii="Times New Roman" w:hAnsi="Times New Roman"/>
          <w:b/>
          <w:bCs/>
          <w:color w:val="000000"/>
          <w:w w:val="0"/>
          <w:sz w:val="24"/>
          <w:szCs w:val="28"/>
        </w:rPr>
        <w:t>уховно-нравственно</w:t>
      </w:r>
      <w:r w:rsidR="00283973">
        <w:rPr>
          <w:rFonts w:ascii="Times New Roman" w:hAnsi="Times New Roman"/>
          <w:b/>
          <w:bCs/>
          <w:color w:val="000000"/>
          <w:w w:val="0"/>
          <w:sz w:val="24"/>
          <w:szCs w:val="28"/>
        </w:rPr>
        <w:t xml:space="preserve">е </w:t>
      </w:r>
      <w:r w:rsidRPr="0061391A">
        <w:rPr>
          <w:rFonts w:ascii="Times New Roman" w:hAnsi="Times New Roman"/>
          <w:b/>
          <w:bCs/>
          <w:color w:val="000000"/>
          <w:w w:val="0"/>
          <w:sz w:val="24"/>
          <w:szCs w:val="28"/>
        </w:rPr>
        <w:t>воспитани</w:t>
      </w:r>
      <w:r w:rsidR="00283973">
        <w:rPr>
          <w:rFonts w:ascii="Times New Roman" w:hAnsi="Times New Roman"/>
          <w:b/>
          <w:bCs/>
          <w:color w:val="000000"/>
          <w:w w:val="0"/>
          <w:sz w:val="24"/>
          <w:szCs w:val="28"/>
        </w:rPr>
        <w:t>е и развитие</w:t>
      </w:r>
      <w:r w:rsidRPr="0061391A">
        <w:rPr>
          <w:rFonts w:ascii="Times New Roman" w:hAnsi="Times New Roman"/>
          <w:b/>
          <w:bCs/>
          <w:color w:val="000000"/>
          <w:w w:val="0"/>
          <w:sz w:val="24"/>
          <w:szCs w:val="28"/>
        </w:rPr>
        <w:t xml:space="preserve"> подрастающего поколения Чеченской Республики</w:t>
      </w:r>
    </w:p>
    <w:p w14:paraId="24EB6DB6" w14:textId="77777777" w:rsidR="005D4B9C" w:rsidRPr="005D4B9C" w:rsidRDefault="005D4B9C" w:rsidP="00C0764A">
      <w:pPr>
        <w:pStyle w:val="aa"/>
        <w:ind w:firstLine="709"/>
        <w:jc w:val="center"/>
        <w:rPr>
          <w:rFonts w:ascii="Times New Roman" w:hAnsi="Times New Roman"/>
          <w:sz w:val="24"/>
          <w:szCs w:val="24"/>
        </w:rPr>
      </w:pPr>
    </w:p>
    <w:p w14:paraId="6601B03B" w14:textId="77777777" w:rsidR="005D4B9C" w:rsidRPr="005D4B9C" w:rsidRDefault="005D4B9C" w:rsidP="00283973">
      <w:pPr>
        <w:pStyle w:val="aa"/>
        <w:tabs>
          <w:tab w:val="left" w:pos="1503"/>
        </w:tabs>
        <w:ind w:firstLine="709"/>
        <w:jc w:val="both"/>
        <w:rPr>
          <w:rFonts w:ascii="Times New Roman" w:hAnsi="Times New Roman"/>
          <w:sz w:val="24"/>
          <w:szCs w:val="24"/>
        </w:rPr>
      </w:pPr>
      <w:r>
        <w:rPr>
          <w:rFonts w:ascii="Times New Roman" w:hAnsi="Times New Roman"/>
          <w:sz w:val="24"/>
          <w:szCs w:val="24"/>
        </w:rPr>
        <w:tab/>
      </w:r>
      <w:r w:rsidRPr="005D4B9C">
        <w:rPr>
          <w:rFonts w:ascii="Times New Roman" w:hAnsi="Times New Roman"/>
          <w:sz w:val="24"/>
          <w:szCs w:val="24"/>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69D2A23F"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формирование гражданского общества на основе духовно-нравственных ценностей, гуманизма и патриотизма;</w:t>
      </w:r>
    </w:p>
    <w:p w14:paraId="50A72A6B"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38133B6A"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создание единого центра (координационно-консультативного института) по реализации мер,</w:t>
      </w:r>
    </w:p>
    <w:p w14:paraId="54DB249A"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направленных на духовное возрождение общества;</w:t>
      </w:r>
    </w:p>
    <w:p w14:paraId="761812A4"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14901099"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75D96A29"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34C3A621" w14:textId="6EFC3026"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формирование ответственного</w:t>
      </w:r>
      <w:r w:rsidRPr="005D4B9C">
        <w:t xml:space="preserve"> </w:t>
      </w:r>
      <w:r w:rsidRPr="005D4B9C">
        <w:rPr>
          <w:rFonts w:ascii="Times New Roman" w:hAnsi="Times New Roman"/>
          <w:sz w:val="24"/>
          <w:szCs w:val="24"/>
        </w:rPr>
        <w:t>поведения, умения противостоять чуждым идеям и асоциальным проявлениям;</w:t>
      </w:r>
    </w:p>
    <w:p w14:paraId="50C90F43"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-развитие навыков здорового образа жизни, самодисциплины;</w:t>
      </w:r>
    </w:p>
    <w:p w14:paraId="4C5B5DEC"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-формирование любви к Родине и гордости за свою страну;</w:t>
      </w:r>
    </w:p>
    <w:p w14:paraId="7B0BBCB4" w14:textId="682F05BE"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1B90AD86" w14:textId="6086EBDF" w:rsidR="005D4B9C" w:rsidRPr="005D4B9C" w:rsidRDefault="005D4B9C" w:rsidP="00C0764A">
      <w:pPr>
        <w:pStyle w:val="aa"/>
        <w:tabs>
          <w:tab w:val="left" w:pos="1503"/>
        </w:tabs>
        <w:rPr>
          <w:rFonts w:ascii="Times New Roman" w:hAnsi="Times New Roman"/>
          <w:sz w:val="24"/>
          <w:szCs w:val="24"/>
        </w:rPr>
      </w:pPr>
    </w:p>
    <w:p w14:paraId="2323DE1F" w14:textId="0AFA2970" w:rsidR="005D4B9C" w:rsidRPr="0061391A" w:rsidRDefault="005D4B9C" w:rsidP="0061391A">
      <w:pPr>
        <w:pStyle w:val="aa"/>
        <w:ind w:firstLine="709"/>
        <w:jc w:val="center"/>
        <w:rPr>
          <w:rFonts w:ascii="Times New Roman" w:hAnsi="Times New Roman"/>
          <w:b/>
          <w:sz w:val="24"/>
          <w:szCs w:val="24"/>
        </w:rPr>
      </w:pPr>
      <w:r w:rsidRPr="0061391A">
        <w:rPr>
          <w:rFonts w:ascii="Times New Roman" w:hAnsi="Times New Roman"/>
          <w:b/>
          <w:sz w:val="24"/>
          <w:szCs w:val="24"/>
        </w:rPr>
        <w:t>Модуль 2 «Классное руководство»</w:t>
      </w:r>
    </w:p>
    <w:p w14:paraId="3A145E77" w14:textId="77777777" w:rsidR="005D4B9C" w:rsidRPr="001F7652" w:rsidRDefault="005D4B9C" w:rsidP="0061391A">
      <w:pPr>
        <w:pStyle w:val="aa"/>
        <w:ind w:firstLine="709"/>
        <w:jc w:val="center"/>
        <w:rPr>
          <w:rFonts w:ascii="Times New Roman" w:hAnsi="Times New Roman"/>
          <w:sz w:val="24"/>
          <w:szCs w:val="24"/>
        </w:rPr>
      </w:pPr>
    </w:p>
    <w:p w14:paraId="320D191D" w14:textId="77777777" w:rsidR="005D4B9C" w:rsidRPr="001F7652" w:rsidRDefault="005D4B9C" w:rsidP="0061391A">
      <w:pPr>
        <w:pStyle w:val="aa"/>
        <w:ind w:firstLine="709"/>
        <w:jc w:val="both"/>
        <w:rPr>
          <w:rFonts w:ascii="Times New Roman" w:hAnsi="Times New Roman"/>
          <w:sz w:val="24"/>
          <w:szCs w:val="24"/>
        </w:rPr>
      </w:pPr>
      <w:r w:rsidRPr="001F7652">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3B893CCF"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1AEEB1C9"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22724AA"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2B673E3"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6C88950B"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4ECAAF12"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0AB2AEB"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19A49FE"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7158033"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7EE3DFB8"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70A82B8"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9457D79" w14:textId="77777777" w:rsidR="005D4B9C" w:rsidRPr="00DA0F76"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9EB6060" w14:textId="77777777" w:rsidR="005D4B9C" w:rsidRPr="00DA0F76"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83D1B8B" w14:textId="7E7F4555" w:rsidR="005D4B9C" w:rsidRPr="005D4B9C"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проведение в классе праздников, конкурсов, соревнований и других мероприятий.</w:t>
      </w:r>
    </w:p>
    <w:p w14:paraId="31B342E2" w14:textId="77777777" w:rsidR="0061391A" w:rsidRDefault="0061391A" w:rsidP="0061391A">
      <w:pPr>
        <w:pStyle w:val="aa"/>
        <w:ind w:firstLine="709"/>
        <w:jc w:val="center"/>
        <w:rPr>
          <w:rFonts w:ascii="Times New Roman" w:hAnsi="Times New Roman"/>
          <w:sz w:val="24"/>
          <w:szCs w:val="24"/>
        </w:rPr>
      </w:pPr>
    </w:p>
    <w:p w14:paraId="5D48D1B1" w14:textId="3F7CCC37" w:rsidR="00DA0F76" w:rsidRPr="0061391A" w:rsidRDefault="00DA0F76" w:rsidP="0061391A">
      <w:pPr>
        <w:pStyle w:val="aa"/>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3 «</w:t>
      </w:r>
      <w:r w:rsidRPr="0061391A">
        <w:rPr>
          <w:rFonts w:ascii="Times New Roman" w:hAnsi="Times New Roman"/>
          <w:b/>
          <w:sz w:val="24"/>
          <w:szCs w:val="24"/>
        </w:rPr>
        <w:t>Урочная деятельность</w:t>
      </w:r>
      <w:r w:rsidR="005D4B9C" w:rsidRPr="0061391A">
        <w:rPr>
          <w:rFonts w:ascii="Times New Roman" w:hAnsi="Times New Roman"/>
          <w:b/>
          <w:sz w:val="24"/>
          <w:szCs w:val="24"/>
        </w:rPr>
        <w:t>»</w:t>
      </w:r>
    </w:p>
    <w:p w14:paraId="28F42BB3" w14:textId="77777777" w:rsidR="005D4B9C" w:rsidRPr="001F7652" w:rsidRDefault="005D4B9C" w:rsidP="0061391A">
      <w:pPr>
        <w:pStyle w:val="aa"/>
        <w:ind w:firstLine="709"/>
        <w:jc w:val="center"/>
        <w:rPr>
          <w:rFonts w:ascii="Times New Roman" w:hAnsi="Times New Roman"/>
          <w:sz w:val="24"/>
          <w:szCs w:val="24"/>
        </w:rPr>
      </w:pPr>
    </w:p>
    <w:p w14:paraId="4DA1693D" w14:textId="1029A2A7" w:rsidR="00DA0F76" w:rsidRPr="001F7652" w:rsidRDefault="00DA0F76" w:rsidP="0061391A">
      <w:pPr>
        <w:pStyle w:val="aa"/>
        <w:ind w:firstLine="709"/>
        <w:jc w:val="both"/>
        <w:rPr>
          <w:rFonts w:ascii="Times New Roman" w:hAnsi="Times New Roman"/>
          <w:sz w:val="24"/>
          <w:szCs w:val="24"/>
        </w:rPr>
      </w:pPr>
      <w:r w:rsidRPr="001F7652">
        <w:rPr>
          <w:rFonts w:ascii="Times New Roman" w:hAnsi="Times New Roman"/>
          <w:sz w:val="24"/>
          <w:szCs w:val="24"/>
        </w:rPr>
        <w:t xml:space="preserve">Реализация воспитательного потенциала уроков </w:t>
      </w:r>
      <w:r w:rsidR="00B554B4" w:rsidRPr="001F7652">
        <w:rPr>
          <w:rFonts w:ascii="Times New Roman" w:hAnsi="Times New Roman"/>
          <w:sz w:val="24"/>
          <w:szCs w:val="24"/>
        </w:rPr>
        <w:t>п</w:t>
      </w:r>
      <w:r w:rsidRPr="001F7652">
        <w:rPr>
          <w:rFonts w:ascii="Times New Roman" w:hAnsi="Times New Roman"/>
          <w:sz w:val="24"/>
          <w:szCs w:val="24"/>
        </w:rPr>
        <w:t>редусматрива</w:t>
      </w:r>
      <w:r w:rsidR="00B554B4" w:rsidRPr="001F7652">
        <w:rPr>
          <w:rFonts w:ascii="Times New Roman" w:hAnsi="Times New Roman"/>
          <w:sz w:val="24"/>
          <w:szCs w:val="24"/>
        </w:rPr>
        <w:t>ет</w:t>
      </w:r>
      <w:r w:rsidRPr="001F7652">
        <w:rPr>
          <w:rFonts w:ascii="Times New Roman" w:hAnsi="Times New Roman"/>
          <w:sz w:val="24"/>
          <w:szCs w:val="24"/>
        </w:rPr>
        <w:t>:</w:t>
      </w:r>
    </w:p>
    <w:p w14:paraId="444F1F41"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3294077"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09AD166"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E600A6C"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57CBF4E"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DC3E6A8"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F749446"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66901B8" w14:textId="2677712B" w:rsidR="00DA0F76" w:rsidRPr="0061391A" w:rsidRDefault="00DA0F76" w:rsidP="0061391A">
      <w:pPr>
        <w:pStyle w:val="aa"/>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4 «</w:t>
      </w:r>
      <w:r w:rsidRPr="0061391A">
        <w:rPr>
          <w:rFonts w:ascii="Times New Roman" w:hAnsi="Times New Roman"/>
          <w:b/>
          <w:sz w:val="24"/>
          <w:szCs w:val="24"/>
        </w:rPr>
        <w:t>Внеурочная деятельность</w:t>
      </w:r>
      <w:r w:rsidR="00663FBB" w:rsidRPr="0061391A">
        <w:rPr>
          <w:rFonts w:ascii="Times New Roman" w:hAnsi="Times New Roman"/>
          <w:b/>
          <w:sz w:val="24"/>
          <w:szCs w:val="24"/>
        </w:rPr>
        <w:t>»</w:t>
      </w:r>
    </w:p>
    <w:p w14:paraId="4F3D47FA" w14:textId="77777777" w:rsidR="005A1E44" w:rsidRPr="001F7652" w:rsidRDefault="005A1E44" w:rsidP="0061391A">
      <w:pPr>
        <w:pStyle w:val="aa"/>
        <w:ind w:firstLine="709"/>
        <w:jc w:val="center"/>
        <w:rPr>
          <w:rFonts w:ascii="Times New Roman" w:hAnsi="Times New Roman"/>
          <w:sz w:val="24"/>
          <w:szCs w:val="24"/>
        </w:rPr>
      </w:pPr>
    </w:p>
    <w:p w14:paraId="00E77F31" w14:textId="76AF693B" w:rsidR="00B554B4" w:rsidRPr="001F7652" w:rsidRDefault="00B554B4" w:rsidP="00441E61">
      <w:pPr>
        <w:pStyle w:val="aa"/>
        <w:ind w:firstLine="709"/>
        <w:jc w:val="both"/>
        <w:rPr>
          <w:rFonts w:ascii="Times New Roman" w:hAnsi="Times New Roman"/>
          <w:sz w:val="24"/>
          <w:szCs w:val="24"/>
        </w:rPr>
      </w:pPr>
      <w:r w:rsidRPr="001F7652">
        <w:rPr>
          <w:rFonts w:ascii="Times New Roman" w:hAnsi="Times New Roman"/>
          <w:sz w:val="24"/>
          <w:szCs w:val="24"/>
        </w:rPr>
        <w:t xml:space="preserve">Внеурочная деятельность в </w:t>
      </w:r>
      <w:r w:rsidR="00137F1E">
        <w:rPr>
          <w:rFonts w:ascii="Times New Roman" w:hAnsi="Times New Roman"/>
          <w:sz w:val="24"/>
          <w:szCs w:val="24"/>
        </w:rPr>
        <w:t>МБОУ «</w:t>
      </w:r>
      <w:r w:rsidR="00B25E3E">
        <w:rPr>
          <w:rFonts w:ascii="Times New Roman" w:hAnsi="Times New Roman"/>
          <w:sz w:val="24"/>
          <w:szCs w:val="24"/>
        </w:rPr>
        <w:t>Хангиш</w:t>
      </w:r>
      <w:r w:rsidR="00137F1E">
        <w:rPr>
          <w:rFonts w:ascii="Times New Roman" w:hAnsi="Times New Roman"/>
          <w:sz w:val="24"/>
          <w:szCs w:val="24"/>
        </w:rPr>
        <w:t>-Юртовская СШ»</w:t>
      </w:r>
      <w:r w:rsidRPr="00600152">
        <w:rPr>
          <w:rFonts w:ascii="Times New Roman" w:hAnsi="Times New Roman"/>
          <w:sz w:val="24"/>
          <w:szCs w:val="24"/>
        </w:rPr>
        <w:t xml:space="preserve"> </w:t>
      </w:r>
      <w:r w:rsidRPr="001F7652">
        <w:rPr>
          <w:rFonts w:ascii="Times New Roman" w:hAnsi="Times New Roman"/>
          <w:sz w:val="24"/>
          <w:szCs w:val="24"/>
        </w:rPr>
        <w:t xml:space="preserve">выведена за рамки учебного плана и находит отражение в  образовательной программе </w:t>
      </w:r>
      <w:r w:rsidR="00663FBB">
        <w:rPr>
          <w:rFonts w:ascii="Times New Roman" w:hAnsi="Times New Roman"/>
          <w:sz w:val="24"/>
          <w:szCs w:val="24"/>
        </w:rPr>
        <w:t>школы</w:t>
      </w:r>
      <w:r w:rsidRPr="001F7652">
        <w:rPr>
          <w:rFonts w:ascii="Times New Roman" w:hAnsi="Times New Roman"/>
          <w:sz w:val="24"/>
          <w:szCs w:val="24"/>
        </w:rPr>
        <w:t xml:space="preserve">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77E8551F" w14:textId="7DAD55FD" w:rsidR="00B554B4" w:rsidRPr="005A1E44" w:rsidRDefault="00B554B4" w:rsidP="00441E61">
      <w:pPr>
        <w:spacing w:line="240" w:lineRule="auto"/>
        <w:ind w:firstLine="709"/>
        <w:jc w:val="both"/>
        <w:rPr>
          <w:rFonts w:ascii="Times New Roman" w:hAnsi="Times New Roman"/>
          <w:color w:val="FF0000"/>
          <w:sz w:val="24"/>
          <w:szCs w:val="24"/>
        </w:rPr>
      </w:pPr>
      <w:r w:rsidRPr="000B6D29">
        <w:rPr>
          <w:rFonts w:ascii="Times New Roman" w:hAnsi="Times New Roman"/>
          <w:sz w:val="24"/>
          <w:szCs w:val="24"/>
        </w:rPr>
        <w:t>Внеурочная деятельность реализуется по направлениям: спортивно-оздоровительное</w:t>
      </w:r>
      <w:r w:rsidR="006267A0" w:rsidRPr="000B6D29">
        <w:rPr>
          <w:rFonts w:ascii="Times New Roman" w:eastAsia="Calibri" w:hAnsi="Times New Roman"/>
          <w:sz w:val="24"/>
          <w:szCs w:val="24"/>
        </w:rPr>
        <w:t xml:space="preserve"> </w:t>
      </w:r>
      <w:r w:rsidR="006267A0" w:rsidRPr="00B25E3E">
        <w:rPr>
          <w:rFonts w:ascii="Times New Roman" w:eastAsia="Calibri" w:hAnsi="Times New Roman"/>
          <w:sz w:val="24"/>
          <w:szCs w:val="24"/>
        </w:rPr>
        <w:t>(секция «Спортивные игры» и др.)</w:t>
      </w:r>
      <w:r w:rsidRPr="00B25E3E">
        <w:rPr>
          <w:rFonts w:ascii="Times New Roman" w:hAnsi="Times New Roman"/>
          <w:sz w:val="24"/>
          <w:szCs w:val="24"/>
        </w:rPr>
        <w:t>, общеинтеллектуальное</w:t>
      </w:r>
      <w:r w:rsidR="006267A0" w:rsidRPr="00B25E3E">
        <w:rPr>
          <w:rFonts w:ascii="Times New Roman" w:hAnsi="Times New Roman"/>
          <w:sz w:val="24"/>
          <w:szCs w:val="24"/>
        </w:rPr>
        <w:t xml:space="preserve"> (интенсив «Функциональная грамотность», к</w:t>
      </w:r>
      <w:r w:rsidR="006267A0" w:rsidRPr="00B25E3E">
        <w:rPr>
          <w:rFonts w:ascii="Times New Roman" w:eastAsia="Calibri" w:hAnsi="Times New Roman"/>
          <w:sz w:val="24"/>
          <w:szCs w:val="24"/>
          <w:lang w:eastAsia="en-US"/>
        </w:rPr>
        <w:t xml:space="preserve">ружок «Решение естественно-научных и математических задач повышенной сложности» и др.), </w:t>
      </w:r>
      <w:r w:rsidRPr="00B25E3E">
        <w:rPr>
          <w:rFonts w:ascii="Times New Roman" w:hAnsi="Times New Roman"/>
          <w:sz w:val="24"/>
          <w:szCs w:val="24"/>
        </w:rPr>
        <w:t>духовно-нравственное</w:t>
      </w:r>
      <w:r w:rsidR="006267A0" w:rsidRPr="00B25E3E">
        <w:rPr>
          <w:rFonts w:ascii="Times New Roman" w:hAnsi="Times New Roman"/>
          <w:sz w:val="24"/>
          <w:szCs w:val="24"/>
        </w:rPr>
        <w:t xml:space="preserve"> (</w:t>
      </w:r>
      <w:r w:rsidR="006267A0" w:rsidRPr="00B25E3E">
        <w:rPr>
          <w:rFonts w:ascii="Times New Roman" w:eastAsia="Calibri" w:hAnsi="Times New Roman"/>
          <w:sz w:val="24"/>
          <w:szCs w:val="24"/>
        </w:rPr>
        <w:t>«Разговоры о важном» и др.)</w:t>
      </w:r>
      <w:r w:rsidRPr="00B25E3E">
        <w:rPr>
          <w:rFonts w:ascii="Times New Roman" w:hAnsi="Times New Roman"/>
          <w:sz w:val="24"/>
          <w:szCs w:val="24"/>
        </w:rPr>
        <w:t>, социальное</w:t>
      </w:r>
      <w:r w:rsidR="006267A0" w:rsidRPr="00B25E3E">
        <w:rPr>
          <w:rFonts w:ascii="Times New Roman" w:hAnsi="Times New Roman"/>
          <w:color w:val="FF0000"/>
          <w:sz w:val="24"/>
          <w:szCs w:val="24"/>
        </w:rPr>
        <w:t xml:space="preserve"> </w:t>
      </w:r>
      <w:r w:rsidR="006267A0" w:rsidRPr="00B25E3E">
        <w:rPr>
          <w:rFonts w:ascii="Times New Roman" w:hAnsi="Times New Roman"/>
          <w:sz w:val="24"/>
          <w:szCs w:val="24"/>
        </w:rPr>
        <w:t>(к</w:t>
      </w:r>
      <w:r w:rsidR="006267A0" w:rsidRPr="00B25E3E">
        <w:rPr>
          <w:rFonts w:ascii="Times New Roman" w:eastAsia="Calibri" w:hAnsi="Times New Roman"/>
          <w:sz w:val="24"/>
          <w:szCs w:val="24"/>
          <w:lang w:eastAsia="en-US"/>
        </w:rPr>
        <w:t xml:space="preserve">луб </w:t>
      </w:r>
      <w:r w:rsidR="006267A0" w:rsidRPr="00B25E3E">
        <w:rPr>
          <w:rFonts w:ascii="Times New Roman" w:eastAsia="Calibri" w:hAnsi="Times New Roman"/>
          <w:sz w:val="24"/>
          <w:szCs w:val="24"/>
        </w:rPr>
        <w:t>«В мире профессий», патриотический клуб «Память поколений</w:t>
      </w:r>
      <w:r w:rsidR="00B25E3E" w:rsidRPr="00B25E3E">
        <w:rPr>
          <w:rFonts w:ascii="Times New Roman" w:eastAsia="Calibri" w:hAnsi="Times New Roman"/>
          <w:sz w:val="24"/>
          <w:szCs w:val="24"/>
        </w:rPr>
        <w:t>»</w:t>
      </w:r>
      <w:r w:rsidRPr="00B25E3E">
        <w:rPr>
          <w:rFonts w:ascii="Times New Roman" w:hAnsi="Times New Roman"/>
          <w:sz w:val="24"/>
          <w:szCs w:val="24"/>
        </w:rPr>
        <w:t xml:space="preserve">, </w:t>
      </w:r>
      <w:r w:rsidRPr="000B6D29">
        <w:rPr>
          <w:rFonts w:ascii="Times New Roman" w:hAnsi="Times New Roman"/>
          <w:sz w:val="24"/>
          <w:szCs w:val="24"/>
        </w:rPr>
        <w:t>общекультурное</w:t>
      </w:r>
      <w:r w:rsidR="005A1E44" w:rsidRPr="000B6D29">
        <w:rPr>
          <w:rFonts w:ascii="Times New Roman" w:eastAsia="Calibri" w:hAnsi="Times New Roman"/>
          <w:sz w:val="24"/>
          <w:szCs w:val="24"/>
        </w:rPr>
        <w:t>.</w:t>
      </w:r>
    </w:p>
    <w:p w14:paraId="43E53323" w14:textId="4BE60E40" w:rsidR="00DA0F76" w:rsidRPr="00441E61" w:rsidRDefault="00DA0F76" w:rsidP="00441E61">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5 «</w:t>
      </w:r>
      <w:r w:rsidRPr="00441E61">
        <w:rPr>
          <w:rFonts w:ascii="Times New Roman" w:hAnsi="Times New Roman"/>
          <w:b/>
          <w:bCs/>
          <w:sz w:val="24"/>
          <w:szCs w:val="24"/>
        </w:rPr>
        <w:t>Основные школьные дела</w:t>
      </w:r>
      <w:r w:rsidR="005A1E44" w:rsidRPr="00441E61">
        <w:rPr>
          <w:rFonts w:ascii="Times New Roman" w:hAnsi="Times New Roman"/>
          <w:b/>
          <w:bCs/>
          <w:sz w:val="24"/>
          <w:szCs w:val="24"/>
        </w:rPr>
        <w:t>»</w:t>
      </w:r>
    </w:p>
    <w:p w14:paraId="53BD7DB9" w14:textId="77777777" w:rsidR="005A1E44" w:rsidRPr="00441E61" w:rsidRDefault="005A1E44" w:rsidP="00441E61">
      <w:pPr>
        <w:pStyle w:val="aa"/>
        <w:ind w:firstLine="567"/>
        <w:jc w:val="center"/>
        <w:rPr>
          <w:rFonts w:ascii="Times New Roman" w:hAnsi="Times New Roman"/>
          <w:b/>
          <w:bCs/>
          <w:sz w:val="24"/>
          <w:szCs w:val="24"/>
        </w:rPr>
      </w:pPr>
    </w:p>
    <w:p w14:paraId="4AE78DF2" w14:textId="01BF18B4" w:rsidR="00DA0F76" w:rsidRPr="00DA0F76" w:rsidRDefault="00DA0F76" w:rsidP="00441E61">
      <w:pPr>
        <w:pStyle w:val="aa"/>
        <w:ind w:firstLine="709"/>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основных школьных дел </w:t>
      </w:r>
      <w:r w:rsidR="006267A0">
        <w:rPr>
          <w:rFonts w:ascii="Times New Roman" w:hAnsi="Times New Roman"/>
          <w:sz w:val="24"/>
          <w:szCs w:val="24"/>
        </w:rPr>
        <w:t>предусматривает:</w:t>
      </w:r>
    </w:p>
    <w:p w14:paraId="303D5AA7"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CCB7510"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участие во всероссийских акциях, посвященных значимым событиям в России, мире;</w:t>
      </w:r>
    </w:p>
    <w:p w14:paraId="6456A9B9"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BB9FFE9"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99B8873"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ECE98E4"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6CC3900"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3B36422"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415297F"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570A8CE" w14:textId="77777777" w:rsidR="005A1E44" w:rsidRDefault="005A1E44" w:rsidP="00441E61">
      <w:pPr>
        <w:pStyle w:val="aa"/>
        <w:ind w:firstLine="567"/>
        <w:jc w:val="center"/>
        <w:rPr>
          <w:rFonts w:ascii="Times New Roman" w:hAnsi="Times New Roman"/>
          <w:b/>
          <w:bCs/>
          <w:sz w:val="24"/>
          <w:szCs w:val="24"/>
        </w:rPr>
      </w:pPr>
    </w:p>
    <w:p w14:paraId="3AE5A901" w14:textId="171E1A8F" w:rsidR="00DA0F76" w:rsidRDefault="00DA0F76" w:rsidP="00441E61">
      <w:pPr>
        <w:pStyle w:val="aa"/>
        <w:ind w:firstLine="567"/>
        <w:jc w:val="center"/>
        <w:rPr>
          <w:rFonts w:ascii="Times New Roman" w:hAnsi="Times New Roman"/>
          <w:b/>
          <w:bCs/>
          <w:sz w:val="24"/>
          <w:szCs w:val="24"/>
        </w:rPr>
      </w:pPr>
      <w:r w:rsidRPr="006267A0">
        <w:rPr>
          <w:rFonts w:ascii="Times New Roman" w:hAnsi="Times New Roman"/>
          <w:b/>
          <w:bCs/>
          <w:sz w:val="24"/>
          <w:szCs w:val="24"/>
        </w:rPr>
        <w:t xml:space="preserve">Модуль </w:t>
      </w:r>
      <w:r w:rsidR="005A1E44">
        <w:rPr>
          <w:rFonts w:ascii="Times New Roman" w:hAnsi="Times New Roman"/>
          <w:b/>
          <w:bCs/>
          <w:sz w:val="24"/>
          <w:szCs w:val="24"/>
        </w:rPr>
        <w:t>6 «</w:t>
      </w:r>
      <w:r w:rsidRPr="006267A0">
        <w:rPr>
          <w:rFonts w:ascii="Times New Roman" w:hAnsi="Times New Roman"/>
          <w:b/>
          <w:bCs/>
          <w:sz w:val="24"/>
          <w:szCs w:val="24"/>
        </w:rPr>
        <w:t>Внешкольные мероприятия</w:t>
      </w:r>
      <w:r w:rsidR="005A1E44">
        <w:rPr>
          <w:rFonts w:ascii="Times New Roman" w:hAnsi="Times New Roman"/>
          <w:b/>
          <w:bCs/>
          <w:sz w:val="24"/>
          <w:szCs w:val="24"/>
        </w:rPr>
        <w:t>»</w:t>
      </w:r>
    </w:p>
    <w:p w14:paraId="62D16AE9" w14:textId="77777777" w:rsidR="005A1E44" w:rsidRPr="006267A0" w:rsidRDefault="005A1E44" w:rsidP="00441E61">
      <w:pPr>
        <w:pStyle w:val="aa"/>
        <w:ind w:firstLine="567"/>
        <w:jc w:val="center"/>
        <w:rPr>
          <w:rFonts w:ascii="Times New Roman" w:hAnsi="Times New Roman"/>
          <w:b/>
          <w:bCs/>
          <w:sz w:val="24"/>
          <w:szCs w:val="24"/>
        </w:rPr>
      </w:pPr>
    </w:p>
    <w:p w14:paraId="17916A3A" w14:textId="69277C99" w:rsidR="00DA0F76" w:rsidRPr="00DA0F76" w:rsidRDefault="00DA0F76" w:rsidP="00441E61">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внешкольных мероприятий </w:t>
      </w:r>
      <w:r w:rsidR="006267A0">
        <w:rPr>
          <w:rFonts w:ascii="Times New Roman" w:hAnsi="Times New Roman"/>
          <w:sz w:val="24"/>
          <w:szCs w:val="24"/>
        </w:rPr>
        <w:t>предусматривает</w:t>
      </w:r>
      <w:r w:rsidRPr="00DA0F76">
        <w:rPr>
          <w:rFonts w:ascii="Times New Roman" w:hAnsi="Times New Roman"/>
          <w:sz w:val="24"/>
          <w:szCs w:val="24"/>
        </w:rPr>
        <w:t>:</w:t>
      </w:r>
    </w:p>
    <w:p w14:paraId="40A4E4E6"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10EE1D61"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9E9D334"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A5837E0"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56458E0"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710C7C2" w14:textId="77777777" w:rsidR="006267A0" w:rsidRDefault="006267A0" w:rsidP="006267A0">
      <w:pPr>
        <w:pStyle w:val="aa"/>
        <w:spacing w:line="276" w:lineRule="auto"/>
        <w:ind w:firstLine="567"/>
        <w:jc w:val="center"/>
        <w:rPr>
          <w:rFonts w:ascii="Times New Roman" w:hAnsi="Times New Roman"/>
          <w:sz w:val="24"/>
          <w:szCs w:val="24"/>
        </w:rPr>
      </w:pPr>
    </w:p>
    <w:p w14:paraId="55B274AC" w14:textId="5B882017" w:rsidR="00DA0F76" w:rsidRPr="00441E61" w:rsidRDefault="00DA0F76" w:rsidP="006267A0">
      <w:pPr>
        <w:pStyle w:val="aa"/>
        <w:spacing w:line="276" w:lineRule="auto"/>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7 «</w:t>
      </w:r>
      <w:r w:rsidRPr="00441E61">
        <w:rPr>
          <w:rFonts w:ascii="Times New Roman" w:hAnsi="Times New Roman"/>
          <w:b/>
          <w:bCs/>
          <w:sz w:val="24"/>
          <w:szCs w:val="24"/>
        </w:rPr>
        <w:t>Организация предметно-пространственной среды</w:t>
      </w:r>
      <w:r w:rsidR="005A1E44" w:rsidRPr="00441E61">
        <w:rPr>
          <w:rFonts w:ascii="Times New Roman" w:hAnsi="Times New Roman"/>
          <w:b/>
          <w:bCs/>
          <w:sz w:val="24"/>
          <w:szCs w:val="24"/>
        </w:rPr>
        <w:t>»</w:t>
      </w:r>
    </w:p>
    <w:p w14:paraId="1043F377" w14:textId="77777777" w:rsidR="005A1E44" w:rsidRPr="005A1E44" w:rsidRDefault="005A1E44" w:rsidP="00441E61">
      <w:pPr>
        <w:pStyle w:val="aa"/>
        <w:ind w:firstLine="567"/>
        <w:jc w:val="center"/>
        <w:rPr>
          <w:rFonts w:ascii="Times New Roman" w:hAnsi="Times New Roman"/>
          <w:bCs/>
          <w:sz w:val="24"/>
          <w:szCs w:val="24"/>
        </w:rPr>
      </w:pPr>
    </w:p>
    <w:p w14:paraId="3A32C885" w14:textId="7393BD72" w:rsidR="00DA0F76" w:rsidRPr="00DA0F76" w:rsidRDefault="00DA0F76" w:rsidP="00441E61">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предметно-пространственной среды </w:t>
      </w:r>
      <w:r w:rsidR="006267A0">
        <w:rPr>
          <w:rFonts w:ascii="Times New Roman" w:hAnsi="Times New Roman"/>
          <w:sz w:val="24"/>
          <w:szCs w:val="24"/>
        </w:rPr>
        <w:t xml:space="preserve">предусматривает </w:t>
      </w:r>
      <w:r w:rsidRPr="00DA0F76">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9436E9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AF622E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0FA67494"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FD3181F"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0514C9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9F4AD27"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AA378A7"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5C585D1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4F7D43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295C0F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6187BEC"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245715EE"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BF1156A"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ACF6810"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1D7FE82"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2CA677E" w14:textId="77777777" w:rsidR="006267A0" w:rsidRDefault="006267A0" w:rsidP="00C0764A">
      <w:pPr>
        <w:pStyle w:val="aa"/>
        <w:ind w:firstLine="567"/>
        <w:jc w:val="center"/>
        <w:rPr>
          <w:rFonts w:ascii="Times New Roman" w:hAnsi="Times New Roman"/>
          <w:sz w:val="24"/>
          <w:szCs w:val="24"/>
        </w:rPr>
      </w:pPr>
    </w:p>
    <w:p w14:paraId="21236356" w14:textId="10A0B60C"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8 «</w:t>
      </w:r>
      <w:r w:rsidRPr="00441E61">
        <w:rPr>
          <w:rFonts w:ascii="Times New Roman" w:hAnsi="Times New Roman"/>
          <w:b/>
          <w:bCs/>
          <w:sz w:val="24"/>
          <w:szCs w:val="24"/>
        </w:rPr>
        <w:t>Взаимодействие с родителями (законными представителями)</w:t>
      </w:r>
      <w:r w:rsidR="005A1E44" w:rsidRPr="00441E61">
        <w:rPr>
          <w:rFonts w:ascii="Times New Roman" w:hAnsi="Times New Roman"/>
          <w:b/>
          <w:bCs/>
          <w:sz w:val="24"/>
          <w:szCs w:val="24"/>
        </w:rPr>
        <w:t>»</w:t>
      </w:r>
    </w:p>
    <w:p w14:paraId="00749200" w14:textId="77777777" w:rsidR="005A1E44" w:rsidRPr="006267A0" w:rsidRDefault="005A1E44" w:rsidP="00C0764A">
      <w:pPr>
        <w:pStyle w:val="aa"/>
        <w:ind w:firstLine="567"/>
        <w:jc w:val="center"/>
        <w:rPr>
          <w:rFonts w:ascii="Times New Roman" w:hAnsi="Times New Roman"/>
          <w:b/>
          <w:bCs/>
          <w:sz w:val="24"/>
          <w:szCs w:val="24"/>
        </w:rPr>
      </w:pPr>
    </w:p>
    <w:p w14:paraId="65A6A11F" w14:textId="01B85A0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sidR="006267A0">
        <w:rPr>
          <w:rFonts w:ascii="Times New Roman" w:hAnsi="Times New Roman"/>
          <w:sz w:val="24"/>
          <w:szCs w:val="24"/>
        </w:rPr>
        <w:t>предусматривает</w:t>
      </w:r>
      <w:r w:rsidRPr="00DA0F76">
        <w:rPr>
          <w:rFonts w:ascii="Times New Roman" w:hAnsi="Times New Roman"/>
          <w:sz w:val="24"/>
          <w:szCs w:val="24"/>
        </w:rPr>
        <w:t>:</w:t>
      </w:r>
    </w:p>
    <w:p w14:paraId="44801C05"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1BFCC07"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602E4B6"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280CEE7E"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326101F"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6453F84"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9A28505"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AD5D109"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47C0ECEF"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70FC7F0" w14:textId="77777777" w:rsidR="006267A0" w:rsidRDefault="006267A0" w:rsidP="00C0764A">
      <w:pPr>
        <w:pStyle w:val="aa"/>
        <w:ind w:firstLine="567"/>
        <w:jc w:val="both"/>
        <w:rPr>
          <w:rFonts w:ascii="Times New Roman" w:hAnsi="Times New Roman"/>
          <w:sz w:val="24"/>
          <w:szCs w:val="24"/>
        </w:rPr>
      </w:pPr>
    </w:p>
    <w:p w14:paraId="4F4E5C2C" w14:textId="34BC6351"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9 «</w:t>
      </w:r>
      <w:r w:rsidRPr="00441E61">
        <w:rPr>
          <w:rFonts w:ascii="Times New Roman" w:hAnsi="Times New Roman"/>
          <w:b/>
          <w:bCs/>
          <w:sz w:val="24"/>
          <w:szCs w:val="24"/>
        </w:rPr>
        <w:t>Самоуправление</w:t>
      </w:r>
      <w:r w:rsidR="005A1E44" w:rsidRPr="00441E61">
        <w:rPr>
          <w:rFonts w:ascii="Times New Roman" w:hAnsi="Times New Roman"/>
          <w:b/>
          <w:bCs/>
          <w:sz w:val="24"/>
          <w:szCs w:val="24"/>
        </w:rPr>
        <w:t>»</w:t>
      </w:r>
    </w:p>
    <w:p w14:paraId="3A3AEF3F" w14:textId="77777777" w:rsidR="005A1E44" w:rsidRPr="00441E61" w:rsidRDefault="005A1E44" w:rsidP="00C0764A">
      <w:pPr>
        <w:pStyle w:val="aa"/>
        <w:ind w:firstLine="567"/>
        <w:jc w:val="center"/>
        <w:rPr>
          <w:rFonts w:ascii="Times New Roman" w:hAnsi="Times New Roman"/>
          <w:b/>
          <w:bCs/>
          <w:sz w:val="24"/>
          <w:szCs w:val="24"/>
        </w:rPr>
      </w:pPr>
    </w:p>
    <w:p w14:paraId="0C32EB8A" w14:textId="2D7FA9CC"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1882C1A9"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6B4C3088"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4EEBDD3"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защиту органами ученического самоуправления законных интересов и прав обучающихся;</w:t>
      </w:r>
    </w:p>
    <w:p w14:paraId="35F54190"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010D9F6" w14:textId="77777777" w:rsidR="006267A0" w:rsidRDefault="006267A0" w:rsidP="00C0764A">
      <w:pPr>
        <w:pStyle w:val="aa"/>
        <w:ind w:firstLine="567"/>
        <w:jc w:val="both"/>
        <w:rPr>
          <w:rFonts w:ascii="Times New Roman" w:hAnsi="Times New Roman"/>
          <w:sz w:val="24"/>
          <w:szCs w:val="24"/>
        </w:rPr>
      </w:pPr>
    </w:p>
    <w:p w14:paraId="765CCA2D" w14:textId="77777777" w:rsidR="00441E61" w:rsidRDefault="00441E61" w:rsidP="00C0764A">
      <w:pPr>
        <w:pStyle w:val="aa"/>
        <w:ind w:firstLine="567"/>
        <w:jc w:val="center"/>
        <w:rPr>
          <w:rFonts w:ascii="Times New Roman" w:hAnsi="Times New Roman"/>
          <w:b/>
          <w:bCs/>
          <w:sz w:val="24"/>
          <w:szCs w:val="24"/>
        </w:rPr>
      </w:pPr>
    </w:p>
    <w:p w14:paraId="4DF56BCB" w14:textId="77777777" w:rsidR="00C0764A" w:rsidRDefault="00C0764A" w:rsidP="00C0764A">
      <w:pPr>
        <w:pStyle w:val="aa"/>
        <w:ind w:firstLine="567"/>
        <w:jc w:val="center"/>
        <w:rPr>
          <w:rFonts w:ascii="Times New Roman" w:hAnsi="Times New Roman"/>
          <w:b/>
          <w:bCs/>
          <w:sz w:val="24"/>
          <w:szCs w:val="24"/>
        </w:rPr>
      </w:pPr>
    </w:p>
    <w:p w14:paraId="2838CF6A" w14:textId="77777777" w:rsidR="00C0764A" w:rsidRDefault="00C0764A" w:rsidP="00C0764A">
      <w:pPr>
        <w:pStyle w:val="aa"/>
        <w:ind w:firstLine="567"/>
        <w:jc w:val="center"/>
        <w:rPr>
          <w:rFonts w:ascii="Times New Roman" w:hAnsi="Times New Roman"/>
          <w:b/>
          <w:bCs/>
          <w:sz w:val="24"/>
          <w:szCs w:val="24"/>
        </w:rPr>
      </w:pPr>
    </w:p>
    <w:p w14:paraId="1CE0F919" w14:textId="443B0B99"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10 «</w:t>
      </w:r>
      <w:r w:rsidRPr="00441E61">
        <w:rPr>
          <w:rFonts w:ascii="Times New Roman" w:hAnsi="Times New Roman"/>
          <w:b/>
          <w:bCs/>
          <w:sz w:val="24"/>
          <w:szCs w:val="24"/>
        </w:rPr>
        <w:t>Профилактика и безопасность</w:t>
      </w:r>
      <w:r w:rsidR="005A1E44" w:rsidRPr="00441E61">
        <w:rPr>
          <w:rFonts w:ascii="Times New Roman" w:hAnsi="Times New Roman"/>
          <w:b/>
          <w:bCs/>
          <w:sz w:val="24"/>
          <w:szCs w:val="24"/>
        </w:rPr>
        <w:t>»</w:t>
      </w:r>
    </w:p>
    <w:p w14:paraId="129D51CF" w14:textId="77777777" w:rsidR="005A1E44" w:rsidRPr="005A1E44" w:rsidRDefault="005A1E44" w:rsidP="00C0764A">
      <w:pPr>
        <w:pStyle w:val="aa"/>
        <w:ind w:firstLine="567"/>
        <w:jc w:val="center"/>
        <w:rPr>
          <w:rFonts w:ascii="Times New Roman" w:hAnsi="Times New Roman"/>
          <w:bCs/>
          <w:sz w:val="24"/>
          <w:szCs w:val="24"/>
        </w:rPr>
      </w:pPr>
    </w:p>
    <w:p w14:paraId="7DC0E801" w14:textId="35FBE3A6"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Pr>
          <w:rFonts w:ascii="Times New Roman" w:hAnsi="Times New Roman"/>
          <w:sz w:val="24"/>
          <w:szCs w:val="24"/>
        </w:rPr>
        <w:t>предусматривает</w:t>
      </w:r>
      <w:r w:rsidRPr="00DA0F76">
        <w:rPr>
          <w:rFonts w:ascii="Times New Roman" w:hAnsi="Times New Roman"/>
          <w:sz w:val="24"/>
          <w:szCs w:val="24"/>
        </w:rPr>
        <w:t>:</w:t>
      </w:r>
    </w:p>
    <w:p w14:paraId="6C9169D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1966A7F"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2805AB0"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3123CF8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5DD53B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6E1A657"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9B7320C"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407B30C"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66CD881"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0537410" w14:textId="77777777" w:rsidR="006267A0" w:rsidRDefault="006267A0" w:rsidP="00C0764A">
      <w:pPr>
        <w:pStyle w:val="aa"/>
        <w:ind w:firstLine="709"/>
        <w:jc w:val="both"/>
        <w:rPr>
          <w:rFonts w:ascii="Times New Roman" w:hAnsi="Times New Roman"/>
          <w:sz w:val="24"/>
          <w:szCs w:val="24"/>
        </w:rPr>
      </w:pPr>
    </w:p>
    <w:p w14:paraId="78BAC485" w14:textId="26DBEB0D"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11 «</w:t>
      </w:r>
      <w:r w:rsidRPr="00441E61">
        <w:rPr>
          <w:rFonts w:ascii="Times New Roman" w:hAnsi="Times New Roman"/>
          <w:b/>
          <w:bCs/>
          <w:sz w:val="24"/>
          <w:szCs w:val="24"/>
        </w:rPr>
        <w:t>Социальное партнерство</w:t>
      </w:r>
      <w:r w:rsidR="005A1E44" w:rsidRPr="00441E61">
        <w:rPr>
          <w:rFonts w:ascii="Times New Roman" w:hAnsi="Times New Roman"/>
          <w:b/>
          <w:bCs/>
          <w:sz w:val="24"/>
          <w:szCs w:val="24"/>
        </w:rPr>
        <w:t>»</w:t>
      </w:r>
    </w:p>
    <w:p w14:paraId="5DD50EB6" w14:textId="77777777" w:rsidR="005A1E44" w:rsidRPr="00441E61" w:rsidRDefault="005A1E44" w:rsidP="00C0764A">
      <w:pPr>
        <w:pStyle w:val="aa"/>
        <w:ind w:firstLine="567"/>
        <w:jc w:val="center"/>
        <w:rPr>
          <w:rFonts w:ascii="Times New Roman" w:hAnsi="Times New Roman"/>
          <w:b/>
          <w:bCs/>
          <w:sz w:val="24"/>
          <w:szCs w:val="24"/>
        </w:rPr>
      </w:pPr>
    </w:p>
    <w:p w14:paraId="30122598" w14:textId="4D2BE0F1"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социального партнерства </w:t>
      </w:r>
      <w:r w:rsidR="006267A0">
        <w:rPr>
          <w:rFonts w:ascii="Times New Roman" w:hAnsi="Times New Roman"/>
          <w:sz w:val="24"/>
          <w:szCs w:val="24"/>
        </w:rPr>
        <w:t>предусматривает</w:t>
      </w:r>
      <w:r w:rsidRPr="00DA0F76">
        <w:rPr>
          <w:rFonts w:ascii="Times New Roman" w:hAnsi="Times New Roman"/>
          <w:sz w:val="24"/>
          <w:szCs w:val="24"/>
        </w:rPr>
        <w:t>:</w:t>
      </w:r>
    </w:p>
    <w:p w14:paraId="4338F4B0"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B0FCDD0"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857A883"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45E87E7C"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3492D2C"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F72A8D" w14:textId="77777777" w:rsidR="006267A0" w:rsidRDefault="006267A0" w:rsidP="00C0764A">
      <w:pPr>
        <w:pStyle w:val="aa"/>
        <w:ind w:firstLine="927"/>
        <w:jc w:val="both"/>
        <w:rPr>
          <w:rFonts w:ascii="Times New Roman" w:hAnsi="Times New Roman"/>
          <w:sz w:val="24"/>
          <w:szCs w:val="24"/>
        </w:rPr>
      </w:pPr>
    </w:p>
    <w:p w14:paraId="2956A775" w14:textId="40EBA00B"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3646F8" w:rsidRPr="00441E61">
        <w:rPr>
          <w:rFonts w:ascii="Times New Roman" w:hAnsi="Times New Roman"/>
          <w:b/>
          <w:bCs/>
          <w:sz w:val="24"/>
          <w:szCs w:val="24"/>
        </w:rPr>
        <w:t>12 «</w:t>
      </w:r>
      <w:r w:rsidRPr="00441E61">
        <w:rPr>
          <w:rFonts w:ascii="Times New Roman" w:hAnsi="Times New Roman"/>
          <w:b/>
          <w:bCs/>
          <w:sz w:val="24"/>
          <w:szCs w:val="24"/>
        </w:rPr>
        <w:t>Профориентация</w:t>
      </w:r>
      <w:r w:rsidR="003646F8" w:rsidRPr="00441E61">
        <w:rPr>
          <w:rFonts w:ascii="Times New Roman" w:hAnsi="Times New Roman"/>
          <w:b/>
          <w:bCs/>
          <w:sz w:val="24"/>
          <w:szCs w:val="24"/>
        </w:rPr>
        <w:t>»</w:t>
      </w:r>
    </w:p>
    <w:p w14:paraId="2A67A24F" w14:textId="77777777" w:rsidR="003646F8" w:rsidRPr="00441E61" w:rsidRDefault="003646F8" w:rsidP="00C0764A">
      <w:pPr>
        <w:pStyle w:val="aa"/>
        <w:ind w:firstLine="567"/>
        <w:jc w:val="center"/>
        <w:rPr>
          <w:rFonts w:ascii="Times New Roman" w:hAnsi="Times New Roman"/>
          <w:b/>
          <w:bCs/>
          <w:sz w:val="24"/>
          <w:szCs w:val="24"/>
        </w:rPr>
      </w:pPr>
    </w:p>
    <w:p w14:paraId="7C630F5D" w14:textId="32D639C2"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7F516E26"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1FBA24F"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D8EB04D"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60E60B3"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0A08DFE"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A741062"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1A54189"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участие в работе всероссийских профориентационных проектов;</w:t>
      </w:r>
    </w:p>
    <w:p w14:paraId="6BD01EFA"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0603EB0" w14:textId="319C63F5" w:rsidR="006D098C" w:rsidRPr="00D77CC0" w:rsidRDefault="00DA0F76" w:rsidP="00D77CC0">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w:t>
      </w:r>
      <w:r w:rsidR="00D77CC0">
        <w:rPr>
          <w:rFonts w:ascii="Times New Roman" w:hAnsi="Times New Roman"/>
          <w:sz w:val="24"/>
          <w:szCs w:val="24"/>
        </w:rPr>
        <w:t>ти, дополнительного образования.</w:t>
      </w:r>
    </w:p>
    <w:p w14:paraId="25D5592D" w14:textId="04CACA46" w:rsidR="00283973" w:rsidRDefault="00283973" w:rsidP="00C0764A">
      <w:pPr>
        <w:pStyle w:val="aa"/>
        <w:ind w:firstLine="567"/>
        <w:jc w:val="both"/>
        <w:rPr>
          <w:rFonts w:ascii="Times New Roman" w:hAnsi="Times New Roman"/>
          <w:sz w:val="24"/>
          <w:szCs w:val="24"/>
        </w:rPr>
      </w:pPr>
    </w:p>
    <w:p w14:paraId="72BE985F" w14:textId="77777777" w:rsidR="00283973" w:rsidRPr="00FD7F0E" w:rsidRDefault="00283973" w:rsidP="00C0764A">
      <w:pPr>
        <w:pStyle w:val="aa"/>
        <w:ind w:firstLine="567"/>
        <w:jc w:val="both"/>
        <w:rPr>
          <w:rFonts w:ascii="Times New Roman" w:hAnsi="Times New Roman"/>
          <w:sz w:val="24"/>
          <w:szCs w:val="24"/>
        </w:rPr>
      </w:pPr>
    </w:p>
    <w:p w14:paraId="19CBB602" w14:textId="6973BD03" w:rsidR="00DA0F76" w:rsidRPr="00095C35" w:rsidRDefault="00095C35" w:rsidP="00C0764A">
      <w:pPr>
        <w:pStyle w:val="aa"/>
        <w:ind w:firstLine="567"/>
        <w:jc w:val="center"/>
        <w:rPr>
          <w:rFonts w:ascii="Times New Roman" w:hAnsi="Times New Roman"/>
          <w:b/>
          <w:bCs/>
          <w:sz w:val="24"/>
          <w:szCs w:val="24"/>
        </w:rPr>
      </w:pPr>
      <w:bookmarkStart w:id="190" w:name="Par2668"/>
      <w:bookmarkEnd w:id="190"/>
      <w:r w:rsidRPr="00095C35">
        <w:rPr>
          <w:rFonts w:ascii="Times New Roman" w:hAnsi="Times New Roman"/>
          <w:b/>
          <w:bCs/>
          <w:sz w:val="24"/>
          <w:szCs w:val="24"/>
        </w:rPr>
        <w:t xml:space="preserve">2.3.3. </w:t>
      </w:r>
      <w:r w:rsidR="006D098C">
        <w:rPr>
          <w:rFonts w:ascii="Times New Roman" w:hAnsi="Times New Roman"/>
          <w:b/>
          <w:bCs/>
          <w:sz w:val="24"/>
          <w:szCs w:val="24"/>
        </w:rPr>
        <w:t>Организационный раздел</w:t>
      </w:r>
    </w:p>
    <w:p w14:paraId="3712198F" w14:textId="368AA929" w:rsidR="00DA0F76" w:rsidRPr="006D098C" w:rsidRDefault="00DA0F76" w:rsidP="00C0764A">
      <w:pPr>
        <w:pStyle w:val="aa"/>
        <w:ind w:firstLine="567"/>
        <w:jc w:val="both"/>
        <w:rPr>
          <w:rFonts w:ascii="Times New Roman" w:hAnsi="Times New Roman"/>
          <w:sz w:val="24"/>
          <w:szCs w:val="24"/>
        </w:rPr>
      </w:pPr>
      <w:r w:rsidRPr="006D098C">
        <w:rPr>
          <w:rFonts w:ascii="Times New Roman" w:hAnsi="Times New Roman"/>
          <w:b/>
          <w:bCs/>
          <w:sz w:val="24"/>
          <w:szCs w:val="24"/>
        </w:rPr>
        <w:t>Кадровое обеспечение</w:t>
      </w:r>
      <w:r w:rsidRPr="006D098C">
        <w:rPr>
          <w:rFonts w:ascii="Times New Roman" w:hAnsi="Times New Roman"/>
          <w:sz w:val="24"/>
          <w:szCs w:val="24"/>
        </w:rPr>
        <w:t>.</w:t>
      </w:r>
    </w:p>
    <w:p w14:paraId="042C373F" w14:textId="2C14F685" w:rsidR="00095C35" w:rsidRPr="006D098C" w:rsidRDefault="00095C35" w:rsidP="00C0764A">
      <w:pPr>
        <w:pStyle w:val="aa"/>
        <w:ind w:firstLine="567"/>
        <w:jc w:val="both"/>
        <w:rPr>
          <w:rFonts w:ascii="Times New Roman" w:hAnsi="Times New Roman"/>
          <w:sz w:val="24"/>
          <w:szCs w:val="24"/>
        </w:rPr>
      </w:pPr>
      <w:r w:rsidRPr="006D098C">
        <w:rPr>
          <w:rFonts w:ascii="Times New Roman" w:hAnsi="Times New Roman"/>
          <w:sz w:val="24"/>
          <w:szCs w:val="24"/>
        </w:rPr>
        <w:t>Штатн</w:t>
      </w:r>
      <w:r w:rsidR="006D098C" w:rsidRPr="006D098C">
        <w:rPr>
          <w:rFonts w:ascii="Times New Roman" w:hAnsi="Times New Roman"/>
          <w:sz w:val="24"/>
          <w:szCs w:val="24"/>
        </w:rPr>
        <w:t xml:space="preserve">ое расписание в школе </w:t>
      </w:r>
      <w:r w:rsidRPr="006D098C">
        <w:rPr>
          <w:rFonts w:ascii="Times New Roman" w:hAnsi="Times New Roman"/>
          <w:sz w:val="24"/>
          <w:szCs w:val="24"/>
        </w:rPr>
        <w:t xml:space="preserve">зависит от количества обучающихся, для плодотворной работы над воспитанием обучающихся выделена </w:t>
      </w:r>
      <w:r w:rsidRPr="00D77CC0">
        <w:rPr>
          <w:rFonts w:ascii="Times New Roman" w:hAnsi="Times New Roman"/>
          <w:sz w:val="24"/>
          <w:szCs w:val="24"/>
        </w:rPr>
        <w:t>отдельная ставка заместителя директора по воспитательной работе</w:t>
      </w:r>
      <w:r w:rsidR="000B6D29" w:rsidRPr="00D77CC0">
        <w:rPr>
          <w:rFonts w:ascii="Times New Roman" w:hAnsi="Times New Roman"/>
          <w:sz w:val="24"/>
          <w:szCs w:val="24"/>
        </w:rPr>
        <w:t xml:space="preserve"> и заместителя по воспитанию</w:t>
      </w:r>
      <w:r w:rsidRPr="00D77CC0">
        <w:rPr>
          <w:rFonts w:ascii="Times New Roman" w:hAnsi="Times New Roman"/>
          <w:sz w:val="24"/>
          <w:szCs w:val="24"/>
        </w:rPr>
        <w:t xml:space="preserve">. В помощь заместителю директора по ВР выделена ставка педагога-организатора, </w:t>
      </w:r>
      <w:r w:rsidRPr="006D098C">
        <w:rPr>
          <w:rFonts w:ascii="Times New Roman" w:hAnsi="Times New Roman"/>
          <w:sz w:val="24"/>
          <w:szCs w:val="24"/>
        </w:rPr>
        <w:t xml:space="preserve">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07AC9FE9" w14:textId="4339317C" w:rsidR="00095C35" w:rsidRPr="006D098C" w:rsidRDefault="00095C35" w:rsidP="00C0764A">
      <w:pPr>
        <w:pStyle w:val="aa"/>
        <w:ind w:firstLine="567"/>
        <w:jc w:val="both"/>
        <w:rPr>
          <w:rFonts w:ascii="Times New Roman" w:hAnsi="Times New Roman"/>
          <w:sz w:val="24"/>
          <w:szCs w:val="24"/>
        </w:rPr>
      </w:pPr>
      <w:r w:rsidRPr="006D098C">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4B19027B" w14:textId="2D1583E2" w:rsidR="00DA0F76" w:rsidRPr="009735FD" w:rsidRDefault="00DA0F76" w:rsidP="00C0764A">
      <w:pPr>
        <w:pStyle w:val="aa"/>
        <w:ind w:firstLine="567"/>
        <w:jc w:val="both"/>
        <w:rPr>
          <w:rFonts w:ascii="Times New Roman" w:hAnsi="Times New Roman"/>
          <w:sz w:val="24"/>
          <w:szCs w:val="24"/>
        </w:rPr>
      </w:pPr>
      <w:r w:rsidRPr="009735FD">
        <w:rPr>
          <w:rFonts w:ascii="Times New Roman" w:hAnsi="Times New Roman"/>
          <w:b/>
          <w:bCs/>
          <w:sz w:val="24"/>
          <w:szCs w:val="24"/>
        </w:rPr>
        <w:t>Нормативно-методическое обеспечение</w:t>
      </w:r>
      <w:r w:rsidRPr="009735FD">
        <w:rPr>
          <w:rFonts w:ascii="Times New Roman" w:hAnsi="Times New Roman"/>
          <w:sz w:val="24"/>
          <w:szCs w:val="24"/>
        </w:rPr>
        <w:t>.</w:t>
      </w:r>
    </w:p>
    <w:p w14:paraId="6F755F24" w14:textId="5133413D" w:rsidR="00095C35" w:rsidRPr="009735FD" w:rsidRDefault="00095C35" w:rsidP="00C0764A">
      <w:pPr>
        <w:pStyle w:val="aa"/>
        <w:ind w:firstLine="567"/>
        <w:jc w:val="both"/>
        <w:rPr>
          <w:rFonts w:ascii="Times New Roman" w:hAnsi="Times New Roman"/>
          <w:sz w:val="24"/>
          <w:szCs w:val="24"/>
        </w:rPr>
      </w:pPr>
      <w:r w:rsidRPr="009735FD">
        <w:rPr>
          <w:rFonts w:ascii="Times New Roman" w:hAnsi="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16A44C47" w14:textId="52D918F4" w:rsidR="007C56B6" w:rsidRPr="009735FD" w:rsidRDefault="007C56B6" w:rsidP="00C0764A">
      <w:pPr>
        <w:pStyle w:val="aa"/>
        <w:ind w:firstLine="567"/>
        <w:jc w:val="both"/>
        <w:rPr>
          <w:rFonts w:ascii="Times New Roman" w:hAnsi="Times New Roman"/>
          <w:sz w:val="24"/>
          <w:szCs w:val="24"/>
        </w:rPr>
      </w:pPr>
      <w:r w:rsidRPr="00C37224">
        <w:rPr>
          <w:rFonts w:ascii="Times New Roman" w:hAnsi="Times New Roman"/>
          <w:sz w:val="24"/>
          <w:szCs w:val="24"/>
        </w:rPr>
        <w:t xml:space="preserve">В </w:t>
      </w:r>
      <w:r w:rsidR="009735FD" w:rsidRPr="00C37224">
        <w:rPr>
          <w:rFonts w:ascii="Times New Roman" w:hAnsi="Times New Roman"/>
          <w:sz w:val="24"/>
          <w:szCs w:val="24"/>
        </w:rPr>
        <w:t>школе</w:t>
      </w:r>
      <w:r w:rsidRPr="00C37224">
        <w:rPr>
          <w:rFonts w:ascii="Times New Roman" w:hAnsi="Times New Roman"/>
          <w:sz w:val="24"/>
          <w:szCs w:val="24"/>
        </w:rPr>
        <w:t xml:space="preserve">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w:t>
      </w:r>
      <w:r w:rsidR="00C37224" w:rsidRPr="00C37224">
        <w:rPr>
          <w:rFonts w:ascii="Times New Roman" w:hAnsi="Times New Roman"/>
          <w:sz w:val="24"/>
          <w:szCs w:val="24"/>
        </w:rPr>
        <w:t xml:space="preserve">ятий» </w:t>
      </w:r>
      <w:r w:rsidRPr="00C37224">
        <w:rPr>
          <w:rFonts w:ascii="Times New Roman" w:hAnsi="Times New Roman"/>
          <w:sz w:val="24"/>
          <w:szCs w:val="24"/>
        </w:rPr>
        <w:t>.</w:t>
      </w:r>
      <w:r w:rsidRPr="009735FD">
        <w:rPr>
          <w:rFonts w:ascii="Times New Roman" w:hAnsi="Times New Roman"/>
          <w:sz w:val="24"/>
          <w:szCs w:val="24"/>
        </w:rPr>
        <w:t xml:space="preserve"> Разработка и утверждение локальных нормативных актов осуществляется в соответствии с законодательством Российской Федерации». </w:t>
      </w:r>
    </w:p>
    <w:p w14:paraId="7BDB1895" w14:textId="77777777" w:rsidR="009735FD" w:rsidRDefault="009735FD" w:rsidP="00C0764A">
      <w:pPr>
        <w:pStyle w:val="aa"/>
        <w:ind w:firstLine="567"/>
        <w:jc w:val="both"/>
        <w:rPr>
          <w:rFonts w:ascii="Times New Roman" w:hAnsi="Times New Roman"/>
          <w:b/>
          <w:bCs/>
          <w:sz w:val="24"/>
          <w:szCs w:val="24"/>
        </w:rPr>
      </w:pPr>
    </w:p>
    <w:p w14:paraId="59E3E6F2" w14:textId="20FBEDB6" w:rsidR="00DA0F76" w:rsidRPr="009735FD" w:rsidRDefault="00DA0F76" w:rsidP="00C0764A">
      <w:pPr>
        <w:pStyle w:val="aa"/>
        <w:ind w:firstLine="567"/>
        <w:jc w:val="both"/>
        <w:rPr>
          <w:rFonts w:ascii="Times New Roman" w:hAnsi="Times New Roman"/>
          <w:b/>
          <w:bCs/>
          <w:sz w:val="24"/>
          <w:szCs w:val="24"/>
        </w:rPr>
      </w:pPr>
      <w:r w:rsidRPr="009735FD">
        <w:rPr>
          <w:rFonts w:ascii="Times New Roman" w:hAnsi="Times New Roman"/>
          <w:b/>
          <w:bCs/>
          <w:sz w:val="24"/>
          <w:szCs w:val="24"/>
        </w:rPr>
        <w:t>Требования к условиям работы с обучающимися с особыми образовательными потребностями.</w:t>
      </w:r>
    </w:p>
    <w:p w14:paraId="7C160F98" w14:textId="24F513C3" w:rsidR="00283973" w:rsidRPr="00C37224" w:rsidRDefault="007C56B6" w:rsidP="00C0764A">
      <w:pPr>
        <w:pStyle w:val="aa"/>
        <w:ind w:firstLine="567"/>
        <w:jc w:val="both"/>
        <w:rPr>
          <w:rFonts w:ascii="Times New Roman" w:hAnsi="Times New Roman"/>
          <w:sz w:val="24"/>
          <w:szCs w:val="24"/>
        </w:rPr>
      </w:pPr>
      <w:r w:rsidRPr="00C37224">
        <w:rPr>
          <w:rFonts w:ascii="Times New Roman" w:hAnsi="Times New Roman"/>
          <w:sz w:val="24"/>
          <w:szCs w:val="24"/>
        </w:rPr>
        <w:t xml:space="preserve">На момент разработки Программы в </w:t>
      </w:r>
      <w:r w:rsidR="00137F1E" w:rsidRPr="00C37224">
        <w:rPr>
          <w:rFonts w:ascii="Times New Roman" w:hAnsi="Times New Roman"/>
          <w:sz w:val="24"/>
          <w:szCs w:val="24"/>
        </w:rPr>
        <w:t>МБОУ «</w:t>
      </w:r>
      <w:r w:rsidR="00C37224" w:rsidRPr="00C37224">
        <w:rPr>
          <w:rFonts w:ascii="Times New Roman" w:hAnsi="Times New Roman"/>
          <w:sz w:val="24"/>
          <w:szCs w:val="24"/>
        </w:rPr>
        <w:t>Хангиш</w:t>
      </w:r>
      <w:r w:rsidR="00137F1E" w:rsidRPr="00C37224">
        <w:rPr>
          <w:rFonts w:ascii="Times New Roman" w:hAnsi="Times New Roman"/>
          <w:sz w:val="24"/>
          <w:szCs w:val="24"/>
        </w:rPr>
        <w:t>-Юртовская СШ»</w:t>
      </w:r>
      <w:r w:rsidRPr="00C37224">
        <w:rPr>
          <w:rFonts w:ascii="Times New Roman" w:hAnsi="Times New Roman"/>
          <w:sz w:val="24"/>
          <w:szCs w:val="24"/>
        </w:rPr>
        <w:t xml:space="preserve"> обучающиеся с особыми образовательными потребностями не числятся. </w:t>
      </w:r>
    </w:p>
    <w:p w14:paraId="3D4889AD" w14:textId="5EC664CE" w:rsidR="007C56B6" w:rsidRPr="009735FD" w:rsidRDefault="007C56B6" w:rsidP="00C0764A">
      <w:pPr>
        <w:pStyle w:val="aa"/>
        <w:ind w:firstLine="567"/>
        <w:jc w:val="both"/>
        <w:rPr>
          <w:rFonts w:ascii="Times New Roman" w:hAnsi="Times New Roman"/>
          <w:sz w:val="24"/>
          <w:szCs w:val="24"/>
        </w:rPr>
      </w:pPr>
      <w:r w:rsidRPr="009735FD">
        <w:rPr>
          <w:rFonts w:ascii="Times New Roman" w:hAnsi="Times New Roman"/>
          <w:sz w:val="24"/>
          <w:szCs w:val="24"/>
        </w:rPr>
        <w:t xml:space="preserve">При зачислении таких обучающихся в ООП СОО вносятся </w:t>
      </w:r>
      <w:r w:rsidR="009735FD">
        <w:rPr>
          <w:rFonts w:ascii="Times New Roman" w:hAnsi="Times New Roman"/>
          <w:sz w:val="24"/>
          <w:szCs w:val="24"/>
        </w:rPr>
        <w:t xml:space="preserve">соответствующие </w:t>
      </w:r>
      <w:r w:rsidRPr="009735FD">
        <w:rPr>
          <w:rFonts w:ascii="Times New Roman" w:hAnsi="Times New Roman"/>
          <w:sz w:val="24"/>
          <w:szCs w:val="24"/>
        </w:rPr>
        <w:t>изменения</w:t>
      </w:r>
      <w:r w:rsidR="009735FD">
        <w:rPr>
          <w:rFonts w:ascii="Times New Roman" w:hAnsi="Times New Roman"/>
          <w:sz w:val="24"/>
          <w:szCs w:val="24"/>
        </w:rPr>
        <w:t xml:space="preserve"> согласно порядку внесения изменений в образовательные программы, регламентированные локальным нормативным актом школы</w:t>
      </w:r>
      <w:r w:rsidRPr="009735FD">
        <w:rPr>
          <w:rFonts w:ascii="Times New Roman" w:hAnsi="Times New Roman"/>
          <w:sz w:val="24"/>
          <w:szCs w:val="24"/>
        </w:rPr>
        <w:t xml:space="preserve">. </w:t>
      </w:r>
    </w:p>
    <w:p w14:paraId="04367CE6" w14:textId="77777777" w:rsidR="009735FD" w:rsidRDefault="009735FD" w:rsidP="00C0764A">
      <w:pPr>
        <w:pStyle w:val="aa"/>
        <w:ind w:firstLine="567"/>
        <w:jc w:val="both"/>
        <w:rPr>
          <w:rFonts w:ascii="Times New Roman" w:hAnsi="Times New Roman"/>
          <w:b/>
          <w:bCs/>
          <w:sz w:val="24"/>
          <w:szCs w:val="24"/>
        </w:rPr>
      </w:pPr>
    </w:p>
    <w:p w14:paraId="0D8152A1" w14:textId="03418922" w:rsidR="00DA0F76" w:rsidRPr="007C56B6" w:rsidRDefault="00DA0F76" w:rsidP="00C0764A">
      <w:pPr>
        <w:pStyle w:val="aa"/>
        <w:ind w:firstLine="567"/>
        <w:jc w:val="both"/>
        <w:rPr>
          <w:rFonts w:ascii="Times New Roman" w:hAnsi="Times New Roman"/>
          <w:b/>
          <w:bCs/>
          <w:sz w:val="24"/>
          <w:szCs w:val="24"/>
        </w:rPr>
      </w:pPr>
      <w:r w:rsidRPr="007C56B6">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354BAE73" w14:textId="7898DB9D"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37041F4" w14:textId="1B2DFFFD"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749EEEC0"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03A3609"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437BB8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922161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7BB6475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ADBF6C1"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396004A"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2C95D6E0" w14:textId="40484177" w:rsidR="00DA0F76" w:rsidRPr="00DA0F76" w:rsidRDefault="00DA0F76" w:rsidP="00C0764A">
      <w:pPr>
        <w:pStyle w:val="aa"/>
        <w:ind w:firstLine="709"/>
        <w:jc w:val="both"/>
        <w:rPr>
          <w:rFonts w:ascii="Times New Roman" w:hAnsi="Times New Roman"/>
          <w:sz w:val="24"/>
          <w:szCs w:val="24"/>
        </w:rPr>
      </w:pPr>
      <w:r w:rsidRPr="00DA0F76">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B610780" w14:textId="2F043F8F"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Ведение портфолио</w:t>
      </w:r>
      <w:r w:rsidRPr="00DA0F76">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696EDA"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BCE6141" w14:textId="510715CF"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Рейтинги</w:t>
      </w:r>
      <w:r w:rsidRPr="00DA0F76">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776066E" w14:textId="17DC7D45"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Благотворительная поддержка</w:t>
      </w:r>
      <w:r w:rsidRPr="00DA0F76">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5E181B4"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7739A4C3" w14:textId="00BE7618"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77735EB" w14:textId="77777777" w:rsidR="009735FD" w:rsidRDefault="009735FD" w:rsidP="00C0764A">
      <w:pPr>
        <w:pStyle w:val="aa"/>
        <w:ind w:firstLine="567"/>
        <w:jc w:val="center"/>
        <w:rPr>
          <w:rFonts w:ascii="Times New Roman" w:hAnsi="Times New Roman"/>
          <w:b/>
          <w:bCs/>
          <w:sz w:val="24"/>
          <w:szCs w:val="24"/>
        </w:rPr>
      </w:pPr>
    </w:p>
    <w:p w14:paraId="61745313" w14:textId="70C73969" w:rsidR="009F10DF" w:rsidRDefault="007C56B6" w:rsidP="00C0764A">
      <w:pPr>
        <w:pStyle w:val="aa"/>
        <w:ind w:firstLine="567"/>
        <w:jc w:val="center"/>
        <w:rPr>
          <w:rFonts w:ascii="Times New Roman" w:hAnsi="Times New Roman"/>
          <w:b/>
          <w:bCs/>
          <w:sz w:val="24"/>
          <w:szCs w:val="24"/>
        </w:rPr>
      </w:pPr>
      <w:r w:rsidRPr="007C56B6">
        <w:rPr>
          <w:rFonts w:ascii="Times New Roman" w:hAnsi="Times New Roman"/>
          <w:b/>
          <w:bCs/>
          <w:sz w:val="24"/>
          <w:szCs w:val="24"/>
        </w:rPr>
        <w:t>Анализ воспитательного процесса</w:t>
      </w:r>
    </w:p>
    <w:p w14:paraId="7972CCE4" w14:textId="4457CF7C"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Анализ воспитательного процесса</w:t>
      </w:r>
      <w:r w:rsidRPr="00DA0F76">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Pr>
          <w:rFonts w:ascii="Times New Roman" w:hAnsi="Times New Roman"/>
          <w:sz w:val="24"/>
          <w:szCs w:val="24"/>
        </w:rPr>
        <w:t>среднего</w:t>
      </w:r>
      <w:r w:rsidRPr="00DA0F76">
        <w:rPr>
          <w:rFonts w:ascii="Times New Roman" w:hAnsi="Times New Roman"/>
          <w:sz w:val="24"/>
          <w:szCs w:val="24"/>
        </w:rPr>
        <w:t xml:space="preserve"> общего образования, установленными ФГОС </w:t>
      </w:r>
      <w:r w:rsidR="007C56B6">
        <w:rPr>
          <w:rFonts w:ascii="Times New Roman" w:hAnsi="Times New Roman"/>
          <w:sz w:val="24"/>
          <w:szCs w:val="24"/>
        </w:rPr>
        <w:t>С</w:t>
      </w:r>
      <w:r w:rsidRPr="00DA0F76">
        <w:rPr>
          <w:rFonts w:ascii="Times New Roman" w:hAnsi="Times New Roman"/>
          <w:sz w:val="24"/>
          <w:szCs w:val="24"/>
        </w:rPr>
        <w:t>ОО.</w:t>
      </w:r>
    </w:p>
    <w:p w14:paraId="442B3100"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803B5AD"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515D7E2C" w14:textId="77BF908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Основные принципы самоанализа воспитательной работы:</w:t>
      </w:r>
    </w:p>
    <w:p w14:paraId="0ABE2D0A"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взаимное уважение всех участников образовательных отношений;</w:t>
      </w:r>
    </w:p>
    <w:p w14:paraId="3CD27DF3"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2369849"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37D0D86"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35CB438B" w14:textId="77777777" w:rsidR="009735FD" w:rsidRDefault="009735FD" w:rsidP="00C0764A">
      <w:pPr>
        <w:pStyle w:val="aa"/>
        <w:ind w:firstLine="567"/>
        <w:jc w:val="both"/>
        <w:rPr>
          <w:rFonts w:ascii="Times New Roman" w:hAnsi="Times New Roman"/>
          <w:sz w:val="24"/>
          <w:szCs w:val="24"/>
        </w:rPr>
      </w:pPr>
    </w:p>
    <w:p w14:paraId="4B58F4D1" w14:textId="114C43A1" w:rsidR="00DA0F76" w:rsidRPr="007C56B6" w:rsidRDefault="00DA0F76" w:rsidP="00C0764A">
      <w:pPr>
        <w:pStyle w:val="aa"/>
        <w:ind w:firstLine="567"/>
        <w:jc w:val="both"/>
        <w:rPr>
          <w:rFonts w:ascii="Times New Roman" w:hAnsi="Times New Roman"/>
          <w:b/>
          <w:bCs/>
          <w:sz w:val="24"/>
          <w:szCs w:val="24"/>
        </w:rPr>
      </w:pPr>
      <w:r w:rsidRPr="007C56B6">
        <w:rPr>
          <w:rFonts w:ascii="Times New Roman" w:hAnsi="Times New Roman"/>
          <w:b/>
          <w:bCs/>
          <w:sz w:val="24"/>
          <w:szCs w:val="24"/>
        </w:rPr>
        <w:t>Результаты воспитания, социализации и саморазвития обучающихся.</w:t>
      </w:r>
    </w:p>
    <w:p w14:paraId="2EB4D59C" w14:textId="16530A6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7399C9"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FDFA53C" w14:textId="0AC1BEE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D2DA3E" w14:textId="45C43B1E"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Внимание педагогических работников сосредоточивается на вопросах:</w:t>
      </w:r>
    </w:p>
    <w:p w14:paraId="410B68A5"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6DBA5FF9"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решить не удалось и почему;</w:t>
      </w:r>
    </w:p>
    <w:p w14:paraId="2200D217"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14886EEF" w14:textId="622775BC"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Состояние совместной деятельности обучающихся и взрослых</w:t>
      </w:r>
      <w:r w:rsidRPr="00DA0F76">
        <w:rPr>
          <w:rFonts w:ascii="Times New Roman" w:hAnsi="Times New Roman"/>
          <w:sz w:val="24"/>
          <w:szCs w:val="24"/>
        </w:rPr>
        <w:t>.</w:t>
      </w:r>
    </w:p>
    <w:p w14:paraId="5114919A" w14:textId="1EDC9DD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5311053" w14:textId="6833D33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64C362A" w14:textId="273B24B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44C6C652" w14:textId="22FCA014"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18B30232"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реализации воспитательного потенциала урочной деятельности;</w:t>
      </w:r>
    </w:p>
    <w:p w14:paraId="2667F9C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организуемой внеурочной деятельности обучающихся;</w:t>
      </w:r>
    </w:p>
    <w:p w14:paraId="7DE70BC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классных руководителей и их классов;</w:t>
      </w:r>
    </w:p>
    <w:p w14:paraId="23BCD1FA"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проводимых общешкольных основных дел, мероприятий;</w:t>
      </w:r>
    </w:p>
    <w:p w14:paraId="1DD02C47"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внешкольных мероприятий;</w:t>
      </w:r>
    </w:p>
    <w:p w14:paraId="563F6C12"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создания и поддержки предметно-пространственной среды;</w:t>
      </w:r>
    </w:p>
    <w:p w14:paraId="5A21C4E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взаимодействия с родительским сообществом;</w:t>
      </w:r>
    </w:p>
    <w:p w14:paraId="5C8CC8DC"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ученического самоуправления;</w:t>
      </w:r>
    </w:p>
    <w:p w14:paraId="20027711"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по профилактике и безопасности;</w:t>
      </w:r>
    </w:p>
    <w:p w14:paraId="199E842C"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реализации потенциала социального партнерства;</w:t>
      </w:r>
    </w:p>
    <w:p w14:paraId="714139EA"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по профориентации обучающихся;</w:t>
      </w:r>
    </w:p>
    <w:p w14:paraId="6E57AD1B"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и другое по дополнительным модулям.</w:t>
      </w:r>
    </w:p>
    <w:p w14:paraId="3498E29D" w14:textId="2EF715A8"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683A79F9" w14:textId="2664CDAC"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330EEE">
        <w:rPr>
          <w:rFonts w:ascii="Times New Roman" w:hAnsi="Times New Roman"/>
          <w:sz w:val="24"/>
          <w:szCs w:val="24"/>
        </w:rPr>
        <w:t>школе</w:t>
      </w:r>
      <w:r w:rsidRPr="00DA0F76">
        <w:rPr>
          <w:rFonts w:ascii="Times New Roman" w:hAnsi="Times New Roman"/>
          <w:sz w:val="24"/>
          <w:szCs w:val="24"/>
        </w:rPr>
        <w:t>.</w:t>
      </w:r>
    </w:p>
    <w:p w14:paraId="39D04715" w14:textId="27E766B3" w:rsidR="000830D8" w:rsidRDefault="000830D8" w:rsidP="00C0764A">
      <w:pPr>
        <w:pStyle w:val="aa"/>
        <w:jc w:val="both"/>
        <w:rPr>
          <w:rFonts w:ascii="Times New Roman" w:hAnsi="Times New Roman"/>
          <w:sz w:val="24"/>
          <w:szCs w:val="24"/>
        </w:rPr>
      </w:pPr>
    </w:p>
    <w:p w14:paraId="283D365C" w14:textId="77777777" w:rsidR="000830D8" w:rsidRDefault="000830D8" w:rsidP="00C0764A">
      <w:pPr>
        <w:pStyle w:val="aa"/>
        <w:ind w:firstLine="567"/>
        <w:jc w:val="both"/>
        <w:rPr>
          <w:rFonts w:ascii="Times New Roman" w:hAnsi="Times New Roman"/>
          <w:sz w:val="24"/>
          <w:szCs w:val="24"/>
        </w:rPr>
      </w:pPr>
    </w:p>
    <w:p w14:paraId="122CA575" w14:textId="0C707C77" w:rsidR="00A9502E" w:rsidRPr="00C0764A" w:rsidRDefault="00A9502E" w:rsidP="00C0764A">
      <w:pPr>
        <w:pStyle w:val="2"/>
        <w:spacing w:line="240" w:lineRule="auto"/>
        <w:jc w:val="center"/>
        <w:rPr>
          <w:rFonts w:ascii="Times New Roman" w:hAnsi="Times New Roman" w:cs="Times New Roman"/>
          <w:b/>
          <w:color w:val="auto"/>
          <w:sz w:val="24"/>
        </w:rPr>
      </w:pPr>
      <w:bookmarkStart w:id="191" w:name="_Toc138712891"/>
      <w:bookmarkStart w:id="192" w:name="_Toc142198901"/>
      <w:r w:rsidRPr="00C0764A">
        <w:rPr>
          <w:rFonts w:ascii="Times New Roman" w:hAnsi="Times New Roman" w:cs="Times New Roman"/>
          <w:b/>
          <w:color w:val="auto"/>
          <w:sz w:val="24"/>
        </w:rPr>
        <w:t>2.4. Программа коррекционной работы, включающая организацию работы с обучающимися с ограниченными возможностями здоровья и инвалидами</w:t>
      </w:r>
      <w:bookmarkEnd w:id="191"/>
      <w:bookmarkEnd w:id="192"/>
    </w:p>
    <w:p w14:paraId="0932915B" w14:textId="77777777" w:rsidR="000B5816" w:rsidRPr="00A96B40" w:rsidRDefault="000B5816" w:rsidP="00C0764A">
      <w:pPr>
        <w:spacing w:line="240" w:lineRule="auto"/>
      </w:pPr>
    </w:p>
    <w:p w14:paraId="0B4CC2F8" w14:textId="1D27463F" w:rsidR="000B5816" w:rsidRPr="00B9265B" w:rsidRDefault="000B5816" w:rsidP="00C0764A">
      <w:pPr>
        <w:pStyle w:val="aa"/>
        <w:ind w:firstLine="567"/>
        <w:jc w:val="both"/>
        <w:rPr>
          <w:rFonts w:ascii="Times New Roman" w:hAnsi="Times New Roman"/>
          <w:sz w:val="24"/>
          <w:szCs w:val="24"/>
        </w:rPr>
      </w:pPr>
      <w:r w:rsidRPr="00B9265B">
        <w:rPr>
          <w:rFonts w:ascii="Times New Roman" w:hAnsi="Times New Roman"/>
          <w:sz w:val="24"/>
          <w:szCs w:val="24"/>
        </w:rPr>
        <w:t xml:space="preserve">На момент разработки основной образовательной программы среднего общего образования обучающиеся с ограниченными возможностями здоровья и инвалиды в </w:t>
      </w:r>
      <w:r w:rsidR="00137F1E" w:rsidRPr="00B9265B">
        <w:rPr>
          <w:rFonts w:ascii="Times New Roman" w:hAnsi="Times New Roman"/>
          <w:sz w:val="24"/>
          <w:szCs w:val="24"/>
        </w:rPr>
        <w:t>МБОУ «</w:t>
      </w:r>
      <w:r w:rsidR="00B9265B" w:rsidRPr="00B9265B">
        <w:rPr>
          <w:rFonts w:ascii="Times New Roman" w:hAnsi="Times New Roman"/>
          <w:sz w:val="24"/>
          <w:szCs w:val="24"/>
        </w:rPr>
        <w:t>Хангиш</w:t>
      </w:r>
      <w:r w:rsidR="00137F1E" w:rsidRPr="00B9265B">
        <w:rPr>
          <w:rFonts w:ascii="Times New Roman" w:hAnsi="Times New Roman"/>
          <w:sz w:val="24"/>
          <w:szCs w:val="24"/>
        </w:rPr>
        <w:t>-Юртовская СШ»</w:t>
      </w:r>
      <w:r w:rsidR="00D752E6" w:rsidRPr="00B9265B">
        <w:rPr>
          <w:rFonts w:ascii="Times New Roman" w:hAnsi="Times New Roman"/>
          <w:sz w:val="24"/>
          <w:szCs w:val="24"/>
        </w:rPr>
        <w:t xml:space="preserve"> не иеются</w:t>
      </w:r>
      <w:r w:rsidRPr="00B9265B">
        <w:rPr>
          <w:rFonts w:ascii="Times New Roman" w:hAnsi="Times New Roman"/>
          <w:sz w:val="24"/>
          <w:szCs w:val="24"/>
        </w:rPr>
        <w:t xml:space="preserve">. При зачислении данных категорий </w:t>
      </w:r>
      <w:r w:rsidR="00D752E6" w:rsidRPr="00B9265B">
        <w:rPr>
          <w:rFonts w:ascii="Times New Roman" w:hAnsi="Times New Roman"/>
          <w:sz w:val="24"/>
          <w:szCs w:val="24"/>
        </w:rPr>
        <w:t xml:space="preserve">обучающихся </w:t>
      </w:r>
      <w:r w:rsidRPr="00B9265B">
        <w:rPr>
          <w:rFonts w:ascii="Times New Roman" w:hAnsi="Times New Roman"/>
          <w:sz w:val="24"/>
          <w:szCs w:val="24"/>
        </w:rPr>
        <w:t xml:space="preserve">администрацией и педагогическим коллективом </w:t>
      </w:r>
      <w:r w:rsidR="00D752E6" w:rsidRPr="00B9265B">
        <w:rPr>
          <w:rFonts w:ascii="Times New Roman" w:hAnsi="Times New Roman"/>
          <w:sz w:val="24"/>
          <w:szCs w:val="24"/>
        </w:rPr>
        <w:t xml:space="preserve">школы </w:t>
      </w:r>
      <w:r w:rsidRPr="00B9265B">
        <w:rPr>
          <w:rFonts w:ascii="Times New Roman" w:hAnsi="Times New Roman"/>
          <w:sz w:val="24"/>
          <w:szCs w:val="24"/>
        </w:rPr>
        <w:t xml:space="preserve">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14:paraId="3332C6E6" w14:textId="3AD7A6CD"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Вместе с тем педагогическим коллективом разработана </w:t>
      </w:r>
      <w:bookmarkStart w:id="193" w:name="_Hlk138882079"/>
      <w:r w:rsidRPr="000830D8">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0830D8">
        <w:rPr>
          <w:rFonts w:ascii="Times New Roman" w:hAnsi="Times New Roman"/>
          <w:b/>
          <w:bCs/>
          <w:sz w:val="24"/>
          <w:szCs w:val="24"/>
        </w:rPr>
        <w:t>, а также обучающихся с трудностями в обучении и социализации</w:t>
      </w:r>
      <w:bookmarkEnd w:id="193"/>
    </w:p>
    <w:p w14:paraId="49129D3F" w14:textId="30E0E3DA" w:rsidR="000B5816" w:rsidRPr="000830D8" w:rsidRDefault="000B5816" w:rsidP="00C0764A">
      <w:pPr>
        <w:pStyle w:val="aa"/>
        <w:ind w:firstLine="567"/>
        <w:jc w:val="both"/>
        <w:rPr>
          <w:rFonts w:ascii="Times New Roman" w:hAnsi="Times New Roman"/>
          <w:sz w:val="24"/>
          <w:szCs w:val="24"/>
        </w:rPr>
      </w:pPr>
      <w:bookmarkStart w:id="194" w:name="_Toc435412734"/>
      <w:bookmarkStart w:id="195" w:name="_Toc453968209"/>
      <w:r w:rsidRPr="000830D8">
        <w:rPr>
          <w:rFonts w:ascii="Times New Roman" w:hAnsi="Times New Roman"/>
          <w:sz w:val="24"/>
          <w:szCs w:val="24"/>
        </w:rPr>
        <w:t>2.4.1.  </w:t>
      </w:r>
      <w:r w:rsidRPr="000830D8">
        <w:rPr>
          <w:rFonts w:ascii="Times New Roman" w:hAnsi="Times New Roman"/>
          <w:b/>
          <w:bCs/>
          <w:sz w:val="24"/>
          <w:szCs w:val="24"/>
        </w:rPr>
        <w:t>Цели и задачи</w:t>
      </w:r>
      <w:r w:rsidRPr="000830D8">
        <w:rPr>
          <w:rFonts w:ascii="Times New Roman" w:hAnsi="Times New Roman"/>
          <w:sz w:val="24"/>
          <w:szCs w:val="24"/>
        </w:rPr>
        <w:t xml:space="preserve"> программы коррекционной работы с обучающимися, оказавшимися в трудной жизненной ситуации</w:t>
      </w:r>
      <w:r w:rsidR="00B12964" w:rsidRPr="000830D8">
        <w:rPr>
          <w:rFonts w:ascii="Times New Roman" w:hAnsi="Times New Roman"/>
          <w:sz w:val="24"/>
          <w:szCs w:val="24"/>
        </w:rPr>
        <w:t>, а также обучающихся с трудностями в обучении и социализации</w:t>
      </w:r>
      <w:r w:rsidRPr="000830D8">
        <w:rPr>
          <w:rFonts w:ascii="Times New Roman" w:hAnsi="Times New Roman"/>
          <w:sz w:val="24"/>
          <w:szCs w:val="24"/>
        </w:rPr>
        <w:t xml:space="preserve"> на уровне среднего общего образования</w:t>
      </w:r>
      <w:bookmarkEnd w:id="194"/>
      <w:bookmarkEnd w:id="195"/>
      <w:r w:rsidR="00B12964" w:rsidRPr="000830D8">
        <w:rPr>
          <w:rFonts w:ascii="Times New Roman" w:hAnsi="Times New Roman"/>
          <w:sz w:val="24"/>
          <w:szCs w:val="24"/>
        </w:rPr>
        <w:t xml:space="preserve"> (далее – Программа).</w:t>
      </w:r>
      <w:r w:rsidRPr="000830D8">
        <w:rPr>
          <w:rFonts w:ascii="Times New Roman" w:hAnsi="Times New Roman"/>
          <w:sz w:val="24"/>
          <w:szCs w:val="24"/>
        </w:rPr>
        <w:t xml:space="preserve"> </w:t>
      </w:r>
    </w:p>
    <w:p w14:paraId="6A2745C9" w14:textId="7E0F1E83"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основу </w:t>
      </w:r>
      <w:r w:rsidR="00B12964" w:rsidRPr="000830D8">
        <w:rPr>
          <w:rFonts w:ascii="Times New Roman" w:hAnsi="Times New Roman"/>
          <w:sz w:val="24"/>
          <w:szCs w:val="24"/>
        </w:rPr>
        <w:t>П</w:t>
      </w:r>
      <w:r w:rsidRPr="000830D8">
        <w:rPr>
          <w:rFonts w:ascii="Times New Roman" w:hAnsi="Times New Roman"/>
          <w:sz w:val="24"/>
          <w:szCs w:val="24"/>
        </w:rPr>
        <w:t>рограммы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3222AC40" w14:textId="0729BEA7"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b/>
          <w:bCs/>
          <w:sz w:val="24"/>
          <w:szCs w:val="24"/>
        </w:rPr>
        <w:t xml:space="preserve">Цель </w:t>
      </w:r>
      <w:r w:rsidR="00B12964" w:rsidRPr="000830D8">
        <w:rPr>
          <w:rFonts w:ascii="Times New Roman" w:hAnsi="Times New Roman"/>
          <w:b/>
          <w:bCs/>
          <w:sz w:val="24"/>
          <w:szCs w:val="24"/>
        </w:rPr>
        <w:t>П</w:t>
      </w:r>
      <w:r w:rsidRPr="000830D8">
        <w:rPr>
          <w:rFonts w:ascii="Times New Roman" w:hAnsi="Times New Roman"/>
          <w:b/>
          <w:bCs/>
          <w:sz w:val="24"/>
          <w:szCs w:val="24"/>
        </w:rPr>
        <w:t>рограммы</w:t>
      </w:r>
      <w:r w:rsidRPr="000830D8">
        <w:rPr>
          <w:rFonts w:ascii="Times New Roman" w:hAnsi="Times New Roman"/>
          <w:sz w:val="24"/>
          <w:szCs w:val="24"/>
        </w:rPr>
        <w:t xml:space="preserve"> — </w:t>
      </w:r>
      <w:r w:rsidR="00B12964" w:rsidRPr="000830D8">
        <w:rPr>
          <w:rFonts w:ascii="Times New Roman" w:hAnsi="Times New Roman"/>
          <w:sz w:val="24"/>
          <w:szCs w:val="24"/>
        </w:rPr>
        <w:t>разработка</w:t>
      </w:r>
      <w:r w:rsidRPr="000830D8">
        <w:rPr>
          <w:rFonts w:ascii="Times New Roman" w:hAnsi="Times New Roman"/>
          <w:sz w:val="24"/>
          <w:szCs w:val="24"/>
        </w:rPr>
        <w:t xml:space="preserve"> систем</w:t>
      </w:r>
      <w:r w:rsidR="00B12964" w:rsidRPr="000830D8">
        <w:rPr>
          <w:rFonts w:ascii="Times New Roman" w:hAnsi="Times New Roman"/>
          <w:sz w:val="24"/>
          <w:szCs w:val="24"/>
        </w:rPr>
        <w:t>ы</w:t>
      </w:r>
      <w:r w:rsidRPr="000830D8">
        <w:rPr>
          <w:rFonts w:ascii="Times New Roman" w:hAnsi="Times New Roman"/>
          <w:sz w:val="24"/>
          <w:szCs w:val="24"/>
        </w:rPr>
        <w:t xml:space="preserve"> комплексной психолого-педагогической и социальной помощи обучающимся с особыми образовательными потребностями</w:t>
      </w:r>
      <w:r w:rsidR="00B12964" w:rsidRPr="000830D8">
        <w:rPr>
          <w:rFonts w:ascii="Times New Roman" w:hAnsi="Times New Roman"/>
          <w:sz w:val="24"/>
          <w:szCs w:val="24"/>
        </w:rPr>
        <w:t>.</w:t>
      </w:r>
    </w:p>
    <w:p w14:paraId="7736E897" w14:textId="77777777"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Цель определяет </w:t>
      </w:r>
      <w:r w:rsidRPr="000830D8">
        <w:rPr>
          <w:rFonts w:ascii="Times New Roman" w:hAnsi="Times New Roman"/>
          <w:b/>
          <w:bCs/>
          <w:sz w:val="24"/>
          <w:szCs w:val="24"/>
        </w:rPr>
        <w:t>задачи</w:t>
      </w:r>
      <w:r w:rsidRPr="000830D8">
        <w:rPr>
          <w:rFonts w:ascii="Times New Roman" w:hAnsi="Times New Roman"/>
          <w:sz w:val="24"/>
          <w:szCs w:val="24"/>
        </w:rPr>
        <w:t xml:space="preserve">: </w:t>
      </w:r>
    </w:p>
    <w:p w14:paraId="7BA6DDA4" w14:textId="4391C712"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создание условий для успешного освоения программы и прохождения итоговой аттестации; </w:t>
      </w:r>
    </w:p>
    <w:p w14:paraId="32CA7945" w14:textId="4A8EE158"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обеспечение непрерывной развивающей работы в единстве урочной и внеурочной деятельности;</w:t>
      </w:r>
    </w:p>
    <w:p w14:paraId="1C9B090F" w14:textId="77777777"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4ED45820" w14:textId="77777777"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проведение информационно-просветительских мероприятий.</w:t>
      </w:r>
    </w:p>
    <w:p w14:paraId="43459B12" w14:textId="77777777" w:rsidR="000B5816" w:rsidRPr="000830D8" w:rsidRDefault="000B5816" w:rsidP="00C0764A">
      <w:pPr>
        <w:pStyle w:val="aa"/>
        <w:ind w:firstLine="567"/>
        <w:jc w:val="both"/>
        <w:rPr>
          <w:rFonts w:ascii="Times New Roman" w:hAnsi="Times New Roman"/>
          <w:sz w:val="24"/>
          <w:szCs w:val="24"/>
        </w:rPr>
      </w:pPr>
    </w:p>
    <w:p w14:paraId="605ACB0B" w14:textId="439760BF" w:rsidR="000B5816" w:rsidRPr="000830D8" w:rsidRDefault="00B12964" w:rsidP="00C0764A">
      <w:pPr>
        <w:pStyle w:val="aa"/>
        <w:ind w:firstLine="567"/>
        <w:jc w:val="both"/>
        <w:rPr>
          <w:rFonts w:ascii="Times New Roman" w:hAnsi="Times New Roman"/>
          <w:sz w:val="24"/>
          <w:szCs w:val="24"/>
        </w:rPr>
      </w:pPr>
      <w:bookmarkStart w:id="196" w:name="_Toc435412735"/>
      <w:bookmarkStart w:id="197" w:name="_Toc453968210"/>
      <w:r w:rsidRPr="000830D8">
        <w:rPr>
          <w:rFonts w:ascii="Times New Roman" w:hAnsi="Times New Roman"/>
          <w:sz w:val="24"/>
          <w:szCs w:val="24"/>
        </w:rPr>
        <w:t xml:space="preserve">2.4.2. </w:t>
      </w:r>
      <w:r w:rsidR="000B5816" w:rsidRPr="000830D8">
        <w:rPr>
          <w:rFonts w:ascii="Times New Roman" w:hAnsi="Times New Roman"/>
          <w:sz w:val="24"/>
          <w:szCs w:val="24"/>
        </w:rPr>
        <w:t> </w:t>
      </w:r>
      <w:r w:rsidR="000B5816" w:rsidRPr="000830D8">
        <w:rPr>
          <w:rFonts w:ascii="Times New Roman" w:hAnsi="Times New Roman"/>
          <w:b/>
          <w:bCs/>
          <w:sz w:val="24"/>
          <w:szCs w:val="24"/>
        </w:rPr>
        <w:t xml:space="preserve">Перечень и содержание </w:t>
      </w:r>
      <w:r w:rsidR="000B5816" w:rsidRPr="000830D8">
        <w:rPr>
          <w:rFonts w:ascii="Times New Roman" w:hAnsi="Times New Roman"/>
          <w:sz w:val="24"/>
          <w:szCs w:val="24"/>
        </w:rPr>
        <w:t xml:space="preserve">комплексных, индивидуально ориентированных </w:t>
      </w:r>
      <w:r w:rsidR="000B5816" w:rsidRPr="000830D8">
        <w:rPr>
          <w:rFonts w:ascii="Times New Roman" w:hAnsi="Times New Roman"/>
          <w:b/>
          <w:bCs/>
          <w:sz w:val="24"/>
          <w:szCs w:val="24"/>
        </w:rPr>
        <w:t>мероприятий</w:t>
      </w:r>
      <w:r w:rsidR="000B5816" w:rsidRPr="000830D8">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196"/>
      <w:bookmarkEnd w:id="197"/>
      <w:r w:rsidRPr="000830D8">
        <w:rPr>
          <w:rFonts w:ascii="Times New Roman" w:hAnsi="Times New Roman"/>
          <w:sz w:val="24"/>
          <w:szCs w:val="24"/>
        </w:rPr>
        <w:t>.</w:t>
      </w:r>
    </w:p>
    <w:p w14:paraId="0AA6EC08" w14:textId="77777777" w:rsidR="00C07110" w:rsidRPr="000830D8" w:rsidRDefault="00C07110" w:rsidP="00C0764A">
      <w:pPr>
        <w:pStyle w:val="aa"/>
        <w:ind w:firstLine="567"/>
        <w:jc w:val="both"/>
        <w:rPr>
          <w:rFonts w:ascii="Times New Roman" w:hAnsi="Times New Roman"/>
          <w:sz w:val="24"/>
          <w:szCs w:val="24"/>
        </w:rPr>
      </w:pPr>
    </w:p>
    <w:p w14:paraId="28152002" w14:textId="7E0C89D2"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w:t>
      </w:r>
      <w:r w:rsidR="000830D8" w:rsidRPr="000830D8">
        <w:rPr>
          <w:rFonts w:ascii="Times New Roman" w:hAnsi="Times New Roman"/>
          <w:sz w:val="24"/>
          <w:szCs w:val="24"/>
        </w:rPr>
        <w:t>школе</w:t>
      </w:r>
      <w:r w:rsidRPr="000830D8">
        <w:rPr>
          <w:rFonts w:ascii="Times New Roman" w:hAnsi="Times New Roman"/>
          <w:sz w:val="24"/>
          <w:szCs w:val="24"/>
        </w:rPr>
        <w:t xml:space="preserve"> построена работа с обучающимися по профилактике и коррекции трудностей в обучении двух направлений:</w:t>
      </w:r>
    </w:p>
    <w:p w14:paraId="4D79B375" w14:textId="77777777" w:rsidR="00C07110" w:rsidRPr="000830D8" w:rsidRDefault="00C07110" w:rsidP="00C0764A">
      <w:pPr>
        <w:pStyle w:val="aa"/>
        <w:numPr>
          <w:ilvl w:val="0"/>
          <w:numId w:val="83"/>
        </w:numPr>
        <w:jc w:val="both"/>
        <w:rPr>
          <w:rFonts w:ascii="Times New Roman" w:hAnsi="Times New Roman"/>
          <w:sz w:val="24"/>
          <w:szCs w:val="24"/>
        </w:rPr>
      </w:pPr>
      <w:r w:rsidRPr="000830D8">
        <w:rPr>
          <w:rFonts w:ascii="Times New Roman" w:hAnsi="Times New Roman"/>
          <w:sz w:val="24"/>
          <w:szCs w:val="24"/>
        </w:rPr>
        <w:t>Работа с детьми особых образовательных потребностей,</w:t>
      </w:r>
    </w:p>
    <w:p w14:paraId="50E67B53" w14:textId="77777777" w:rsidR="00C07110" w:rsidRPr="000830D8" w:rsidRDefault="00C07110" w:rsidP="00C0764A">
      <w:pPr>
        <w:pStyle w:val="aa"/>
        <w:numPr>
          <w:ilvl w:val="0"/>
          <w:numId w:val="83"/>
        </w:numPr>
        <w:jc w:val="both"/>
        <w:rPr>
          <w:rFonts w:ascii="Times New Roman" w:hAnsi="Times New Roman"/>
          <w:sz w:val="24"/>
          <w:szCs w:val="24"/>
        </w:rPr>
      </w:pPr>
      <w:r w:rsidRPr="000830D8">
        <w:rPr>
          <w:rFonts w:ascii="Times New Roman" w:hAnsi="Times New Roman"/>
          <w:sz w:val="24"/>
          <w:szCs w:val="24"/>
        </w:rPr>
        <w:t>Работа с детьми, испытывающими трудности при изучении учебных предметов.</w:t>
      </w:r>
    </w:p>
    <w:p w14:paraId="3516079A"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0EF760E8" w14:textId="77777777" w:rsidR="000830D8" w:rsidRPr="000830D8" w:rsidRDefault="000830D8" w:rsidP="00C0764A">
      <w:pPr>
        <w:pStyle w:val="aa"/>
        <w:ind w:firstLine="567"/>
        <w:jc w:val="center"/>
        <w:rPr>
          <w:rFonts w:ascii="Times New Roman" w:hAnsi="Times New Roman"/>
          <w:b/>
          <w:bCs/>
          <w:sz w:val="24"/>
          <w:szCs w:val="24"/>
        </w:rPr>
      </w:pPr>
      <w:bookmarkStart w:id="198" w:name="_Toc133230108"/>
    </w:p>
    <w:p w14:paraId="292E80BA" w14:textId="33278A74" w:rsidR="00C07110" w:rsidRPr="000830D8" w:rsidRDefault="00C07110" w:rsidP="00C0764A">
      <w:pPr>
        <w:pStyle w:val="aa"/>
        <w:ind w:firstLine="567"/>
        <w:jc w:val="center"/>
        <w:rPr>
          <w:rFonts w:ascii="Times New Roman" w:hAnsi="Times New Roman"/>
          <w:b/>
          <w:bCs/>
          <w:sz w:val="24"/>
          <w:szCs w:val="24"/>
        </w:rPr>
      </w:pPr>
      <w:r w:rsidRPr="000830D8">
        <w:rPr>
          <w:rFonts w:ascii="Times New Roman" w:hAnsi="Times New Roman"/>
          <w:b/>
          <w:bCs/>
          <w:sz w:val="24"/>
          <w:szCs w:val="24"/>
        </w:rPr>
        <w:t>Работа с детьми особых образовательных потребностей</w:t>
      </w:r>
      <w:bookmarkEnd w:id="198"/>
    </w:p>
    <w:p w14:paraId="780D3AFB"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Выделены четыре группы детей особых образовательных отношений:</w:t>
      </w:r>
    </w:p>
    <w:p w14:paraId="2E9CA01A" w14:textId="77777777" w:rsidR="00C07110" w:rsidRPr="000830D8" w:rsidRDefault="00C07110" w:rsidP="00F024B4">
      <w:pPr>
        <w:pStyle w:val="aa"/>
        <w:numPr>
          <w:ilvl w:val="0"/>
          <w:numId w:val="93"/>
        </w:numPr>
        <w:jc w:val="both"/>
        <w:rPr>
          <w:rFonts w:ascii="Times New Roman" w:hAnsi="Times New Roman"/>
          <w:sz w:val="24"/>
          <w:szCs w:val="24"/>
        </w:rPr>
      </w:pPr>
      <w:r w:rsidRPr="000830D8">
        <w:rPr>
          <w:rFonts w:ascii="Times New Roman" w:hAnsi="Times New Roman"/>
          <w:sz w:val="24"/>
          <w:szCs w:val="24"/>
        </w:rPr>
        <w:t>Дети с ограниченными возможностями здоровья,</w:t>
      </w:r>
    </w:p>
    <w:p w14:paraId="49B6D518" w14:textId="77777777"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со склонностью к девиантному поведению,</w:t>
      </w:r>
    </w:p>
    <w:p w14:paraId="0619D6C9" w14:textId="77777777"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с трудностями адаптации к обучению и к учебному коллективу,</w:t>
      </w:r>
    </w:p>
    <w:p w14:paraId="28518110" w14:textId="5ED918A5"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мигрантов</w:t>
      </w:r>
      <w:r w:rsidR="00010D5F" w:rsidRPr="000830D8">
        <w:rPr>
          <w:rFonts w:ascii="Times New Roman" w:hAnsi="Times New Roman"/>
          <w:sz w:val="24"/>
          <w:szCs w:val="24"/>
        </w:rPr>
        <w:t>.</w:t>
      </w:r>
    </w:p>
    <w:p w14:paraId="59D10473" w14:textId="6F1668A8"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14:paraId="42A48E1D" w14:textId="77777777" w:rsidR="00C07110" w:rsidRPr="000830D8" w:rsidRDefault="00C07110" w:rsidP="00C0764A">
      <w:pPr>
        <w:pStyle w:val="aa"/>
        <w:ind w:firstLine="567"/>
        <w:jc w:val="center"/>
        <w:rPr>
          <w:rFonts w:ascii="Times New Roman" w:hAnsi="Times New Roman"/>
          <w:b/>
          <w:bCs/>
          <w:sz w:val="24"/>
          <w:szCs w:val="24"/>
        </w:rPr>
      </w:pPr>
      <w:r w:rsidRPr="000830D8">
        <w:rPr>
          <w:rFonts w:ascii="Times New Roman" w:hAnsi="Times New Roman"/>
          <w:b/>
          <w:bCs/>
          <w:sz w:val="24"/>
          <w:szCs w:val="24"/>
        </w:rPr>
        <w:t>Работа с детьми со склонностью к девиантному поведению</w:t>
      </w:r>
    </w:p>
    <w:p w14:paraId="3DECBC50"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f"/>
        <w:tblW w:w="5000" w:type="pct"/>
        <w:tblLook w:val="04A0" w:firstRow="1" w:lastRow="0" w:firstColumn="1" w:lastColumn="0" w:noHBand="0" w:noVBand="1"/>
      </w:tblPr>
      <w:tblGrid>
        <w:gridCol w:w="2336"/>
        <w:gridCol w:w="2336"/>
        <w:gridCol w:w="2336"/>
        <w:gridCol w:w="2336"/>
      </w:tblGrid>
      <w:tr w:rsidR="00010D5F" w:rsidRPr="000830D8" w14:paraId="1DA7E1F2" w14:textId="77777777" w:rsidTr="00010D5F">
        <w:tc>
          <w:tcPr>
            <w:tcW w:w="1250" w:type="pct"/>
          </w:tcPr>
          <w:p w14:paraId="3E01115E"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Направление деятельности</w:t>
            </w:r>
          </w:p>
        </w:tc>
        <w:tc>
          <w:tcPr>
            <w:tcW w:w="1250" w:type="pct"/>
          </w:tcPr>
          <w:p w14:paraId="4A0427DA"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Особенности работы</w:t>
            </w:r>
          </w:p>
        </w:tc>
        <w:tc>
          <w:tcPr>
            <w:tcW w:w="1250" w:type="pct"/>
          </w:tcPr>
          <w:p w14:paraId="1C79B4D5"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Ответственный</w:t>
            </w:r>
          </w:p>
        </w:tc>
        <w:tc>
          <w:tcPr>
            <w:tcW w:w="1250" w:type="pct"/>
          </w:tcPr>
          <w:p w14:paraId="041B12AB"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Сроки</w:t>
            </w:r>
          </w:p>
        </w:tc>
      </w:tr>
      <w:tr w:rsidR="00010D5F" w:rsidRPr="000830D8" w14:paraId="5B567CA9" w14:textId="77777777" w:rsidTr="00010D5F">
        <w:tc>
          <w:tcPr>
            <w:tcW w:w="5000" w:type="pct"/>
            <w:gridSpan w:val="4"/>
          </w:tcPr>
          <w:p w14:paraId="4C93C0C1"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Мероприятия по профилактике появления детей с девиантным поведением</w:t>
            </w:r>
          </w:p>
        </w:tc>
      </w:tr>
      <w:tr w:rsidR="00010D5F" w:rsidRPr="000830D8" w14:paraId="6524BF92" w14:textId="77777777" w:rsidTr="00010D5F">
        <w:tc>
          <w:tcPr>
            <w:tcW w:w="1250" w:type="pct"/>
          </w:tcPr>
          <w:p w14:paraId="1FF9435A"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педагога-психолога</w:t>
            </w:r>
          </w:p>
        </w:tc>
        <w:tc>
          <w:tcPr>
            <w:tcW w:w="1250" w:type="pct"/>
          </w:tcPr>
          <w:p w14:paraId="3899930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14:paraId="76A9A03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6474852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 плану</w:t>
            </w:r>
          </w:p>
        </w:tc>
      </w:tr>
      <w:tr w:rsidR="00010D5F" w:rsidRPr="000830D8" w14:paraId="34ADFE10" w14:textId="77777777" w:rsidTr="00010D5F">
        <w:tc>
          <w:tcPr>
            <w:tcW w:w="1250" w:type="pct"/>
          </w:tcPr>
          <w:p w14:paraId="4DD629C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Дополнительное образование, система воспитательной работы</w:t>
            </w:r>
          </w:p>
        </w:tc>
        <w:tc>
          <w:tcPr>
            <w:tcW w:w="1250" w:type="pct"/>
          </w:tcPr>
          <w:p w14:paraId="2C0E1DD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1250" w:type="pct"/>
          </w:tcPr>
          <w:p w14:paraId="349BE427"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5B8C693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 плану</w:t>
            </w:r>
          </w:p>
        </w:tc>
      </w:tr>
      <w:tr w:rsidR="00010D5F" w:rsidRPr="000830D8" w14:paraId="01CB1BC8" w14:textId="77777777" w:rsidTr="00010D5F">
        <w:tc>
          <w:tcPr>
            <w:tcW w:w="5000" w:type="pct"/>
            <w:gridSpan w:val="4"/>
          </w:tcPr>
          <w:p w14:paraId="11F8686F"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Выявление детей, склонных к девиантному поведению</w:t>
            </w:r>
          </w:p>
        </w:tc>
      </w:tr>
      <w:tr w:rsidR="00010D5F" w:rsidRPr="000830D8" w14:paraId="718CAB52" w14:textId="77777777" w:rsidTr="00010D5F">
        <w:tc>
          <w:tcPr>
            <w:tcW w:w="1250" w:type="pct"/>
          </w:tcPr>
          <w:p w14:paraId="67F576A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14:paraId="4ED520C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Выявление </w:t>
            </w:r>
          </w:p>
          <w:p w14:paraId="61579A2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склонности поведения в соответствии с методическими рекомендациями</w:t>
            </w:r>
          </w:p>
        </w:tc>
        <w:tc>
          <w:tcPr>
            <w:tcW w:w="1250" w:type="pct"/>
          </w:tcPr>
          <w:p w14:paraId="78C0DF64"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Классный руководитель, учитель-предметник,</w:t>
            </w:r>
          </w:p>
          <w:p w14:paraId="1A4705C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узкие специалисты</w:t>
            </w:r>
          </w:p>
        </w:tc>
        <w:tc>
          <w:tcPr>
            <w:tcW w:w="1250" w:type="pct"/>
          </w:tcPr>
          <w:p w14:paraId="31B46B7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Ежедневно</w:t>
            </w:r>
          </w:p>
        </w:tc>
      </w:tr>
      <w:tr w:rsidR="00010D5F" w:rsidRPr="000830D8" w14:paraId="4628FCB1" w14:textId="77777777" w:rsidTr="00010D5F">
        <w:tc>
          <w:tcPr>
            <w:tcW w:w="1250" w:type="pct"/>
          </w:tcPr>
          <w:p w14:paraId="3C954DD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Выявление причин возникновения девиантного поведения</w:t>
            </w:r>
          </w:p>
        </w:tc>
        <w:tc>
          <w:tcPr>
            <w:tcW w:w="1250" w:type="pct"/>
          </w:tcPr>
          <w:p w14:paraId="46D918D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Проведение анкетирования, опросов учителей и родителей</w:t>
            </w:r>
          </w:p>
        </w:tc>
        <w:tc>
          <w:tcPr>
            <w:tcW w:w="1250" w:type="pct"/>
          </w:tcPr>
          <w:p w14:paraId="119AA5C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Классный руководитель, педагог-психолог</w:t>
            </w:r>
          </w:p>
        </w:tc>
        <w:tc>
          <w:tcPr>
            <w:tcW w:w="1250" w:type="pct"/>
          </w:tcPr>
          <w:p w14:paraId="74D5B90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2CC2F3C9" w14:textId="77777777" w:rsidTr="00010D5F">
        <w:tc>
          <w:tcPr>
            <w:tcW w:w="5000" w:type="pct"/>
            <w:gridSpan w:val="4"/>
          </w:tcPr>
          <w:p w14:paraId="2D72EB8B"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Мероприятия по корректировке поведения</w:t>
            </w:r>
          </w:p>
        </w:tc>
      </w:tr>
      <w:tr w:rsidR="00010D5F" w:rsidRPr="000830D8" w14:paraId="01F75688" w14:textId="77777777" w:rsidTr="00010D5F">
        <w:tc>
          <w:tcPr>
            <w:tcW w:w="1250" w:type="pct"/>
          </w:tcPr>
          <w:p w14:paraId="4E0F3A0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Встреча психолога с педагогами</w:t>
            </w:r>
          </w:p>
        </w:tc>
        <w:tc>
          <w:tcPr>
            <w:tcW w:w="1250" w:type="pct"/>
          </w:tcPr>
          <w:p w14:paraId="393176A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14:paraId="39A2D92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3770EB1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3C9F613C" w14:textId="77777777" w:rsidTr="00010D5F">
        <w:tc>
          <w:tcPr>
            <w:tcW w:w="1250" w:type="pct"/>
          </w:tcPr>
          <w:p w14:paraId="08BF40FA"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Комплексное обследование ребенка</w:t>
            </w:r>
          </w:p>
        </w:tc>
        <w:tc>
          <w:tcPr>
            <w:tcW w:w="1250" w:type="pct"/>
          </w:tcPr>
          <w:p w14:paraId="2C2C78B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14:paraId="411EB57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 узкие специалисты</w:t>
            </w:r>
          </w:p>
        </w:tc>
        <w:tc>
          <w:tcPr>
            <w:tcW w:w="1250" w:type="pct"/>
          </w:tcPr>
          <w:p w14:paraId="5223A5E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1BC23ACE" w14:textId="77777777" w:rsidTr="00010D5F">
        <w:tc>
          <w:tcPr>
            <w:tcW w:w="1250" w:type="pct"/>
          </w:tcPr>
          <w:p w14:paraId="496212FD"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Построение индивидуальной программы коррекции девиантного поведения</w:t>
            </w:r>
          </w:p>
        </w:tc>
        <w:tc>
          <w:tcPr>
            <w:tcW w:w="1250" w:type="pct"/>
          </w:tcPr>
          <w:p w14:paraId="527F45B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250" w:type="pct"/>
          </w:tcPr>
          <w:p w14:paraId="77A2FE4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w:t>
            </w:r>
          </w:p>
        </w:tc>
        <w:tc>
          <w:tcPr>
            <w:tcW w:w="1250" w:type="pct"/>
          </w:tcPr>
          <w:p w14:paraId="4301165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6C9ECC8B" w14:textId="77777777" w:rsidTr="00010D5F">
        <w:tc>
          <w:tcPr>
            <w:tcW w:w="5000" w:type="pct"/>
            <w:gridSpan w:val="4"/>
          </w:tcPr>
          <w:p w14:paraId="0556C3B6"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Методическое сопровождение педагогов</w:t>
            </w:r>
          </w:p>
        </w:tc>
      </w:tr>
      <w:tr w:rsidR="00010D5F" w:rsidRPr="000830D8" w14:paraId="275094C7" w14:textId="77777777" w:rsidTr="00010D5F">
        <w:tc>
          <w:tcPr>
            <w:tcW w:w="1250" w:type="pct"/>
          </w:tcPr>
          <w:p w14:paraId="2319EFE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14:paraId="3514361F" w14:textId="49B9E712"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14:paraId="636D239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6CFC54DD"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67325AD9" w14:textId="77777777" w:rsidTr="00010D5F">
        <w:tc>
          <w:tcPr>
            <w:tcW w:w="1250" w:type="pct"/>
          </w:tcPr>
          <w:p w14:paraId="59685EB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Методика урока </w:t>
            </w:r>
          </w:p>
        </w:tc>
        <w:tc>
          <w:tcPr>
            <w:tcW w:w="1250" w:type="pct"/>
          </w:tcPr>
          <w:p w14:paraId="1407B80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14:paraId="072BBAF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33AF4D3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5675F6FB" w14:textId="77777777" w:rsidTr="00010D5F">
        <w:tc>
          <w:tcPr>
            <w:tcW w:w="1250" w:type="pct"/>
          </w:tcPr>
          <w:p w14:paraId="11D41A3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Методика работы на уроке и вне урока</w:t>
            </w:r>
          </w:p>
        </w:tc>
        <w:tc>
          <w:tcPr>
            <w:tcW w:w="1250" w:type="pct"/>
          </w:tcPr>
          <w:p w14:paraId="10FD77B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250" w:type="pct"/>
          </w:tcPr>
          <w:p w14:paraId="66E7280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CF7B8B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1B01E8E9" w14:textId="77777777" w:rsidTr="00010D5F">
        <w:tc>
          <w:tcPr>
            <w:tcW w:w="1250" w:type="pct"/>
          </w:tcPr>
          <w:p w14:paraId="0690E55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Методическое занятие с психологом</w:t>
            </w:r>
          </w:p>
        </w:tc>
        <w:tc>
          <w:tcPr>
            <w:tcW w:w="1250" w:type="pct"/>
          </w:tcPr>
          <w:p w14:paraId="7FBBBCA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помощь психолога учительскому коллективу в создании (восстановлении) доверительных отношений с учащимися</w:t>
            </w:r>
          </w:p>
        </w:tc>
        <w:tc>
          <w:tcPr>
            <w:tcW w:w="1250" w:type="pct"/>
          </w:tcPr>
          <w:p w14:paraId="604168B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85C60F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2754C867" w14:textId="77777777" w:rsidTr="00010D5F">
        <w:tc>
          <w:tcPr>
            <w:tcW w:w="1250" w:type="pct"/>
          </w:tcPr>
          <w:p w14:paraId="3350F70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с родителями (законными представителями)</w:t>
            </w:r>
          </w:p>
        </w:tc>
        <w:tc>
          <w:tcPr>
            <w:tcW w:w="1250" w:type="pct"/>
          </w:tcPr>
          <w:p w14:paraId="4422A7B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14:paraId="0088998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w:t>
            </w:r>
          </w:p>
        </w:tc>
        <w:tc>
          <w:tcPr>
            <w:tcW w:w="1250" w:type="pct"/>
          </w:tcPr>
          <w:p w14:paraId="1375C00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55D89054" w14:textId="77777777" w:rsidTr="00010D5F">
        <w:tc>
          <w:tcPr>
            <w:tcW w:w="5000" w:type="pct"/>
            <w:gridSpan w:val="4"/>
          </w:tcPr>
          <w:p w14:paraId="7A98E00F"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Итоги работы, коррекция программы</w:t>
            </w:r>
          </w:p>
        </w:tc>
      </w:tr>
      <w:tr w:rsidR="00010D5F" w:rsidRPr="000830D8" w14:paraId="0AEC173F" w14:textId="77777777" w:rsidTr="00010D5F">
        <w:tc>
          <w:tcPr>
            <w:tcW w:w="1250" w:type="pct"/>
          </w:tcPr>
          <w:p w14:paraId="7025C5E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Мониторинг поведения</w:t>
            </w:r>
          </w:p>
        </w:tc>
        <w:tc>
          <w:tcPr>
            <w:tcW w:w="1250" w:type="pct"/>
          </w:tcPr>
          <w:p w14:paraId="7425EB2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Выявление прогресса или регресса по программе работы</w:t>
            </w:r>
          </w:p>
        </w:tc>
        <w:tc>
          <w:tcPr>
            <w:tcW w:w="1250" w:type="pct"/>
          </w:tcPr>
          <w:p w14:paraId="6DBB5F3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841447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bl>
    <w:p w14:paraId="1E447E17" w14:textId="77777777" w:rsidR="00C07110" w:rsidRPr="000830D8" w:rsidRDefault="00C07110" w:rsidP="00C0764A">
      <w:pPr>
        <w:pStyle w:val="aa"/>
        <w:ind w:firstLine="567"/>
        <w:jc w:val="both"/>
        <w:rPr>
          <w:rFonts w:ascii="Times New Roman" w:hAnsi="Times New Roman"/>
          <w:sz w:val="24"/>
          <w:szCs w:val="24"/>
        </w:rPr>
      </w:pPr>
    </w:p>
    <w:p w14:paraId="38803C73" w14:textId="77777777" w:rsidR="00C07110" w:rsidRPr="000830D8" w:rsidRDefault="00C07110" w:rsidP="00C0764A">
      <w:pPr>
        <w:pStyle w:val="aa"/>
        <w:ind w:firstLine="567"/>
        <w:jc w:val="center"/>
        <w:rPr>
          <w:rFonts w:ascii="Times New Roman" w:hAnsi="Times New Roman"/>
          <w:b/>
          <w:bCs/>
          <w:sz w:val="24"/>
          <w:szCs w:val="24"/>
        </w:rPr>
      </w:pPr>
      <w:bookmarkStart w:id="199" w:name="_Toc133230109"/>
      <w:r w:rsidRPr="000830D8">
        <w:rPr>
          <w:rFonts w:ascii="Times New Roman" w:hAnsi="Times New Roman"/>
          <w:b/>
          <w:bCs/>
          <w:sz w:val="24"/>
          <w:szCs w:val="24"/>
        </w:rPr>
        <w:t>Работа с детьми, испытывающими трудности при изучении учебных предметов</w:t>
      </w:r>
      <w:bookmarkEnd w:id="199"/>
    </w:p>
    <w:p w14:paraId="2A9BCC0A" w14:textId="77777777" w:rsidR="00C07110" w:rsidRPr="000830D8" w:rsidRDefault="00C07110" w:rsidP="00C0764A">
      <w:pPr>
        <w:pStyle w:val="aa"/>
        <w:ind w:firstLine="567"/>
        <w:jc w:val="both"/>
        <w:rPr>
          <w:rFonts w:ascii="Times New Roman" w:hAnsi="Times New Roman"/>
          <w:sz w:val="24"/>
          <w:szCs w:val="24"/>
        </w:rPr>
      </w:pPr>
    </w:p>
    <w:p w14:paraId="35EF6151"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3B75376B"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Причинами трудности у обучающихся при изучении учебных предметов могут являться:</w:t>
      </w:r>
    </w:p>
    <w:p w14:paraId="1ADBD94B"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низкий уровень осознанного владения базовой научной терминологией; </w:t>
      </w:r>
    </w:p>
    <w:p w14:paraId="7F2BC86A"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14:paraId="4DB49739"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низкий уровень развития познавательных и коммуникативных универсальных учебных действий;</w:t>
      </w:r>
    </w:p>
    <w:p w14:paraId="241A4458"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недостаточный уровень развития умений контрольно-оценочной деятельности.</w:t>
      </w:r>
    </w:p>
    <w:p w14:paraId="1EBCA742"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466946CC" w14:textId="421E1DA2"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конструировать дидактический процесс в соответствии с требованиями ФГОС </w:t>
      </w:r>
      <w:r w:rsidR="00010D5F" w:rsidRPr="000830D8">
        <w:rPr>
          <w:rFonts w:ascii="Times New Roman" w:hAnsi="Times New Roman"/>
          <w:sz w:val="24"/>
          <w:szCs w:val="24"/>
        </w:rPr>
        <w:t>СОО</w:t>
      </w:r>
      <w:r w:rsidRPr="000830D8">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4FCDE650" w14:textId="77777777"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29095B9D" w14:textId="77777777"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EF106CD"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5F9ED2F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а) устойчиво успешные («отличники»), </w:t>
      </w:r>
    </w:p>
    <w:p w14:paraId="6B104E8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б) «хорошисты»; </w:t>
      </w:r>
    </w:p>
    <w:p w14:paraId="6BA19A76"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удовлетворительно успешные (неустойчиво успешные, «троечники»), </w:t>
      </w:r>
    </w:p>
    <w:p w14:paraId="31AF7FCD"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г) устойчиво неуспешные («двоечники»).</w:t>
      </w:r>
    </w:p>
    <w:p w14:paraId="34C6BAB5" w14:textId="77777777" w:rsidR="00C07110" w:rsidRPr="000830D8" w:rsidRDefault="00C07110" w:rsidP="00C0764A">
      <w:pPr>
        <w:pStyle w:val="aa"/>
        <w:ind w:firstLine="567"/>
        <w:jc w:val="both"/>
        <w:rPr>
          <w:rFonts w:ascii="Times New Roman" w:hAnsi="Times New Roman"/>
          <w:i/>
          <w:iCs/>
          <w:sz w:val="24"/>
          <w:szCs w:val="24"/>
        </w:rPr>
      </w:pPr>
      <w:r w:rsidRPr="000830D8">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6F5866C"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14:paraId="5432C0D0"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Устойчиво успешные («отличники»).</w:t>
      </w:r>
    </w:p>
    <w:p w14:paraId="3A1BD4C3"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58BE1794"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0F9B6156"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56F1C82E"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14995F6F"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5AEEED2E"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b/>
          <w:bCs/>
          <w:sz w:val="24"/>
          <w:szCs w:val="24"/>
        </w:rPr>
        <w:t>«Хорошисты».</w:t>
      </w:r>
      <w:r w:rsidRPr="000830D8">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B0DDEF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14:paraId="7E2FA116"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0443D6C3"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39929D6E"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48AE4D57"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61D9EE47"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Неустойчиво успешные («троечники»):</w:t>
      </w:r>
    </w:p>
    <w:p w14:paraId="0096F44F"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A273E5C"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Приоритетные направления педагогической поддержки:</w:t>
      </w:r>
    </w:p>
    <w:p w14:paraId="0E902A17"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4BAB6B0E"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предоставление возможности работать в более низком темпе по сравнению с более успешными детьми;</w:t>
      </w:r>
    </w:p>
    <w:p w14:paraId="0A36C27E"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14:paraId="71D01D68"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w:t>
      </w:r>
    </w:p>
    <w:p w14:paraId="5805237A"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развитие связной речи и логического мышления </w:t>
      </w:r>
    </w:p>
    <w:p w14:paraId="582EF388"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1C419E0C"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1C58EC95"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Устойчиво неуспешные («двоечники»):</w:t>
      </w:r>
    </w:p>
    <w:p w14:paraId="1A78C8C7"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26BB3A0F"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14:paraId="77AF1B07"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13ACC39F"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учет темпа деятельности и объема выполняемых заданий; постепенное их увеличение; </w:t>
      </w:r>
    </w:p>
    <w:p w14:paraId="65D969C6"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60BBC7EA"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7CB0AF99" w14:textId="77777777" w:rsidR="000830D8" w:rsidRDefault="000830D8" w:rsidP="00C0764A">
      <w:pPr>
        <w:pStyle w:val="aa"/>
        <w:ind w:firstLine="567"/>
        <w:jc w:val="both"/>
        <w:rPr>
          <w:rFonts w:ascii="Times New Roman" w:hAnsi="Times New Roman"/>
          <w:b/>
          <w:bCs/>
          <w:i/>
          <w:iCs/>
          <w:sz w:val="24"/>
          <w:szCs w:val="24"/>
        </w:rPr>
      </w:pPr>
    </w:p>
    <w:p w14:paraId="1EF146EF" w14:textId="46A68106" w:rsidR="00C07110" w:rsidRPr="000830D8" w:rsidRDefault="00C07110" w:rsidP="00C0764A">
      <w:pPr>
        <w:pStyle w:val="aa"/>
        <w:ind w:firstLine="567"/>
        <w:jc w:val="both"/>
        <w:rPr>
          <w:rFonts w:ascii="Times New Roman" w:hAnsi="Times New Roman"/>
          <w:b/>
          <w:bCs/>
          <w:i/>
          <w:iCs/>
          <w:sz w:val="24"/>
          <w:szCs w:val="24"/>
        </w:rPr>
      </w:pPr>
      <w:r w:rsidRPr="000830D8">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2C5DDDDD" w14:textId="77777777" w:rsidR="00C07110" w:rsidRPr="000830D8" w:rsidRDefault="00C07110" w:rsidP="00C0764A">
      <w:pPr>
        <w:pStyle w:val="aa"/>
        <w:ind w:firstLine="567"/>
        <w:jc w:val="both"/>
        <w:rPr>
          <w:rFonts w:ascii="Times New Roman" w:hAnsi="Times New Roman"/>
          <w:sz w:val="24"/>
          <w:szCs w:val="24"/>
        </w:rPr>
      </w:pPr>
    </w:p>
    <w:p w14:paraId="3DA38481" w14:textId="77777777" w:rsidR="000B5816" w:rsidRPr="000830D8" w:rsidRDefault="000B5816" w:rsidP="00C0764A">
      <w:pPr>
        <w:pStyle w:val="aa"/>
        <w:ind w:firstLine="567"/>
        <w:jc w:val="both"/>
        <w:rPr>
          <w:rFonts w:ascii="Times New Roman" w:hAnsi="Times New Roman"/>
          <w:sz w:val="24"/>
          <w:szCs w:val="24"/>
        </w:rPr>
      </w:pPr>
    </w:p>
    <w:p w14:paraId="451F2E64" w14:textId="1D1285DA" w:rsidR="000B5816" w:rsidRPr="004F004A" w:rsidRDefault="00704244" w:rsidP="00C0764A">
      <w:pPr>
        <w:pStyle w:val="aa"/>
        <w:ind w:firstLine="709"/>
        <w:jc w:val="both"/>
        <w:rPr>
          <w:rFonts w:ascii="Times New Roman" w:hAnsi="Times New Roman"/>
          <w:sz w:val="24"/>
          <w:szCs w:val="24"/>
        </w:rPr>
      </w:pPr>
      <w:bookmarkStart w:id="200" w:name="_Toc435412736"/>
      <w:bookmarkStart w:id="201" w:name="_Toc453968211"/>
      <w:r w:rsidRPr="004F004A">
        <w:rPr>
          <w:rFonts w:ascii="Times New Roman" w:hAnsi="Times New Roman"/>
          <w:sz w:val="24"/>
          <w:szCs w:val="24"/>
        </w:rPr>
        <w:t xml:space="preserve">2.4.3. </w:t>
      </w:r>
      <w:r w:rsidR="000B5816" w:rsidRPr="004F004A">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200"/>
      <w:bookmarkEnd w:id="201"/>
    </w:p>
    <w:p w14:paraId="584390E3" w14:textId="5EC36DC0"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Для реализации требований к </w:t>
      </w:r>
      <w:r w:rsidR="00704244" w:rsidRPr="004F004A">
        <w:rPr>
          <w:rFonts w:ascii="Times New Roman" w:hAnsi="Times New Roman"/>
          <w:sz w:val="24"/>
          <w:szCs w:val="24"/>
        </w:rPr>
        <w:t>Программе</w:t>
      </w:r>
      <w:r w:rsidRPr="004F004A">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4F004A">
        <w:rPr>
          <w:rFonts w:ascii="Times New Roman" w:hAnsi="Times New Roman"/>
          <w:sz w:val="24"/>
          <w:szCs w:val="24"/>
        </w:rPr>
        <w:t>, социального педагога, заместителя директора по ВР.</w:t>
      </w:r>
    </w:p>
    <w:p w14:paraId="3EFCF766" w14:textId="77777777" w:rsidR="00AC16E9" w:rsidRPr="004F004A" w:rsidRDefault="00AC16E9"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4F004A">
        <w:rPr>
          <w:rFonts w:ascii="Times New Roman" w:hAnsi="Times New Roman"/>
          <w:sz w:val="24"/>
          <w:szCs w:val="24"/>
        </w:rPr>
        <w:t>П</w:t>
      </w:r>
      <w:r w:rsidR="00704244" w:rsidRPr="004F004A">
        <w:rPr>
          <w:rFonts w:ascii="Times New Roman" w:hAnsi="Times New Roman"/>
          <w:sz w:val="24"/>
          <w:szCs w:val="24"/>
        </w:rPr>
        <w:t>рограмма</w:t>
      </w:r>
      <w:r w:rsidRPr="004F004A">
        <w:rPr>
          <w:rFonts w:ascii="Times New Roman" w:hAnsi="Times New Roman"/>
          <w:sz w:val="24"/>
          <w:szCs w:val="24"/>
        </w:rPr>
        <w:t xml:space="preserve"> разрабатывается </w:t>
      </w:r>
      <w:r w:rsidR="000B5816" w:rsidRPr="004F004A">
        <w:rPr>
          <w:rFonts w:ascii="Times New Roman" w:hAnsi="Times New Roman"/>
          <w:sz w:val="24"/>
          <w:szCs w:val="24"/>
        </w:rPr>
        <w:t xml:space="preserve">поэтапно: </w:t>
      </w:r>
    </w:p>
    <w:p w14:paraId="11D4239A" w14:textId="77777777" w:rsidR="00AC16E9" w:rsidRPr="004F004A" w:rsidRDefault="000B5816"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 xml:space="preserve">на </w:t>
      </w:r>
      <w:r w:rsidRPr="004F004A">
        <w:rPr>
          <w:rFonts w:ascii="Times New Roman" w:hAnsi="Times New Roman"/>
          <w:b/>
          <w:bCs/>
          <w:sz w:val="24"/>
          <w:szCs w:val="24"/>
        </w:rPr>
        <w:t>подготовительном этапе</w:t>
      </w:r>
      <w:r w:rsidRPr="004F004A">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4F004A">
        <w:rPr>
          <w:rFonts w:ascii="Times New Roman" w:hAnsi="Times New Roman"/>
          <w:sz w:val="24"/>
          <w:szCs w:val="24"/>
        </w:rPr>
        <w:t xml:space="preserve">, </w:t>
      </w:r>
      <w:r w:rsidRPr="004F004A">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4F004A">
        <w:rPr>
          <w:rFonts w:ascii="Times New Roman" w:hAnsi="Times New Roman"/>
          <w:sz w:val="24"/>
          <w:szCs w:val="24"/>
        </w:rPr>
        <w:t>.</w:t>
      </w:r>
    </w:p>
    <w:p w14:paraId="5B09BF5A" w14:textId="77777777" w:rsidR="00AC16E9" w:rsidRPr="004F004A" w:rsidRDefault="00AC16E9"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основном этапе</w:t>
      </w:r>
      <w:r w:rsidR="000B5816" w:rsidRPr="004F004A">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14:paraId="30394D37" w14:textId="1B44AEA1" w:rsidR="000B5816" w:rsidRPr="004F004A" w:rsidRDefault="00AC16E9"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заключительном этапе</w:t>
      </w:r>
      <w:r w:rsidR="000B5816" w:rsidRPr="004F004A">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14:paraId="4A8F80DC" w14:textId="6F13073B"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14:paraId="452B6A10" w14:textId="142EC3C0"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14:paraId="18298C4D" w14:textId="61185A6A"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14:paraId="27A7036A" w14:textId="77777777" w:rsidR="000B5816" w:rsidRPr="000B5816" w:rsidRDefault="000B5816" w:rsidP="00C0764A">
      <w:pPr>
        <w:pStyle w:val="aa"/>
        <w:ind w:firstLine="567"/>
        <w:jc w:val="both"/>
        <w:rPr>
          <w:rFonts w:ascii="Times New Roman" w:hAnsi="Times New Roman"/>
          <w:color w:val="FF0000"/>
          <w:sz w:val="24"/>
          <w:szCs w:val="24"/>
        </w:rPr>
      </w:pPr>
    </w:p>
    <w:p w14:paraId="4D3AB4ED" w14:textId="4EDC5B4B" w:rsidR="000B5816" w:rsidRPr="004F004A" w:rsidRDefault="00652BBB" w:rsidP="00C0764A">
      <w:pPr>
        <w:pStyle w:val="aa"/>
        <w:ind w:firstLine="567"/>
        <w:jc w:val="both"/>
        <w:rPr>
          <w:rFonts w:ascii="Times New Roman" w:hAnsi="Times New Roman"/>
          <w:sz w:val="24"/>
          <w:szCs w:val="24"/>
        </w:rPr>
      </w:pPr>
      <w:bookmarkStart w:id="202" w:name="_Toc435412737"/>
      <w:bookmarkStart w:id="203" w:name="_Toc453968212"/>
      <w:r w:rsidRPr="004F004A">
        <w:rPr>
          <w:rFonts w:ascii="Times New Roman" w:hAnsi="Times New Roman"/>
          <w:sz w:val="24"/>
          <w:szCs w:val="24"/>
        </w:rPr>
        <w:t xml:space="preserve">2.4.3. </w:t>
      </w:r>
      <w:r w:rsidR="000B5816" w:rsidRPr="004F004A">
        <w:rPr>
          <w:rFonts w:ascii="Times New Roman" w:hAnsi="Times New Roman"/>
          <w:sz w:val="24"/>
          <w:szCs w:val="24"/>
        </w:rPr>
        <w:t> </w:t>
      </w:r>
      <w:r w:rsidR="000B5816" w:rsidRPr="004F004A">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202"/>
      <w:bookmarkEnd w:id="203"/>
      <w:r w:rsidRPr="004F004A">
        <w:rPr>
          <w:rFonts w:ascii="Times New Roman" w:hAnsi="Times New Roman"/>
          <w:b/>
          <w:bCs/>
          <w:sz w:val="24"/>
          <w:szCs w:val="24"/>
        </w:rPr>
        <w:t>педагогов</w:t>
      </w:r>
      <w:r w:rsidR="000B5816" w:rsidRPr="004F004A">
        <w:rPr>
          <w:rFonts w:ascii="Times New Roman" w:hAnsi="Times New Roman"/>
          <w:sz w:val="24"/>
          <w:szCs w:val="24"/>
        </w:rPr>
        <w:t xml:space="preserve"> </w:t>
      </w:r>
    </w:p>
    <w:p w14:paraId="603BC382" w14:textId="4BCF6FC6"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4F004A">
        <w:rPr>
          <w:rFonts w:ascii="Times New Roman" w:hAnsi="Times New Roman"/>
          <w:sz w:val="24"/>
          <w:szCs w:val="24"/>
        </w:rPr>
        <w:t>.</w:t>
      </w:r>
    </w:p>
    <w:p w14:paraId="7D5C9E32" w14:textId="2276E91D"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Коррекционные занятия проводятся по индивидуально ориентированным </w:t>
      </w:r>
      <w:r w:rsidR="00652BBB" w:rsidRPr="004F004A">
        <w:rPr>
          <w:rFonts w:ascii="Times New Roman" w:hAnsi="Times New Roman"/>
          <w:sz w:val="24"/>
          <w:szCs w:val="24"/>
        </w:rPr>
        <w:t>планам</w:t>
      </w:r>
      <w:r w:rsidRPr="004F004A">
        <w:rPr>
          <w:rFonts w:ascii="Times New Roman" w:hAnsi="Times New Roman"/>
          <w:sz w:val="24"/>
          <w:szCs w:val="24"/>
        </w:rPr>
        <w:t xml:space="preserve"> в учебной </w:t>
      </w:r>
      <w:r w:rsidR="00652BBB" w:rsidRPr="004F004A">
        <w:rPr>
          <w:rFonts w:ascii="Times New Roman" w:hAnsi="Times New Roman"/>
          <w:sz w:val="24"/>
          <w:szCs w:val="24"/>
        </w:rPr>
        <w:t>и внеучебной</w:t>
      </w:r>
      <w:r w:rsidRPr="004F004A">
        <w:rPr>
          <w:rFonts w:ascii="Times New Roman" w:hAnsi="Times New Roman"/>
          <w:sz w:val="24"/>
          <w:szCs w:val="24"/>
        </w:rPr>
        <w:t xml:space="preserve"> деятельности.</w:t>
      </w:r>
    </w:p>
    <w:p w14:paraId="1207C556" w14:textId="124AE5C2" w:rsidR="00652BBB"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В части, формируемой участниками образовательных отношений, </w:t>
      </w:r>
      <w:r w:rsidR="00652BBB" w:rsidRPr="004F004A">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4F004A">
        <w:rPr>
          <w:rFonts w:ascii="Times New Roman" w:hAnsi="Times New Roman"/>
          <w:sz w:val="24"/>
          <w:szCs w:val="24"/>
        </w:rPr>
        <w:t>также провод</w:t>
      </w:r>
      <w:r w:rsidR="00652BBB" w:rsidRPr="004F004A">
        <w:rPr>
          <w:rFonts w:ascii="Times New Roman" w:hAnsi="Times New Roman"/>
          <w:sz w:val="24"/>
          <w:szCs w:val="24"/>
        </w:rPr>
        <w:t>я</w:t>
      </w:r>
      <w:r w:rsidRPr="004F004A">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4F004A">
        <w:rPr>
          <w:rFonts w:ascii="Times New Roman" w:hAnsi="Times New Roman"/>
          <w:sz w:val="24"/>
          <w:szCs w:val="24"/>
        </w:rPr>
        <w:t>я</w:t>
      </w:r>
      <w:r w:rsidRPr="004F004A">
        <w:rPr>
          <w:rFonts w:ascii="Times New Roman" w:hAnsi="Times New Roman"/>
          <w:sz w:val="24"/>
          <w:szCs w:val="24"/>
        </w:rPr>
        <w:t xml:space="preserve">. </w:t>
      </w:r>
    </w:p>
    <w:p w14:paraId="1A68BC25" w14:textId="3EBD52A4"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4F004A">
        <w:rPr>
          <w:rFonts w:ascii="Times New Roman" w:hAnsi="Times New Roman"/>
          <w:sz w:val="24"/>
          <w:szCs w:val="24"/>
        </w:rPr>
        <w:t xml:space="preserve">учебные </w:t>
      </w:r>
      <w:r w:rsidRPr="004F004A">
        <w:rPr>
          <w:rFonts w:ascii="Times New Roman" w:hAnsi="Times New Roman"/>
          <w:sz w:val="24"/>
          <w:szCs w:val="24"/>
        </w:rPr>
        <w:t xml:space="preserve">планы с целью развития потенциала школьников. </w:t>
      </w:r>
    </w:p>
    <w:p w14:paraId="3F069508" w14:textId="77777777" w:rsidR="000B5816" w:rsidRPr="004F004A" w:rsidRDefault="000B5816" w:rsidP="00C0764A">
      <w:pPr>
        <w:pStyle w:val="aa"/>
        <w:ind w:firstLine="567"/>
        <w:jc w:val="both"/>
        <w:rPr>
          <w:rFonts w:ascii="Times New Roman" w:hAnsi="Times New Roman"/>
          <w:sz w:val="24"/>
          <w:szCs w:val="24"/>
        </w:rPr>
      </w:pPr>
    </w:p>
    <w:p w14:paraId="7A903995" w14:textId="252B6C9E" w:rsidR="000B5816" w:rsidRPr="004F004A" w:rsidRDefault="00652BBB" w:rsidP="00C0764A">
      <w:pPr>
        <w:pStyle w:val="aa"/>
        <w:ind w:firstLine="567"/>
        <w:jc w:val="both"/>
        <w:rPr>
          <w:rFonts w:ascii="Times New Roman" w:hAnsi="Times New Roman"/>
          <w:sz w:val="24"/>
          <w:szCs w:val="24"/>
        </w:rPr>
      </w:pPr>
      <w:bookmarkStart w:id="204" w:name="_Toc435412738"/>
      <w:bookmarkStart w:id="205" w:name="_Toc453968213"/>
      <w:r w:rsidRPr="004F004A">
        <w:rPr>
          <w:rFonts w:ascii="Times New Roman" w:hAnsi="Times New Roman"/>
          <w:sz w:val="24"/>
          <w:szCs w:val="24"/>
        </w:rPr>
        <w:t xml:space="preserve">2.4.4. </w:t>
      </w:r>
      <w:r w:rsidR="000B5816" w:rsidRPr="004F004A">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204"/>
      <w:bookmarkEnd w:id="205"/>
    </w:p>
    <w:p w14:paraId="09FDF5A1" w14:textId="39BFD050"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14:paraId="6EC4D590" w14:textId="0EA76F86"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041D85F" w14:textId="43429D22"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7E57C72D" w14:textId="615CE7CE" w:rsidR="00C0764A" w:rsidRPr="00A44233" w:rsidRDefault="000B5816" w:rsidP="00A44233">
      <w:pPr>
        <w:pStyle w:val="aa"/>
        <w:ind w:firstLine="567"/>
        <w:jc w:val="both"/>
        <w:rPr>
          <w:rFonts w:ascii="Times New Roman" w:hAnsi="Times New Roman"/>
          <w:b/>
          <w:bCs/>
          <w:sz w:val="24"/>
          <w:szCs w:val="24"/>
        </w:rPr>
      </w:pPr>
      <w:r w:rsidRPr="004F004A">
        <w:rPr>
          <w:rFonts w:ascii="Times New Roman" w:hAnsi="Times New Roman"/>
          <w:b/>
          <w:bCs/>
          <w:sz w:val="24"/>
          <w:szCs w:val="24"/>
        </w:rPr>
        <w:t>Личностные</w:t>
      </w:r>
      <w:r w:rsidR="00652BBB" w:rsidRPr="004F004A">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bookmarkStart w:id="206" w:name="Par2741"/>
      <w:bookmarkEnd w:id="206"/>
    </w:p>
    <w:p w14:paraId="2E5CDF8B" w14:textId="137B3ED5" w:rsidR="00DA0F76" w:rsidRPr="00C0764A" w:rsidRDefault="00A9502E" w:rsidP="00C0764A">
      <w:pPr>
        <w:pStyle w:val="1"/>
        <w:spacing w:before="0" w:line="240" w:lineRule="auto"/>
        <w:jc w:val="center"/>
        <w:rPr>
          <w:rFonts w:ascii="Times New Roman" w:hAnsi="Times New Roman" w:cs="Times New Roman"/>
          <w:b/>
          <w:color w:val="auto"/>
          <w:sz w:val="24"/>
          <w:szCs w:val="24"/>
        </w:rPr>
      </w:pPr>
      <w:bookmarkStart w:id="207" w:name="_Toc138712892"/>
      <w:bookmarkStart w:id="208" w:name="_Toc142198902"/>
      <w:r w:rsidRPr="00C0764A">
        <w:rPr>
          <w:rFonts w:ascii="Times New Roman" w:hAnsi="Times New Roman" w:cs="Times New Roman"/>
          <w:b/>
          <w:color w:val="auto"/>
          <w:sz w:val="24"/>
          <w:szCs w:val="24"/>
        </w:rPr>
        <w:t>3.</w:t>
      </w:r>
      <w:r w:rsidR="000B6D29" w:rsidRPr="00C0764A">
        <w:rPr>
          <w:rFonts w:ascii="Times New Roman" w:hAnsi="Times New Roman" w:cs="Times New Roman"/>
          <w:b/>
          <w:color w:val="auto"/>
          <w:sz w:val="24"/>
          <w:szCs w:val="24"/>
        </w:rPr>
        <w:t>ОРГАНИЗАЦИОННЫЙ РАЗДЕЛ</w:t>
      </w:r>
      <w:bookmarkEnd w:id="207"/>
      <w:bookmarkEnd w:id="208"/>
    </w:p>
    <w:p w14:paraId="49B8D9EC" w14:textId="77FF72C6" w:rsidR="00010D5F" w:rsidRDefault="00010D5F" w:rsidP="00C0764A">
      <w:pPr>
        <w:pStyle w:val="2"/>
        <w:spacing w:before="0" w:line="240" w:lineRule="auto"/>
        <w:jc w:val="center"/>
        <w:rPr>
          <w:rFonts w:ascii="Times New Roman" w:hAnsi="Times New Roman" w:cs="Times New Roman"/>
          <w:b/>
          <w:color w:val="auto"/>
          <w:sz w:val="24"/>
          <w:szCs w:val="24"/>
        </w:rPr>
      </w:pPr>
      <w:bookmarkStart w:id="209" w:name="_Toc138712893"/>
      <w:bookmarkStart w:id="210" w:name="_Toc142198903"/>
      <w:r w:rsidRPr="00C0764A">
        <w:rPr>
          <w:rFonts w:ascii="Times New Roman" w:hAnsi="Times New Roman" w:cs="Times New Roman"/>
          <w:b/>
          <w:color w:val="auto"/>
          <w:sz w:val="24"/>
          <w:szCs w:val="24"/>
        </w:rPr>
        <w:t>3.1. Учебный план</w:t>
      </w:r>
      <w:bookmarkEnd w:id="209"/>
      <w:bookmarkEnd w:id="210"/>
    </w:p>
    <w:p w14:paraId="1DE3166F" w14:textId="77777777" w:rsidR="00C0764A" w:rsidRPr="00C0764A" w:rsidRDefault="00C0764A" w:rsidP="00C0764A"/>
    <w:p w14:paraId="3DEB46B4" w14:textId="43C4533D" w:rsidR="00DA0F76" w:rsidRPr="00DA0F76" w:rsidRDefault="00010D5F" w:rsidP="00C0764A">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ascii="Times New Roman" w:hAnsi="Times New Roman"/>
          <w:sz w:val="24"/>
          <w:szCs w:val="24"/>
        </w:rPr>
        <w:t xml:space="preserve">, и формы промежуточной аттестации обучающихся согласно </w:t>
      </w:r>
      <w:r w:rsidR="004F004A">
        <w:rPr>
          <w:rFonts w:ascii="Times New Roman" w:hAnsi="Times New Roman"/>
          <w:sz w:val="24"/>
          <w:szCs w:val="24"/>
        </w:rPr>
        <w:t>п</w:t>
      </w:r>
      <w:r>
        <w:rPr>
          <w:rFonts w:ascii="Times New Roman" w:hAnsi="Times New Roman"/>
          <w:sz w:val="24"/>
          <w:szCs w:val="24"/>
        </w:rPr>
        <w:t xml:space="preserve">ункту 22 </w:t>
      </w:r>
      <w:r w:rsidR="004F004A">
        <w:rPr>
          <w:rFonts w:ascii="Times New Roman" w:hAnsi="Times New Roman"/>
          <w:sz w:val="24"/>
          <w:szCs w:val="24"/>
        </w:rPr>
        <w:t>с</w:t>
      </w:r>
      <w:r>
        <w:rPr>
          <w:rFonts w:ascii="Times New Roman" w:hAnsi="Times New Roman"/>
          <w:sz w:val="24"/>
          <w:szCs w:val="24"/>
        </w:rPr>
        <w:t xml:space="preserve">татьи 2 </w:t>
      </w:r>
      <w:r w:rsidR="00DA0F76" w:rsidRPr="00DA0F76">
        <w:rPr>
          <w:rFonts w:ascii="Times New Roman" w:hAnsi="Times New Roman"/>
          <w:sz w:val="24"/>
          <w:szCs w:val="24"/>
        </w:rPr>
        <w:t xml:space="preserve">Федерального закона от 29 декабря 2012 г. </w:t>
      </w:r>
      <w:r w:rsidR="004F004A">
        <w:rPr>
          <w:rFonts w:ascii="Times New Roman" w:hAnsi="Times New Roman"/>
          <w:sz w:val="24"/>
          <w:szCs w:val="24"/>
        </w:rPr>
        <w:t>№</w:t>
      </w:r>
      <w:r w:rsidR="00DA0F76" w:rsidRPr="00DA0F76">
        <w:rPr>
          <w:rFonts w:ascii="Times New Roman" w:hAnsi="Times New Roman"/>
          <w:sz w:val="24"/>
          <w:szCs w:val="24"/>
        </w:rPr>
        <w:t xml:space="preserve"> 273-ФЗ </w:t>
      </w:r>
      <w:r w:rsidR="004F004A">
        <w:rPr>
          <w:rFonts w:ascii="Times New Roman" w:hAnsi="Times New Roman"/>
          <w:sz w:val="24"/>
          <w:szCs w:val="24"/>
        </w:rPr>
        <w:t>«</w:t>
      </w:r>
      <w:r w:rsidR="00DA0F76" w:rsidRPr="00DA0F76">
        <w:rPr>
          <w:rFonts w:ascii="Times New Roman" w:hAnsi="Times New Roman"/>
          <w:sz w:val="24"/>
          <w:szCs w:val="24"/>
        </w:rPr>
        <w:t>Об образовании в Российской Федерации</w:t>
      </w:r>
      <w:r w:rsidR="004F004A">
        <w:rPr>
          <w:rFonts w:ascii="Times New Roman" w:hAnsi="Times New Roman"/>
          <w:sz w:val="24"/>
          <w:szCs w:val="24"/>
        </w:rPr>
        <w:t>».</w:t>
      </w:r>
    </w:p>
    <w:p w14:paraId="6CF3BE58" w14:textId="1DDB5594" w:rsidR="00DA0F76" w:rsidRPr="00DA0F76" w:rsidRDefault="00010D5F"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 xml:space="preserve">чебный план обеспечивает реализацию требований </w:t>
      </w:r>
      <w:r w:rsidR="00DA0F76" w:rsidRPr="00010D5F">
        <w:rPr>
          <w:rFonts w:ascii="Times New Roman" w:hAnsi="Times New Roman"/>
          <w:sz w:val="24"/>
          <w:szCs w:val="24"/>
        </w:rPr>
        <w:t>ФГОС СОО</w:t>
      </w:r>
      <w:r w:rsidR="00DA0F76" w:rsidRPr="00DA0F76">
        <w:rPr>
          <w:rFonts w:ascii="Times New Roman" w:hAnsi="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DDA24A3" w14:textId="15E774DF" w:rsidR="00DA0F76" w:rsidRPr="00DA0F76" w:rsidRDefault="00010D5F"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w:t>
      </w:r>
    </w:p>
    <w:p w14:paraId="14BC65FF" w14:textId="77777777" w:rsidR="00DA0F76" w:rsidRPr="00DA0F76" w:rsidRDefault="00DA0F76" w:rsidP="00E039B9">
      <w:pPr>
        <w:pStyle w:val="aa"/>
        <w:numPr>
          <w:ilvl w:val="0"/>
          <w:numId w:val="91"/>
        </w:numPr>
        <w:ind w:left="0" w:firstLine="709"/>
        <w:jc w:val="both"/>
        <w:rPr>
          <w:rFonts w:ascii="Times New Roman" w:hAnsi="Times New Roman"/>
          <w:sz w:val="24"/>
          <w:szCs w:val="24"/>
        </w:rPr>
      </w:pPr>
      <w:r w:rsidRPr="00DA0F76">
        <w:rPr>
          <w:rFonts w:ascii="Times New Roman" w:hAnsi="Times New Roman"/>
          <w:sz w:val="24"/>
          <w:szCs w:val="24"/>
        </w:rPr>
        <w:t>фиксирует максимальный объем учебной нагрузки обучающихся;</w:t>
      </w:r>
    </w:p>
    <w:p w14:paraId="1AA1A6E1" w14:textId="2FF8C256" w:rsidR="00DA0F76" w:rsidRPr="00DA0F76" w:rsidRDefault="00DA0F76" w:rsidP="00E039B9">
      <w:pPr>
        <w:pStyle w:val="aa"/>
        <w:numPr>
          <w:ilvl w:val="0"/>
          <w:numId w:val="91"/>
        </w:numPr>
        <w:ind w:left="0" w:firstLine="709"/>
        <w:jc w:val="both"/>
        <w:rPr>
          <w:rFonts w:ascii="Times New Roman" w:hAnsi="Times New Roman"/>
          <w:sz w:val="24"/>
          <w:szCs w:val="24"/>
        </w:rPr>
      </w:pPr>
      <w:r w:rsidRPr="00DA0F76">
        <w:rPr>
          <w:rFonts w:ascii="Times New Roman" w:hAnsi="Times New Roman"/>
          <w:sz w:val="24"/>
          <w:szCs w:val="24"/>
        </w:rPr>
        <w:t>определяет перечень учебных предметов, курсов и время, отводимое на их освоение и организацию;</w:t>
      </w:r>
    </w:p>
    <w:p w14:paraId="468BC4E7" w14:textId="77777777" w:rsidR="00DA0F76" w:rsidRPr="00DA0F76" w:rsidRDefault="00DA0F76" w:rsidP="00E039B9">
      <w:pPr>
        <w:pStyle w:val="aa"/>
        <w:numPr>
          <w:ilvl w:val="0"/>
          <w:numId w:val="91"/>
        </w:numPr>
        <w:ind w:left="0" w:firstLine="709"/>
        <w:jc w:val="both"/>
        <w:rPr>
          <w:rFonts w:ascii="Times New Roman" w:hAnsi="Times New Roman"/>
          <w:sz w:val="24"/>
          <w:szCs w:val="24"/>
        </w:rPr>
      </w:pPr>
      <w:r w:rsidRPr="00DA0F76">
        <w:rPr>
          <w:rFonts w:ascii="Times New Roman" w:hAnsi="Times New Roman"/>
          <w:sz w:val="24"/>
          <w:szCs w:val="24"/>
        </w:rPr>
        <w:t>распределяет учебные предметы, курсы, модули по классам и учебным годам.</w:t>
      </w:r>
    </w:p>
    <w:p w14:paraId="01BBA3E0" w14:textId="36F731E6" w:rsidR="008E668C" w:rsidRPr="004F004A" w:rsidRDefault="008E668C" w:rsidP="000B6D29">
      <w:pPr>
        <w:spacing w:line="240" w:lineRule="auto"/>
        <w:ind w:firstLine="567"/>
        <w:jc w:val="both"/>
        <w:rPr>
          <w:rFonts w:ascii="Times New Roman" w:hAnsi="Times New Roman"/>
          <w:sz w:val="24"/>
          <w:szCs w:val="24"/>
        </w:rPr>
      </w:pPr>
      <w:r w:rsidRPr="004F004A">
        <w:rPr>
          <w:rFonts w:ascii="Times New Roman" w:hAnsi="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в учебный план включено изучение родного </w:t>
      </w:r>
      <w:r w:rsidR="004F004A" w:rsidRPr="004F004A">
        <w:rPr>
          <w:rFonts w:ascii="Times New Roman" w:hAnsi="Times New Roman"/>
          <w:sz w:val="24"/>
          <w:szCs w:val="24"/>
        </w:rPr>
        <w:t xml:space="preserve">(чеченского) языка, </w:t>
      </w:r>
      <w:r w:rsidRPr="004F004A">
        <w:rPr>
          <w:rFonts w:ascii="Times New Roman" w:hAnsi="Times New Roman"/>
          <w:sz w:val="24"/>
          <w:szCs w:val="24"/>
        </w:rPr>
        <w:t xml:space="preserve">а также родной </w:t>
      </w:r>
      <w:r w:rsidR="004F004A" w:rsidRPr="004F004A">
        <w:rPr>
          <w:rFonts w:ascii="Times New Roman" w:hAnsi="Times New Roman"/>
          <w:sz w:val="24"/>
          <w:szCs w:val="24"/>
        </w:rPr>
        <w:t>(чеченской)</w:t>
      </w:r>
      <w:r w:rsidRPr="004F004A">
        <w:rPr>
          <w:rFonts w:ascii="Times New Roman" w:hAnsi="Times New Roman"/>
          <w:sz w:val="24"/>
          <w:szCs w:val="24"/>
        </w:rPr>
        <w:t xml:space="preserve"> литературы. Изучение родных языков и литературы осуществляется при делении на группы</w:t>
      </w:r>
      <w:r w:rsidR="004F004A">
        <w:rPr>
          <w:rFonts w:ascii="Times New Roman" w:hAnsi="Times New Roman"/>
          <w:sz w:val="24"/>
          <w:szCs w:val="24"/>
        </w:rPr>
        <w:t xml:space="preserve"> (при необходимости)</w:t>
      </w:r>
      <w:r w:rsidRPr="004F004A">
        <w:rPr>
          <w:rFonts w:ascii="Times New Roman" w:hAnsi="Times New Roman"/>
          <w:sz w:val="24"/>
          <w:szCs w:val="24"/>
        </w:rPr>
        <w:t xml:space="preserve">. </w:t>
      </w:r>
    </w:p>
    <w:p w14:paraId="57381B00" w14:textId="7A3E528E" w:rsidR="00DA0F76" w:rsidRPr="00DA0F76" w:rsidRDefault="008E668C"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14:paraId="1E70B162" w14:textId="4630FBE7" w:rsidR="00DA0F76" w:rsidRPr="00DA0F76" w:rsidRDefault="00DA0F76" w:rsidP="000B6D29">
      <w:pPr>
        <w:pStyle w:val="aa"/>
        <w:ind w:firstLine="567"/>
        <w:jc w:val="both"/>
        <w:rPr>
          <w:rFonts w:ascii="Times New Roman" w:hAnsi="Times New Roman"/>
          <w:sz w:val="24"/>
          <w:szCs w:val="24"/>
        </w:rPr>
      </w:pPr>
      <w:r w:rsidRPr="008E668C">
        <w:rPr>
          <w:rFonts w:ascii="Times New Roman" w:hAnsi="Times New Roman"/>
          <w:b/>
          <w:bCs/>
          <w:sz w:val="24"/>
          <w:szCs w:val="24"/>
        </w:rPr>
        <w:t>Обязательная часть</w:t>
      </w:r>
      <w:r w:rsidRPr="00DA0F76">
        <w:rPr>
          <w:rFonts w:ascii="Times New Roman" w:hAnsi="Times New Roman"/>
          <w:sz w:val="24"/>
          <w:szCs w:val="24"/>
        </w:rPr>
        <w:t xml:space="preserve"> учебного плана определяет состав учебных предметов обязательных для изучени</w:t>
      </w:r>
      <w:r w:rsidR="008E668C">
        <w:rPr>
          <w:rFonts w:ascii="Times New Roman" w:hAnsi="Times New Roman"/>
          <w:sz w:val="24"/>
          <w:szCs w:val="24"/>
        </w:rPr>
        <w:t>я</w:t>
      </w:r>
      <w:r w:rsidRPr="00DA0F76">
        <w:rPr>
          <w:rFonts w:ascii="Times New Roman" w:hAnsi="Times New Roman"/>
          <w:sz w:val="24"/>
          <w:szCs w:val="24"/>
        </w:rPr>
        <w:t xml:space="preserve"> по классам (годам) обучения.</w:t>
      </w:r>
    </w:p>
    <w:p w14:paraId="6451C308" w14:textId="010F1C55" w:rsidR="00DA0F76" w:rsidRPr="00DA0F76" w:rsidRDefault="00DA0F76" w:rsidP="000B6D29">
      <w:pPr>
        <w:pStyle w:val="aa"/>
        <w:ind w:firstLine="567"/>
        <w:jc w:val="both"/>
        <w:rPr>
          <w:rFonts w:ascii="Times New Roman" w:hAnsi="Times New Roman"/>
          <w:sz w:val="24"/>
          <w:szCs w:val="24"/>
        </w:rPr>
      </w:pPr>
      <w:r w:rsidRPr="008E668C">
        <w:rPr>
          <w:rFonts w:ascii="Times New Roman" w:hAnsi="Times New Roman"/>
          <w:b/>
          <w:bCs/>
          <w:sz w:val="24"/>
          <w:szCs w:val="24"/>
        </w:rPr>
        <w:t>Часть</w:t>
      </w:r>
      <w:r w:rsidRPr="00DA0F76">
        <w:rPr>
          <w:rFonts w:ascii="Times New Roman" w:hAnsi="Times New Roman"/>
          <w:sz w:val="24"/>
          <w:szCs w:val="24"/>
        </w:rPr>
        <w:t xml:space="preserve"> учебного плана, </w:t>
      </w:r>
      <w:r w:rsidRPr="008E668C">
        <w:rPr>
          <w:rFonts w:ascii="Times New Roman" w:hAnsi="Times New Roman"/>
          <w:b/>
          <w:bCs/>
          <w:sz w:val="24"/>
          <w:szCs w:val="24"/>
        </w:rPr>
        <w:t>формируемая участниками образовательных отношений</w:t>
      </w:r>
      <w:r w:rsidRPr="00DA0F76">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Pr>
          <w:rFonts w:ascii="Times New Roman" w:hAnsi="Times New Roman"/>
          <w:sz w:val="24"/>
          <w:szCs w:val="24"/>
        </w:rPr>
        <w:t xml:space="preserve"> обучающихся</w:t>
      </w:r>
      <w:r w:rsidRPr="00DA0F76">
        <w:rPr>
          <w:rFonts w:ascii="Times New Roman" w:hAnsi="Times New Roman"/>
          <w:sz w:val="24"/>
          <w:szCs w:val="24"/>
        </w:rP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14:paraId="1D11A81C" w14:textId="658634C3" w:rsidR="003B1482" w:rsidRPr="003B1482" w:rsidRDefault="00DA0F76" w:rsidP="000B6D29">
      <w:pPr>
        <w:pStyle w:val="aa"/>
        <w:ind w:firstLine="567"/>
        <w:jc w:val="both"/>
        <w:rPr>
          <w:rFonts w:ascii="Times New Roman" w:hAnsi="Times New Roman"/>
          <w:sz w:val="24"/>
          <w:szCs w:val="24"/>
        </w:rPr>
      </w:pPr>
      <w:r w:rsidRPr="003B1482">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sidR="003B1482" w:rsidRPr="003B1482">
        <w:rPr>
          <w:rFonts w:ascii="Times New Roman" w:hAnsi="Times New Roman"/>
          <w:sz w:val="24"/>
          <w:szCs w:val="24"/>
        </w:rPr>
        <w:t xml:space="preserve"> </w:t>
      </w:r>
      <w:bookmarkStart w:id="211" w:name="_Hlk138882145"/>
      <w:r w:rsidR="003B1482" w:rsidRPr="00677A4A">
        <w:rPr>
          <w:rFonts w:ascii="Times New Roman" w:hAnsi="Times New Roman"/>
          <w:sz w:val="24"/>
          <w:szCs w:val="24"/>
        </w:rPr>
        <w:t xml:space="preserve">Порядок и реализация индивидуальных учебных планов представлены в локальном акте </w:t>
      </w:r>
      <w:r w:rsidR="004F004A" w:rsidRPr="00677A4A">
        <w:rPr>
          <w:rFonts w:ascii="Times New Roman" w:hAnsi="Times New Roman"/>
          <w:sz w:val="24"/>
          <w:szCs w:val="24"/>
        </w:rPr>
        <w:t>школы</w:t>
      </w:r>
      <w:bookmarkEnd w:id="211"/>
      <w:r w:rsidR="00677A4A">
        <w:rPr>
          <w:rFonts w:ascii="Times New Roman" w:hAnsi="Times New Roman"/>
          <w:sz w:val="24"/>
          <w:szCs w:val="24"/>
        </w:rPr>
        <w:t>.Положение об индивидуальном учебном плане .</w:t>
      </w:r>
    </w:p>
    <w:p w14:paraId="12AD2385" w14:textId="7E17C41E" w:rsidR="00DA0F76" w:rsidRPr="00DA0F76" w:rsidRDefault="008E668C" w:rsidP="000B6D29">
      <w:pPr>
        <w:pStyle w:val="aa"/>
        <w:ind w:firstLine="604"/>
        <w:jc w:val="both"/>
        <w:rPr>
          <w:rFonts w:ascii="Times New Roman" w:hAnsi="Times New Roman"/>
          <w:sz w:val="24"/>
          <w:szCs w:val="24"/>
        </w:rPr>
      </w:pPr>
      <w:r w:rsidRPr="00F3699F">
        <w:rPr>
          <w:rFonts w:ascii="Times New Roman" w:hAnsi="Times New Roman"/>
          <w:sz w:val="24"/>
          <w:szCs w:val="24"/>
        </w:rPr>
        <w:t xml:space="preserve">В учебный план входят следующие обязательные для изучения </w:t>
      </w:r>
      <w:r w:rsidR="00D752E6">
        <w:rPr>
          <w:rFonts w:ascii="Times New Roman" w:hAnsi="Times New Roman"/>
          <w:sz w:val="24"/>
          <w:szCs w:val="24"/>
        </w:rPr>
        <w:t xml:space="preserve">федеральные </w:t>
      </w:r>
      <w:r w:rsidRPr="00F3699F">
        <w:rPr>
          <w:rFonts w:ascii="Times New Roman" w:hAnsi="Times New Roman"/>
          <w:sz w:val="24"/>
          <w:szCs w:val="24"/>
        </w:rPr>
        <w:t>учебные предметы:</w:t>
      </w:r>
      <w:r>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Русский язык</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Литература</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История</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Обществознание</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География</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Основы безопасности жизнедеятельности</w:t>
      </w:r>
      <w:r w:rsidR="004F004A">
        <w:rPr>
          <w:rFonts w:ascii="Times New Roman" w:hAnsi="Times New Roman"/>
          <w:sz w:val="24"/>
          <w:szCs w:val="24"/>
        </w:rPr>
        <w:t>»</w:t>
      </w:r>
      <w:r w:rsidR="00D752E6">
        <w:rPr>
          <w:rFonts w:ascii="Times New Roman" w:hAnsi="Times New Roman"/>
          <w:sz w:val="24"/>
          <w:szCs w:val="24"/>
        </w:rPr>
        <w:t>.</w:t>
      </w:r>
    </w:p>
    <w:p w14:paraId="59F724A7" w14:textId="7A44F7B0" w:rsidR="00DA0F76" w:rsidRPr="00D752E6" w:rsidRDefault="00D752E6" w:rsidP="000B6D29">
      <w:pPr>
        <w:pStyle w:val="aa"/>
        <w:ind w:firstLine="567"/>
        <w:jc w:val="both"/>
        <w:rPr>
          <w:rFonts w:ascii="Times New Roman" w:hAnsi="Times New Roman"/>
          <w:color w:val="FF0000"/>
          <w:sz w:val="24"/>
          <w:szCs w:val="24"/>
        </w:rPr>
      </w:pPr>
      <w:r>
        <w:rPr>
          <w:rFonts w:ascii="Times New Roman" w:hAnsi="Times New Roman"/>
          <w:sz w:val="24"/>
          <w:szCs w:val="24"/>
        </w:rPr>
        <w:t>Школа</w:t>
      </w:r>
      <w:r w:rsidR="00DA0F76" w:rsidRPr="004F004A">
        <w:rPr>
          <w:rFonts w:ascii="Times New Roman" w:hAnsi="Times New Roman"/>
          <w:sz w:val="24"/>
          <w:szCs w:val="24"/>
        </w:rPr>
        <w:t xml:space="preserve"> обеспечивает реализацию учебн</w:t>
      </w:r>
      <w:r w:rsidR="008E668C" w:rsidRPr="004F004A">
        <w:rPr>
          <w:rFonts w:ascii="Times New Roman" w:hAnsi="Times New Roman"/>
          <w:sz w:val="24"/>
          <w:szCs w:val="24"/>
        </w:rPr>
        <w:t>ого</w:t>
      </w:r>
      <w:r w:rsidR="00DA0F76" w:rsidRPr="004F004A">
        <w:rPr>
          <w:rFonts w:ascii="Times New Roman" w:hAnsi="Times New Roman"/>
          <w:sz w:val="24"/>
          <w:szCs w:val="24"/>
        </w:rPr>
        <w:t xml:space="preserve"> </w:t>
      </w:r>
      <w:r w:rsidR="008E668C" w:rsidRPr="004F004A">
        <w:rPr>
          <w:rFonts w:ascii="Times New Roman" w:hAnsi="Times New Roman"/>
          <w:sz w:val="24"/>
          <w:szCs w:val="24"/>
        </w:rPr>
        <w:t>плана</w:t>
      </w:r>
      <w:r w:rsidR="00DA0F76" w:rsidRPr="004F004A">
        <w:rPr>
          <w:rFonts w:ascii="Times New Roman" w:hAnsi="Times New Roman"/>
          <w:sz w:val="24"/>
          <w:szCs w:val="24"/>
        </w:rPr>
        <w:t xml:space="preserve"> </w:t>
      </w:r>
      <w:r w:rsidR="00DA0F76" w:rsidRPr="00677A4A">
        <w:rPr>
          <w:rFonts w:ascii="Times New Roman" w:hAnsi="Times New Roman"/>
          <w:sz w:val="24"/>
          <w:szCs w:val="24"/>
        </w:rPr>
        <w:t>технологического</w:t>
      </w:r>
      <w:r w:rsidR="00677A4A">
        <w:rPr>
          <w:rFonts w:ascii="Times New Roman" w:hAnsi="Times New Roman"/>
          <w:sz w:val="24"/>
          <w:szCs w:val="24"/>
        </w:rPr>
        <w:t xml:space="preserve"> профиля: естественно-научного профиля и сциально-экономического.</w:t>
      </w:r>
      <w:r w:rsidR="008E668C" w:rsidRPr="00D752E6">
        <w:rPr>
          <w:rFonts w:ascii="Times New Roman" w:hAnsi="Times New Roman"/>
          <w:color w:val="FF0000"/>
          <w:sz w:val="24"/>
          <w:szCs w:val="24"/>
        </w:rPr>
        <w:t xml:space="preserve"> </w:t>
      </w:r>
    </w:p>
    <w:p w14:paraId="0C406B36" w14:textId="0312724B" w:rsidR="00DA0F76" w:rsidRPr="004F004A" w:rsidRDefault="00DA0F76" w:rsidP="000B6D29">
      <w:pPr>
        <w:pStyle w:val="aa"/>
        <w:ind w:firstLine="567"/>
        <w:jc w:val="both"/>
        <w:rPr>
          <w:rFonts w:ascii="Times New Roman" w:hAnsi="Times New Roman"/>
          <w:sz w:val="24"/>
          <w:szCs w:val="24"/>
        </w:rPr>
      </w:pPr>
      <w:r w:rsidRPr="004F004A">
        <w:rPr>
          <w:rFonts w:ascii="Times New Roman" w:hAnsi="Times New Roman"/>
          <w:sz w:val="24"/>
          <w:szCs w:val="24"/>
        </w:rPr>
        <w:t>В учебном плане предусмотрено выполнение</w:t>
      </w:r>
      <w:r w:rsidR="00677A4A">
        <w:rPr>
          <w:rFonts w:ascii="Times New Roman" w:hAnsi="Times New Roman"/>
          <w:sz w:val="24"/>
          <w:szCs w:val="24"/>
        </w:rPr>
        <w:t xml:space="preserve"> обучающимися индивидуального проекта</w:t>
      </w:r>
      <w:r w:rsidRPr="004F004A">
        <w:rPr>
          <w:rFonts w:ascii="Times New Roman" w:hAnsi="Times New Roman"/>
          <w:sz w:val="24"/>
          <w:szCs w:val="24"/>
        </w:rPr>
        <w:t>.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14:paraId="48262022" w14:textId="6BEE6250" w:rsidR="003B1482" w:rsidRPr="000B6D29" w:rsidRDefault="003B1482" w:rsidP="003B1482">
      <w:pPr>
        <w:pStyle w:val="aa"/>
        <w:spacing w:line="276" w:lineRule="auto"/>
        <w:ind w:firstLine="462"/>
        <w:jc w:val="both"/>
        <w:rPr>
          <w:rFonts w:ascii="Times New Roman" w:hAnsi="Times New Roman"/>
          <w:sz w:val="24"/>
          <w:szCs w:val="24"/>
        </w:rPr>
      </w:pPr>
      <w:r w:rsidRPr="000B6D29">
        <w:rPr>
          <w:rFonts w:ascii="Times New Roman" w:hAnsi="Times New Roman"/>
          <w:sz w:val="24"/>
          <w:szCs w:val="24"/>
        </w:rPr>
        <w:t xml:space="preserve">Обучение ведется на русском языке, </w:t>
      </w:r>
      <w:r w:rsidRPr="00E22C21">
        <w:rPr>
          <w:rFonts w:ascii="Times New Roman" w:hAnsi="Times New Roman"/>
          <w:sz w:val="24"/>
          <w:szCs w:val="24"/>
        </w:rPr>
        <w:t xml:space="preserve">по </w:t>
      </w:r>
      <w:r w:rsidR="00E22C21" w:rsidRPr="00E22C21">
        <w:rPr>
          <w:rFonts w:ascii="Times New Roman" w:hAnsi="Times New Roman"/>
          <w:sz w:val="24"/>
          <w:szCs w:val="24"/>
        </w:rPr>
        <w:t>5 -дневной</w:t>
      </w:r>
      <w:r w:rsidRPr="00E22C21">
        <w:rPr>
          <w:rFonts w:ascii="Times New Roman" w:hAnsi="Times New Roman"/>
          <w:sz w:val="24"/>
          <w:szCs w:val="24"/>
        </w:rPr>
        <w:t xml:space="preserve"> </w:t>
      </w:r>
      <w:r w:rsidRPr="000B6D29">
        <w:rPr>
          <w:rFonts w:ascii="Times New Roman" w:hAnsi="Times New Roman"/>
          <w:sz w:val="24"/>
          <w:szCs w:val="24"/>
        </w:rPr>
        <w:t xml:space="preserve">учебной неделе. </w:t>
      </w:r>
    </w:p>
    <w:p w14:paraId="1CAC713D" w14:textId="324E1FB9" w:rsidR="00A44233" w:rsidRPr="00A44233" w:rsidRDefault="00677A4A" w:rsidP="00A44233">
      <w:pPr>
        <w:spacing w:after="0" w:line="276" w:lineRule="auto"/>
        <w:ind w:firstLine="709"/>
        <w:jc w:val="both"/>
        <w:rPr>
          <w:rFonts w:ascii="Times New Roman" w:hAnsi="Times New Roman"/>
          <w:bCs/>
          <w:iCs/>
          <w:spacing w:val="-1"/>
          <w:sz w:val="24"/>
          <w:szCs w:val="28"/>
        </w:rPr>
      </w:pPr>
      <w:r>
        <w:rPr>
          <w:rFonts w:ascii="Times New Roman" w:hAnsi="Times New Roman"/>
          <w:bCs/>
          <w:iCs/>
          <w:spacing w:val="-1"/>
          <w:sz w:val="24"/>
          <w:szCs w:val="28"/>
        </w:rPr>
        <w:t xml:space="preserve"> </w:t>
      </w:r>
    </w:p>
    <w:p w14:paraId="1E80F80B" w14:textId="77777777" w:rsidR="00A44233" w:rsidRPr="00A44233" w:rsidRDefault="00A44233" w:rsidP="00A44233">
      <w:pPr>
        <w:spacing w:after="0" w:line="276" w:lineRule="auto"/>
        <w:ind w:firstLine="709"/>
        <w:jc w:val="both"/>
        <w:rPr>
          <w:rFonts w:ascii="Times New Roman" w:hAnsi="Times New Roman"/>
          <w:sz w:val="24"/>
          <w:szCs w:val="28"/>
        </w:rPr>
      </w:pPr>
    </w:p>
    <w:p w14:paraId="54B89164" w14:textId="77777777" w:rsidR="00A44233" w:rsidRPr="00A44233" w:rsidRDefault="00A44233" w:rsidP="00A44233">
      <w:pPr>
        <w:spacing w:after="120" w:line="276" w:lineRule="auto"/>
        <w:ind w:firstLine="709"/>
        <w:jc w:val="both"/>
        <w:rPr>
          <w:rFonts w:ascii="Times New Roman" w:hAnsi="Times New Roman"/>
          <w:sz w:val="24"/>
          <w:szCs w:val="28"/>
        </w:rPr>
      </w:pPr>
      <w:r w:rsidRPr="00A44233">
        <w:rPr>
          <w:rFonts w:ascii="Times New Roman" w:hAnsi="Times New Roman"/>
          <w:sz w:val="24"/>
          <w:szCs w:val="28"/>
        </w:rPr>
        <w:t>В таблице представлены предметы и объем часов для их изучения на углублённом уровне в соответствующем профиле учебного плана СОО:</w:t>
      </w:r>
    </w:p>
    <w:tbl>
      <w:tblPr>
        <w:tblStyle w:val="301"/>
        <w:tblW w:w="9493" w:type="dxa"/>
        <w:tblLook w:val="04A0" w:firstRow="1" w:lastRow="0" w:firstColumn="1" w:lastColumn="0" w:noHBand="0" w:noVBand="1"/>
      </w:tblPr>
      <w:tblGrid>
        <w:gridCol w:w="2807"/>
        <w:gridCol w:w="2069"/>
        <w:gridCol w:w="1175"/>
        <w:gridCol w:w="2024"/>
        <w:gridCol w:w="1418"/>
      </w:tblGrid>
      <w:tr w:rsidR="00A44233" w:rsidRPr="00A44233" w14:paraId="46267158" w14:textId="77777777" w:rsidTr="005F4BC2">
        <w:tc>
          <w:tcPr>
            <w:tcW w:w="2807" w:type="dxa"/>
            <w:vMerge w:val="restart"/>
          </w:tcPr>
          <w:p w14:paraId="47AE8989" w14:textId="77777777" w:rsidR="00A44233" w:rsidRPr="00A44233" w:rsidRDefault="00A44233" w:rsidP="00A44233">
            <w:pPr>
              <w:jc w:val="center"/>
              <w:rPr>
                <w:rFonts w:ascii="Times New Roman" w:hAnsi="Times New Roman"/>
                <w:b/>
                <w:sz w:val="24"/>
                <w:szCs w:val="24"/>
                <w:lang w:eastAsia="en-US"/>
              </w:rPr>
            </w:pPr>
            <w:r w:rsidRPr="00A44233">
              <w:rPr>
                <w:rFonts w:ascii="Times New Roman" w:hAnsi="Times New Roman"/>
                <w:b/>
                <w:sz w:val="24"/>
                <w:szCs w:val="24"/>
                <w:lang w:eastAsia="en-US"/>
              </w:rPr>
              <w:t>Профиль</w:t>
            </w:r>
          </w:p>
        </w:tc>
        <w:tc>
          <w:tcPr>
            <w:tcW w:w="6686" w:type="dxa"/>
            <w:gridSpan w:val="4"/>
          </w:tcPr>
          <w:p w14:paraId="0DDF2F4E" w14:textId="77777777" w:rsidR="00A44233" w:rsidRPr="00A44233" w:rsidRDefault="00A44233" w:rsidP="00A44233">
            <w:pPr>
              <w:jc w:val="center"/>
              <w:rPr>
                <w:rFonts w:ascii="Times New Roman" w:hAnsi="Times New Roman"/>
                <w:b/>
                <w:sz w:val="24"/>
                <w:szCs w:val="24"/>
                <w:lang w:eastAsia="en-US"/>
              </w:rPr>
            </w:pPr>
            <w:r w:rsidRPr="00A44233">
              <w:rPr>
                <w:rFonts w:ascii="Times New Roman" w:hAnsi="Times New Roman"/>
                <w:b/>
                <w:sz w:val="24"/>
                <w:szCs w:val="24"/>
                <w:lang w:eastAsia="en-US"/>
              </w:rPr>
              <w:t xml:space="preserve">Предметы для изучения на углубленном уровне  </w:t>
            </w:r>
          </w:p>
        </w:tc>
      </w:tr>
      <w:tr w:rsidR="00A44233" w:rsidRPr="00A44233" w14:paraId="27489707" w14:textId="77777777" w:rsidTr="005F4BC2">
        <w:tc>
          <w:tcPr>
            <w:tcW w:w="2807" w:type="dxa"/>
            <w:vMerge/>
          </w:tcPr>
          <w:p w14:paraId="4BD704AD" w14:textId="77777777" w:rsidR="00A44233" w:rsidRPr="00A44233" w:rsidRDefault="00A44233" w:rsidP="00A44233">
            <w:pPr>
              <w:ind w:firstLine="720"/>
              <w:rPr>
                <w:rFonts w:ascii="Times New Roman" w:hAnsi="Times New Roman"/>
                <w:sz w:val="24"/>
                <w:szCs w:val="24"/>
                <w:lang w:eastAsia="en-US"/>
              </w:rPr>
            </w:pPr>
          </w:p>
        </w:tc>
        <w:tc>
          <w:tcPr>
            <w:tcW w:w="2069" w:type="dxa"/>
          </w:tcPr>
          <w:p w14:paraId="12DB342C" w14:textId="77777777" w:rsidR="00A44233" w:rsidRPr="00A44233" w:rsidRDefault="00A44233" w:rsidP="00A44233">
            <w:pPr>
              <w:jc w:val="center"/>
              <w:rPr>
                <w:rFonts w:ascii="Times New Roman" w:hAnsi="Times New Roman"/>
                <w:b/>
                <w:sz w:val="24"/>
                <w:szCs w:val="24"/>
                <w:lang w:eastAsia="en-US"/>
              </w:rPr>
            </w:pPr>
            <w:r w:rsidRPr="00A44233">
              <w:rPr>
                <w:rFonts w:ascii="Times New Roman" w:hAnsi="Times New Roman"/>
                <w:b/>
                <w:sz w:val="24"/>
                <w:szCs w:val="24"/>
                <w:lang w:eastAsia="en-US"/>
              </w:rPr>
              <w:t>Первый предмет</w:t>
            </w:r>
          </w:p>
        </w:tc>
        <w:tc>
          <w:tcPr>
            <w:tcW w:w="1175" w:type="dxa"/>
          </w:tcPr>
          <w:p w14:paraId="7E6D2EDB" w14:textId="77777777" w:rsidR="00A44233" w:rsidRPr="00A44233" w:rsidRDefault="00A44233" w:rsidP="00A44233">
            <w:pPr>
              <w:jc w:val="center"/>
              <w:rPr>
                <w:rFonts w:ascii="Times New Roman" w:hAnsi="Times New Roman"/>
                <w:b/>
                <w:sz w:val="24"/>
                <w:szCs w:val="24"/>
                <w:lang w:eastAsia="en-US"/>
              </w:rPr>
            </w:pPr>
            <w:r w:rsidRPr="00A44233">
              <w:rPr>
                <w:rFonts w:ascii="Times New Roman" w:hAnsi="Times New Roman"/>
                <w:b/>
                <w:sz w:val="24"/>
                <w:szCs w:val="24"/>
                <w:lang w:eastAsia="en-US"/>
              </w:rPr>
              <w:t>Кол-во часов</w:t>
            </w:r>
          </w:p>
        </w:tc>
        <w:tc>
          <w:tcPr>
            <w:tcW w:w="2024" w:type="dxa"/>
          </w:tcPr>
          <w:p w14:paraId="3DAB9493" w14:textId="77777777" w:rsidR="00A44233" w:rsidRPr="00A44233" w:rsidRDefault="00A44233" w:rsidP="00A44233">
            <w:pPr>
              <w:jc w:val="center"/>
              <w:rPr>
                <w:rFonts w:ascii="Times New Roman" w:hAnsi="Times New Roman"/>
                <w:b/>
                <w:sz w:val="24"/>
                <w:szCs w:val="24"/>
                <w:lang w:eastAsia="en-US"/>
              </w:rPr>
            </w:pPr>
            <w:r w:rsidRPr="00A44233">
              <w:rPr>
                <w:rFonts w:ascii="Times New Roman" w:hAnsi="Times New Roman"/>
                <w:b/>
                <w:sz w:val="24"/>
                <w:szCs w:val="24"/>
                <w:lang w:eastAsia="en-US"/>
              </w:rPr>
              <w:t>Второй предмет</w:t>
            </w:r>
          </w:p>
        </w:tc>
        <w:tc>
          <w:tcPr>
            <w:tcW w:w="1418" w:type="dxa"/>
          </w:tcPr>
          <w:p w14:paraId="7A6F9F8B" w14:textId="77777777" w:rsidR="00A44233" w:rsidRPr="00A44233" w:rsidRDefault="00A44233" w:rsidP="00A44233">
            <w:pPr>
              <w:jc w:val="center"/>
              <w:rPr>
                <w:rFonts w:ascii="Times New Roman" w:hAnsi="Times New Roman"/>
                <w:b/>
                <w:sz w:val="24"/>
                <w:szCs w:val="24"/>
                <w:lang w:eastAsia="en-US"/>
              </w:rPr>
            </w:pPr>
            <w:r w:rsidRPr="00A44233">
              <w:rPr>
                <w:rFonts w:ascii="Times New Roman" w:hAnsi="Times New Roman"/>
                <w:b/>
                <w:sz w:val="24"/>
                <w:szCs w:val="24"/>
                <w:lang w:eastAsia="en-US"/>
              </w:rPr>
              <w:t>Кол-во часов</w:t>
            </w:r>
          </w:p>
        </w:tc>
      </w:tr>
      <w:tr w:rsidR="00A44233" w:rsidRPr="00A44233" w14:paraId="07C779AB" w14:textId="77777777" w:rsidTr="00A44233">
        <w:trPr>
          <w:trHeight w:val="575"/>
        </w:trPr>
        <w:tc>
          <w:tcPr>
            <w:tcW w:w="2807" w:type="dxa"/>
            <w:shd w:val="clear" w:color="auto" w:fill="DAEEF3"/>
          </w:tcPr>
          <w:p w14:paraId="26D6A104" w14:textId="77777777" w:rsidR="00A44233" w:rsidRPr="00A44233" w:rsidRDefault="00A44233" w:rsidP="00A44233">
            <w:pPr>
              <w:ind w:firstLine="34"/>
              <w:rPr>
                <w:rFonts w:ascii="Times New Roman" w:hAnsi="Times New Roman"/>
                <w:b/>
                <w:sz w:val="24"/>
                <w:szCs w:val="24"/>
                <w:lang w:eastAsia="en-US"/>
              </w:rPr>
            </w:pPr>
            <w:r w:rsidRPr="00A44233">
              <w:rPr>
                <w:rFonts w:ascii="Times New Roman" w:hAnsi="Times New Roman"/>
                <w:b/>
                <w:bCs/>
                <w:sz w:val="24"/>
                <w:szCs w:val="24"/>
                <w:lang w:eastAsia="en-US"/>
              </w:rPr>
              <w:t xml:space="preserve">Естественно-научный </w:t>
            </w:r>
          </w:p>
        </w:tc>
        <w:tc>
          <w:tcPr>
            <w:tcW w:w="2069" w:type="dxa"/>
            <w:shd w:val="clear" w:color="auto" w:fill="DAEEF3"/>
          </w:tcPr>
          <w:p w14:paraId="12EBD625" w14:textId="77777777" w:rsidR="00A44233" w:rsidRPr="00A44233" w:rsidRDefault="00A44233" w:rsidP="00A44233">
            <w:pPr>
              <w:ind w:firstLine="206"/>
              <w:rPr>
                <w:rFonts w:ascii="Times New Roman" w:hAnsi="Times New Roman"/>
                <w:b/>
                <w:bCs/>
                <w:lang w:eastAsia="en-US"/>
              </w:rPr>
            </w:pPr>
            <w:r w:rsidRPr="00A44233">
              <w:rPr>
                <w:rFonts w:ascii="Times New Roman" w:hAnsi="Times New Roman"/>
                <w:b/>
                <w:bCs/>
                <w:lang w:eastAsia="en-US"/>
              </w:rPr>
              <w:t>Химия</w:t>
            </w:r>
          </w:p>
          <w:p w14:paraId="7C830C0D" w14:textId="77777777" w:rsidR="00A44233" w:rsidRPr="00A44233" w:rsidRDefault="00A44233" w:rsidP="00A44233">
            <w:pPr>
              <w:ind w:firstLine="206"/>
              <w:rPr>
                <w:rFonts w:ascii="Times New Roman" w:hAnsi="Times New Roman"/>
                <w:lang w:eastAsia="en-US"/>
              </w:rPr>
            </w:pPr>
          </w:p>
        </w:tc>
        <w:tc>
          <w:tcPr>
            <w:tcW w:w="1175" w:type="dxa"/>
            <w:shd w:val="clear" w:color="auto" w:fill="DAEEF3"/>
            <w:vAlign w:val="center"/>
          </w:tcPr>
          <w:p w14:paraId="4A723AEB" w14:textId="77777777" w:rsidR="00A44233" w:rsidRPr="00A44233" w:rsidRDefault="00A44233" w:rsidP="00A44233">
            <w:pPr>
              <w:jc w:val="center"/>
              <w:rPr>
                <w:rFonts w:ascii="Times New Roman" w:hAnsi="Times New Roman"/>
                <w:lang w:eastAsia="en-US"/>
              </w:rPr>
            </w:pPr>
            <w:r w:rsidRPr="00A44233">
              <w:rPr>
                <w:rFonts w:ascii="Times New Roman" w:hAnsi="Times New Roman"/>
                <w:lang w:eastAsia="en-US"/>
              </w:rPr>
              <w:t>3</w:t>
            </w:r>
          </w:p>
          <w:p w14:paraId="1B4B2E4D" w14:textId="77777777" w:rsidR="00A44233" w:rsidRPr="00A44233" w:rsidRDefault="00A44233" w:rsidP="00A44233">
            <w:pPr>
              <w:ind w:firstLine="720"/>
              <w:jc w:val="center"/>
              <w:rPr>
                <w:rFonts w:ascii="Times New Roman" w:hAnsi="Times New Roman"/>
                <w:lang w:eastAsia="en-US"/>
              </w:rPr>
            </w:pPr>
          </w:p>
        </w:tc>
        <w:tc>
          <w:tcPr>
            <w:tcW w:w="2024" w:type="dxa"/>
            <w:shd w:val="clear" w:color="auto" w:fill="DAEEF3"/>
          </w:tcPr>
          <w:p w14:paraId="2E3C0D26" w14:textId="77777777" w:rsidR="00A44233" w:rsidRPr="00A44233" w:rsidRDefault="00A44233" w:rsidP="00A44233">
            <w:pPr>
              <w:rPr>
                <w:rFonts w:ascii="Times New Roman" w:hAnsi="Times New Roman"/>
                <w:b/>
                <w:lang w:eastAsia="en-US"/>
              </w:rPr>
            </w:pPr>
            <w:r w:rsidRPr="00A44233">
              <w:rPr>
                <w:rFonts w:ascii="Times New Roman" w:hAnsi="Times New Roman"/>
                <w:b/>
                <w:bCs/>
                <w:lang w:eastAsia="en-US"/>
              </w:rPr>
              <w:t>Биология</w:t>
            </w:r>
          </w:p>
        </w:tc>
        <w:tc>
          <w:tcPr>
            <w:tcW w:w="1418" w:type="dxa"/>
            <w:shd w:val="clear" w:color="auto" w:fill="DAEEF3"/>
            <w:vAlign w:val="center"/>
          </w:tcPr>
          <w:p w14:paraId="50D14817"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3</w:t>
            </w:r>
          </w:p>
        </w:tc>
      </w:tr>
      <w:tr w:rsidR="00A44233" w:rsidRPr="00A44233" w14:paraId="6A1F5FFF" w14:textId="77777777" w:rsidTr="005F4BC2">
        <w:tc>
          <w:tcPr>
            <w:tcW w:w="2807" w:type="dxa"/>
          </w:tcPr>
          <w:p w14:paraId="0A934A66" w14:textId="10433AEE" w:rsidR="00A44233" w:rsidRPr="00A44233" w:rsidRDefault="00A44233" w:rsidP="00A44233">
            <w:pPr>
              <w:ind w:firstLine="34"/>
              <w:rPr>
                <w:rFonts w:ascii="Times New Roman" w:hAnsi="Times New Roman"/>
                <w:sz w:val="24"/>
                <w:szCs w:val="24"/>
                <w:lang w:eastAsia="en-US"/>
              </w:rPr>
            </w:pPr>
          </w:p>
        </w:tc>
        <w:tc>
          <w:tcPr>
            <w:tcW w:w="2069" w:type="dxa"/>
          </w:tcPr>
          <w:p w14:paraId="5B7C5376" w14:textId="0DC66CA9" w:rsidR="00A44233" w:rsidRPr="00A44233" w:rsidRDefault="00A44233" w:rsidP="00A44233">
            <w:pPr>
              <w:ind w:firstLine="206"/>
              <w:rPr>
                <w:rFonts w:ascii="Times New Roman" w:hAnsi="Times New Roman"/>
                <w:lang w:eastAsia="en-US"/>
              </w:rPr>
            </w:pPr>
          </w:p>
        </w:tc>
        <w:tc>
          <w:tcPr>
            <w:tcW w:w="1175" w:type="dxa"/>
            <w:vAlign w:val="center"/>
          </w:tcPr>
          <w:p w14:paraId="4B9ACC7A" w14:textId="3586C1D2" w:rsidR="00A44233" w:rsidRPr="00A44233" w:rsidRDefault="00A44233" w:rsidP="00A44233">
            <w:pPr>
              <w:ind w:firstLine="111"/>
              <w:jc w:val="center"/>
              <w:rPr>
                <w:rFonts w:ascii="Times New Roman" w:hAnsi="Times New Roman"/>
                <w:lang w:eastAsia="en-US"/>
              </w:rPr>
            </w:pPr>
          </w:p>
        </w:tc>
        <w:tc>
          <w:tcPr>
            <w:tcW w:w="2024" w:type="dxa"/>
          </w:tcPr>
          <w:p w14:paraId="0CA352C5" w14:textId="48FD3929" w:rsidR="00A44233" w:rsidRPr="00A44233" w:rsidRDefault="00A44233" w:rsidP="00A44233">
            <w:pPr>
              <w:rPr>
                <w:rFonts w:ascii="Times New Roman" w:hAnsi="Times New Roman"/>
                <w:b/>
                <w:lang w:eastAsia="en-US"/>
              </w:rPr>
            </w:pPr>
          </w:p>
        </w:tc>
        <w:tc>
          <w:tcPr>
            <w:tcW w:w="1418" w:type="dxa"/>
            <w:vAlign w:val="center"/>
          </w:tcPr>
          <w:p w14:paraId="70AAF900" w14:textId="7EE597CB" w:rsidR="00A44233" w:rsidRPr="00A44233" w:rsidRDefault="00A44233" w:rsidP="00A44233">
            <w:pPr>
              <w:ind w:firstLine="180"/>
              <w:jc w:val="center"/>
              <w:rPr>
                <w:rFonts w:ascii="Times New Roman" w:hAnsi="Times New Roman"/>
                <w:lang w:eastAsia="en-US"/>
              </w:rPr>
            </w:pPr>
          </w:p>
        </w:tc>
      </w:tr>
      <w:tr w:rsidR="00A44233" w:rsidRPr="00A44233" w14:paraId="55B8A76E" w14:textId="77777777" w:rsidTr="00A44233">
        <w:tc>
          <w:tcPr>
            <w:tcW w:w="2807" w:type="dxa"/>
            <w:shd w:val="clear" w:color="auto" w:fill="DAEEF3"/>
          </w:tcPr>
          <w:p w14:paraId="50B2A229" w14:textId="28EA08B1" w:rsidR="00A44233" w:rsidRPr="00A44233" w:rsidRDefault="00A44233" w:rsidP="00A44233">
            <w:pPr>
              <w:ind w:firstLine="34"/>
              <w:rPr>
                <w:rFonts w:ascii="Times New Roman" w:hAnsi="Times New Roman"/>
                <w:sz w:val="24"/>
                <w:szCs w:val="24"/>
                <w:lang w:eastAsia="en-US"/>
              </w:rPr>
            </w:pPr>
          </w:p>
        </w:tc>
        <w:tc>
          <w:tcPr>
            <w:tcW w:w="2069" w:type="dxa"/>
            <w:shd w:val="clear" w:color="auto" w:fill="DAEEF3"/>
          </w:tcPr>
          <w:p w14:paraId="0ADC8F7F" w14:textId="786A8129" w:rsidR="00A44233" w:rsidRPr="00A44233" w:rsidRDefault="00A44233" w:rsidP="00A44233">
            <w:pPr>
              <w:ind w:firstLine="206"/>
              <w:rPr>
                <w:rFonts w:ascii="Times New Roman" w:hAnsi="Times New Roman"/>
                <w:lang w:eastAsia="en-US"/>
              </w:rPr>
            </w:pPr>
          </w:p>
        </w:tc>
        <w:tc>
          <w:tcPr>
            <w:tcW w:w="1175" w:type="dxa"/>
            <w:shd w:val="clear" w:color="auto" w:fill="DAEEF3"/>
            <w:vAlign w:val="center"/>
          </w:tcPr>
          <w:p w14:paraId="4A79B881" w14:textId="75F94F77" w:rsidR="00A44233" w:rsidRPr="00A44233" w:rsidRDefault="00A44233" w:rsidP="00A44233">
            <w:pPr>
              <w:ind w:firstLine="111"/>
              <w:jc w:val="center"/>
              <w:rPr>
                <w:rFonts w:ascii="Times New Roman" w:hAnsi="Times New Roman"/>
                <w:lang w:eastAsia="en-US"/>
              </w:rPr>
            </w:pPr>
          </w:p>
        </w:tc>
        <w:tc>
          <w:tcPr>
            <w:tcW w:w="2024" w:type="dxa"/>
            <w:shd w:val="clear" w:color="auto" w:fill="DAEEF3"/>
          </w:tcPr>
          <w:p w14:paraId="3AA7FDA3" w14:textId="6150DB48" w:rsidR="00A44233" w:rsidRPr="00A44233" w:rsidRDefault="00A44233" w:rsidP="00A44233">
            <w:pPr>
              <w:rPr>
                <w:rFonts w:ascii="Times New Roman" w:hAnsi="Times New Roman"/>
                <w:b/>
                <w:lang w:eastAsia="en-US"/>
              </w:rPr>
            </w:pPr>
          </w:p>
        </w:tc>
        <w:tc>
          <w:tcPr>
            <w:tcW w:w="1418" w:type="dxa"/>
            <w:shd w:val="clear" w:color="auto" w:fill="DAEEF3"/>
            <w:vAlign w:val="center"/>
          </w:tcPr>
          <w:p w14:paraId="59BA28B6" w14:textId="06C226A2" w:rsidR="00A44233" w:rsidRPr="00A44233" w:rsidRDefault="00A44233" w:rsidP="00A44233">
            <w:pPr>
              <w:ind w:firstLine="180"/>
              <w:jc w:val="center"/>
              <w:rPr>
                <w:rFonts w:ascii="Times New Roman" w:hAnsi="Times New Roman"/>
                <w:lang w:eastAsia="en-US"/>
              </w:rPr>
            </w:pPr>
          </w:p>
        </w:tc>
      </w:tr>
      <w:tr w:rsidR="00A44233" w:rsidRPr="00A44233" w14:paraId="11D2F0EE" w14:textId="77777777" w:rsidTr="005F4BC2">
        <w:tc>
          <w:tcPr>
            <w:tcW w:w="2807" w:type="dxa"/>
            <w:vMerge w:val="restart"/>
          </w:tcPr>
          <w:p w14:paraId="27FC1495" w14:textId="77777777" w:rsidR="00A44233" w:rsidRPr="00A44233" w:rsidRDefault="00A44233" w:rsidP="00A44233">
            <w:pPr>
              <w:ind w:firstLine="34"/>
              <w:rPr>
                <w:rFonts w:ascii="Times New Roman" w:hAnsi="Times New Roman"/>
                <w:b/>
                <w:sz w:val="24"/>
                <w:szCs w:val="24"/>
                <w:lang w:eastAsia="en-US"/>
              </w:rPr>
            </w:pPr>
            <w:r w:rsidRPr="00A44233">
              <w:rPr>
                <w:rFonts w:ascii="Times New Roman" w:hAnsi="Times New Roman"/>
                <w:b/>
                <w:sz w:val="24"/>
                <w:szCs w:val="24"/>
                <w:lang w:eastAsia="en-US"/>
              </w:rPr>
              <w:t xml:space="preserve">Социально-экономический </w:t>
            </w:r>
          </w:p>
          <w:p w14:paraId="0CAE6802" w14:textId="77777777" w:rsidR="00A44233" w:rsidRPr="00A44233" w:rsidRDefault="00A44233" w:rsidP="00A44233">
            <w:pPr>
              <w:ind w:firstLine="34"/>
              <w:rPr>
                <w:rFonts w:ascii="Times New Roman" w:hAnsi="Times New Roman"/>
                <w:sz w:val="24"/>
                <w:szCs w:val="24"/>
                <w:lang w:eastAsia="en-US"/>
              </w:rPr>
            </w:pPr>
            <w:r w:rsidRPr="00A44233">
              <w:rPr>
                <w:rFonts w:ascii="Times New Roman" w:hAnsi="Times New Roman"/>
                <w:sz w:val="24"/>
                <w:szCs w:val="24"/>
                <w:lang w:eastAsia="en-US"/>
              </w:rPr>
              <w:t>(3 варианта)</w:t>
            </w:r>
          </w:p>
          <w:p w14:paraId="19D8B9F8" w14:textId="77777777" w:rsidR="00A44233" w:rsidRPr="00A44233" w:rsidRDefault="00A44233" w:rsidP="00A44233">
            <w:pPr>
              <w:ind w:firstLine="34"/>
              <w:rPr>
                <w:rFonts w:ascii="Times New Roman" w:hAnsi="Times New Roman"/>
                <w:sz w:val="24"/>
                <w:szCs w:val="24"/>
                <w:lang w:eastAsia="en-US"/>
              </w:rPr>
            </w:pPr>
          </w:p>
          <w:p w14:paraId="2A631D23" w14:textId="77777777" w:rsidR="00A44233" w:rsidRPr="00A44233" w:rsidRDefault="00A44233" w:rsidP="00A44233">
            <w:pPr>
              <w:ind w:firstLine="34"/>
              <w:rPr>
                <w:rFonts w:ascii="Times New Roman" w:hAnsi="Times New Roman"/>
                <w:sz w:val="24"/>
                <w:szCs w:val="24"/>
                <w:lang w:eastAsia="en-US"/>
              </w:rPr>
            </w:pPr>
          </w:p>
          <w:p w14:paraId="37618A7A" w14:textId="77777777" w:rsidR="00A44233" w:rsidRPr="00A44233" w:rsidRDefault="00A44233" w:rsidP="00A44233">
            <w:pPr>
              <w:rPr>
                <w:rFonts w:ascii="Times New Roman" w:hAnsi="Times New Roman"/>
                <w:sz w:val="24"/>
                <w:szCs w:val="24"/>
                <w:lang w:eastAsia="en-US"/>
              </w:rPr>
            </w:pPr>
          </w:p>
          <w:p w14:paraId="340A3E17" w14:textId="77777777" w:rsidR="00A44233" w:rsidRPr="00A44233" w:rsidRDefault="00A44233" w:rsidP="00A44233">
            <w:pPr>
              <w:rPr>
                <w:rFonts w:ascii="Times New Roman" w:hAnsi="Times New Roman"/>
                <w:sz w:val="24"/>
                <w:szCs w:val="24"/>
                <w:lang w:eastAsia="en-US"/>
              </w:rPr>
            </w:pPr>
          </w:p>
          <w:p w14:paraId="07FCD50C" w14:textId="77777777" w:rsidR="00A44233" w:rsidRPr="00A44233" w:rsidRDefault="00A44233" w:rsidP="00A44233">
            <w:pPr>
              <w:rPr>
                <w:rFonts w:ascii="Times New Roman" w:hAnsi="Times New Roman"/>
                <w:sz w:val="24"/>
                <w:szCs w:val="24"/>
                <w:lang w:eastAsia="en-US"/>
              </w:rPr>
            </w:pPr>
            <w:r w:rsidRPr="00A44233">
              <w:rPr>
                <w:rFonts w:ascii="Times New Roman" w:hAnsi="Times New Roman"/>
                <w:sz w:val="24"/>
                <w:szCs w:val="24"/>
                <w:lang w:eastAsia="en-US"/>
              </w:rPr>
              <w:t>3-й вариант с изучением: математики, географии, обществознания</w:t>
            </w:r>
          </w:p>
        </w:tc>
        <w:tc>
          <w:tcPr>
            <w:tcW w:w="2069" w:type="dxa"/>
          </w:tcPr>
          <w:p w14:paraId="0985D4ED" w14:textId="77777777" w:rsidR="00A44233" w:rsidRPr="00A44233" w:rsidRDefault="00A44233" w:rsidP="00A44233">
            <w:pPr>
              <w:ind w:firstLine="206"/>
              <w:rPr>
                <w:rFonts w:ascii="Times New Roman" w:hAnsi="Times New Roman"/>
                <w:b/>
                <w:lang w:eastAsia="en-US"/>
              </w:rPr>
            </w:pPr>
            <w:r w:rsidRPr="00A44233">
              <w:rPr>
                <w:rFonts w:ascii="Times New Roman" w:hAnsi="Times New Roman"/>
                <w:b/>
                <w:lang w:eastAsia="en-US"/>
              </w:rPr>
              <w:t>Математика:</w:t>
            </w:r>
          </w:p>
          <w:p w14:paraId="6E4637F9"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 алгебра (4ч)</w:t>
            </w:r>
          </w:p>
          <w:p w14:paraId="16DE4E49"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-геометрия (3ч)</w:t>
            </w:r>
          </w:p>
          <w:p w14:paraId="696DFFB0"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 вероятность и статистика –(1ч)</w:t>
            </w:r>
          </w:p>
        </w:tc>
        <w:tc>
          <w:tcPr>
            <w:tcW w:w="1175" w:type="dxa"/>
            <w:vAlign w:val="center"/>
          </w:tcPr>
          <w:p w14:paraId="3BF6F37B"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8</w:t>
            </w:r>
          </w:p>
        </w:tc>
        <w:tc>
          <w:tcPr>
            <w:tcW w:w="2024" w:type="dxa"/>
          </w:tcPr>
          <w:p w14:paraId="0BE788C8"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Обществознание</w:t>
            </w:r>
          </w:p>
        </w:tc>
        <w:tc>
          <w:tcPr>
            <w:tcW w:w="1418" w:type="dxa"/>
            <w:vAlign w:val="center"/>
          </w:tcPr>
          <w:p w14:paraId="4C7724FE"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4</w:t>
            </w:r>
          </w:p>
        </w:tc>
      </w:tr>
      <w:tr w:rsidR="00A44233" w:rsidRPr="00A44233" w14:paraId="05631653" w14:textId="77777777" w:rsidTr="005F4BC2">
        <w:tc>
          <w:tcPr>
            <w:tcW w:w="2807" w:type="dxa"/>
            <w:vMerge/>
          </w:tcPr>
          <w:p w14:paraId="647186F7" w14:textId="77777777" w:rsidR="00A44233" w:rsidRPr="00A44233" w:rsidRDefault="00A44233" w:rsidP="00A44233">
            <w:pPr>
              <w:ind w:firstLine="720"/>
              <w:rPr>
                <w:rFonts w:ascii="Times New Roman" w:hAnsi="Times New Roman"/>
                <w:sz w:val="24"/>
                <w:szCs w:val="24"/>
                <w:lang w:eastAsia="en-US"/>
              </w:rPr>
            </w:pPr>
          </w:p>
        </w:tc>
        <w:tc>
          <w:tcPr>
            <w:tcW w:w="2069" w:type="dxa"/>
            <w:tcBorders>
              <w:bottom w:val="single" w:sz="4" w:space="0" w:color="auto"/>
            </w:tcBorders>
          </w:tcPr>
          <w:p w14:paraId="7253ADE2" w14:textId="77777777" w:rsidR="00A44233" w:rsidRPr="00A44233" w:rsidRDefault="00A44233" w:rsidP="00A44233">
            <w:pPr>
              <w:rPr>
                <w:rFonts w:ascii="Times New Roman" w:hAnsi="Times New Roman"/>
                <w:b/>
                <w:lang w:eastAsia="en-US"/>
              </w:rPr>
            </w:pPr>
            <w:r w:rsidRPr="00A44233">
              <w:rPr>
                <w:rFonts w:ascii="Times New Roman" w:hAnsi="Times New Roman"/>
                <w:b/>
                <w:lang w:eastAsia="en-US"/>
              </w:rPr>
              <w:t>Обществознание</w:t>
            </w:r>
          </w:p>
          <w:p w14:paraId="0F42B67C" w14:textId="77777777" w:rsidR="00A44233" w:rsidRPr="00A44233" w:rsidRDefault="00A44233" w:rsidP="00A44233">
            <w:pPr>
              <w:rPr>
                <w:rFonts w:ascii="Times New Roman" w:hAnsi="Times New Roman"/>
                <w:lang w:eastAsia="en-US"/>
              </w:rPr>
            </w:pPr>
          </w:p>
        </w:tc>
        <w:tc>
          <w:tcPr>
            <w:tcW w:w="1175" w:type="dxa"/>
            <w:vAlign w:val="center"/>
          </w:tcPr>
          <w:p w14:paraId="0D5F5E6F"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4</w:t>
            </w:r>
          </w:p>
        </w:tc>
        <w:tc>
          <w:tcPr>
            <w:tcW w:w="2024" w:type="dxa"/>
          </w:tcPr>
          <w:p w14:paraId="1EB68252"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География</w:t>
            </w:r>
          </w:p>
        </w:tc>
        <w:tc>
          <w:tcPr>
            <w:tcW w:w="1418" w:type="dxa"/>
            <w:vAlign w:val="center"/>
          </w:tcPr>
          <w:p w14:paraId="5AB24DE4"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3</w:t>
            </w:r>
          </w:p>
        </w:tc>
      </w:tr>
      <w:tr w:rsidR="00A44233" w:rsidRPr="00A44233" w14:paraId="1D18C3BE" w14:textId="77777777" w:rsidTr="005F4BC2">
        <w:trPr>
          <w:trHeight w:val="576"/>
        </w:trPr>
        <w:tc>
          <w:tcPr>
            <w:tcW w:w="2807" w:type="dxa"/>
            <w:vMerge/>
          </w:tcPr>
          <w:p w14:paraId="455C103F" w14:textId="77777777" w:rsidR="00A44233" w:rsidRPr="00A44233" w:rsidRDefault="00A44233" w:rsidP="00A44233">
            <w:pPr>
              <w:rPr>
                <w:rFonts w:ascii="Times New Roman" w:hAnsi="Times New Roman"/>
                <w:sz w:val="24"/>
                <w:szCs w:val="24"/>
                <w:lang w:eastAsia="en-US"/>
              </w:rPr>
            </w:pPr>
          </w:p>
        </w:tc>
        <w:tc>
          <w:tcPr>
            <w:tcW w:w="2069" w:type="dxa"/>
            <w:vMerge w:val="restart"/>
            <w:tcBorders>
              <w:top w:val="single" w:sz="4" w:space="0" w:color="auto"/>
            </w:tcBorders>
            <w:shd w:val="clear" w:color="auto" w:fill="auto"/>
          </w:tcPr>
          <w:p w14:paraId="77E80D29" w14:textId="77777777" w:rsidR="00A44233" w:rsidRPr="00A44233" w:rsidRDefault="00A44233" w:rsidP="00A44233">
            <w:pPr>
              <w:ind w:firstLine="206"/>
              <w:rPr>
                <w:rFonts w:ascii="Times New Roman" w:hAnsi="Times New Roman"/>
                <w:b/>
                <w:lang w:eastAsia="en-US"/>
              </w:rPr>
            </w:pPr>
            <w:r w:rsidRPr="00A44233">
              <w:rPr>
                <w:rFonts w:ascii="Times New Roman" w:hAnsi="Times New Roman"/>
                <w:b/>
                <w:lang w:eastAsia="en-US"/>
              </w:rPr>
              <w:t>Математика:</w:t>
            </w:r>
          </w:p>
          <w:p w14:paraId="1C4DDAA7"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 алгебра (4ч)</w:t>
            </w:r>
          </w:p>
          <w:p w14:paraId="71C9FCC6"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-геометрия (3ч)</w:t>
            </w:r>
          </w:p>
          <w:p w14:paraId="6CF33C67"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 вероятность и статистика –(1ч)</w:t>
            </w:r>
          </w:p>
          <w:p w14:paraId="4A611AA7" w14:textId="77777777" w:rsidR="00A44233" w:rsidRPr="00A44233" w:rsidRDefault="00A44233" w:rsidP="00A44233">
            <w:pPr>
              <w:ind w:firstLine="206"/>
              <w:rPr>
                <w:rFonts w:ascii="Times New Roman" w:hAnsi="Times New Roman"/>
                <w:lang w:eastAsia="en-US"/>
              </w:rPr>
            </w:pPr>
          </w:p>
          <w:p w14:paraId="0A484D6A" w14:textId="77777777" w:rsidR="00A44233" w:rsidRPr="00A44233" w:rsidRDefault="00A44233" w:rsidP="00A44233">
            <w:pPr>
              <w:ind w:firstLine="206"/>
              <w:rPr>
                <w:rFonts w:ascii="Times New Roman" w:hAnsi="Times New Roman"/>
                <w:lang w:eastAsia="en-US"/>
              </w:rPr>
            </w:pPr>
          </w:p>
        </w:tc>
        <w:tc>
          <w:tcPr>
            <w:tcW w:w="1175" w:type="dxa"/>
            <w:vMerge w:val="restart"/>
            <w:shd w:val="clear" w:color="auto" w:fill="auto"/>
            <w:vAlign w:val="center"/>
          </w:tcPr>
          <w:p w14:paraId="12CE9FB2"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8</w:t>
            </w:r>
          </w:p>
        </w:tc>
        <w:tc>
          <w:tcPr>
            <w:tcW w:w="2024" w:type="dxa"/>
            <w:shd w:val="clear" w:color="auto" w:fill="auto"/>
          </w:tcPr>
          <w:p w14:paraId="1BD12E62"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Обществознание</w:t>
            </w:r>
          </w:p>
        </w:tc>
        <w:tc>
          <w:tcPr>
            <w:tcW w:w="1418" w:type="dxa"/>
            <w:shd w:val="clear" w:color="auto" w:fill="auto"/>
            <w:vAlign w:val="center"/>
          </w:tcPr>
          <w:p w14:paraId="42ED1A5A"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4</w:t>
            </w:r>
          </w:p>
        </w:tc>
      </w:tr>
      <w:tr w:rsidR="00A44233" w:rsidRPr="00A44233" w14:paraId="3C2AE3BD" w14:textId="77777777" w:rsidTr="005F4BC2">
        <w:trPr>
          <w:trHeight w:val="804"/>
        </w:trPr>
        <w:tc>
          <w:tcPr>
            <w:tcW w:w="2807" w:type="dxa"/>
            <w:vMerge/>
          </w:tcPr>
          <w:p w14:paraId="5A1A09B8" w14:textId="77777777" w:rsidR="00A44233" w:rsidRPr="00A44233" w:rsidRDefault="00A44233" w:rsidP="00A44233">
            <w:pPr>
              <w:ind w:firstLine="34"/>
              <w:rPr>
                <w:rFonts w:ascii="Times New Roman" w:hAnsi="Times New Roman"/>
                <w:sz w:val="24"/>
                <w:szCs w:val="24"/>
                <w:lang w:eastAsia="en-US"/>
              </w:rPr>
            </w:pPr>
          </w:p>
        </w:tc>
        <w:tc>
          <w:tcPr>
            <w:tcW w:w="2069" w:type="dxa"/>
            <w:vMerge/>
            <w:tcBorders>
              <w:top w:val="single" w:sz="4" w:space="0" w:color="auto"/>
            </w:tcBorders>
            <w:shd w:val="clear" w:color="auto" w:fill="auto"/>
          </w:tcPr>
          <w:p w14:paraId="33F3AC70" w14:textId="77777777" w:rsidR="00A44233" w:rsidRPr="00A44233" w:rsidRDefault="00A44233" w:rsidP="00A44233">
            <w:pPr>
              <w:ind w:firstLine="206"/>
              <w:rPr>
                <w:rFonts w:ascii="Times New Roman" w:hAnsi="Times New Roman"/>
                <w:lang w:eastAsia="en-US"/>
              </w:rPr>
            </w:pPr>
          </w:p>
        </w:tc>
        <w:tc>
          <w:tcPr>
            <w:tcW w:w="1175" w:type="dxa"/>
            <w:vMerge/>
            <w:shd w:val="clear" w:color="auto" w:fill="auto"/>
            <w:vAlign w:val="center"/>
          </w:tcPr>
          <w:p w14:paraId="262B214D" w14:textId="77777777" w:rsidR="00A44233" w:rsidRPr="00A44233" w:rsidRDefault="00A44233" w:rsidP="00A44233">
            <w:pPr>
              <w:ind w:firstLine="111"/>
              <w:jc w:val="center"/>
              <w:rPr>
                <w:rFonts w:ascii="Times New Roman" w:hAnsi="Times New Roman"/>
                <w:lang w:eastAsia="en-US"/>
              </w:rPr>
            </w:pPr>
          </w:p>
        </w:tc>
        <w:tc>
          <w:tcPr>
            <w:tcW w:w="2024" w:type="dxa"/>
            <w:shd w:val="clear" w:color="auto" w:fill="auto"/>
          </w:tcPr>
          <w:p w14:paraId="5FA94DEE"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География</w:t>
            </w:r>
          </w:p>
        </w:tc>
        <w:tc>
          <w:tcPr>
            <w:tcW w:w="1418" w:type="dxa"/>
            <w:shd w:val="clear" w:color="auto" w:fill="auto"/>
            <w:vAlign w:val="center"/>
          </w:tcPr>
          <w:p w14:paraId="7D1F7DD2"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3</w:t>
            </w:r>
          </w:p>
        </w:tc>
      </w:tr>
      <w:tr w:rsidR="00A44233" w:rsidRPr="00A44233" w14:paraId="3C4B46BA" w14:textId="77777777" w:rsidTr="00A44233">
        <w:tc>
          <w:tcPr>
            <w:tcW w:w="2807" w:type="dxa"/>
            <w:vMerge/>
          </w:tcPr>
          <w:p w14:paraId="6D1CF23C" w14:textId="77777777" w:rsidR="00A44233" w:rsidRPr="00A44233" w:rsidRDefault="00A44233" w:rsidP="00A44233">
            <w:pPr>
              <w:ind w:firstLine="34"/>
              <w:rPr>
                <w:rFonts w:ascii="Times New Roman" w:hAnsi="Times New Roman"/>
                <w:sz w:val="24"/>
                <w:szCs w:val="24"/>
                <w:lang w:eastAsia="en-US"/>
              </w:rPr>
            </w:pPr>
          </w:p>
        </w:tc>
        <w:tc>
          <w:tcPr>
            <w:tcW w:w="2069" w:type="dxa"/>
            <w:shd w:val="clear" w:color="auto" w:fill="DAEEF3"/>
          </w:tcPr>
          <w:p w14:paraId="0A85D139" w14:textId="2FA88161" w:rsidR="00A44233" w:rsidRPr="00A44233" w:rsidRDefault="00A44233" w:rsidP="00A44233">
            <w:pPr>
              <w:rPr>
                <w:rFonts w:ascii="Times New Roman" w:hAnsi="Times New Roman"/>
                <w:b/>
                <w:lang w:eastAsia="en-US"/>
              </w:rPr>
            </w:pPr>
          </w:p>
        </w:tc>
        <w:tc>
          <w:tcPr>
            <w:tcW w:w="1175" w:type="dxa"/>
            <w:shd w:val="clear" w:color="auto" w:fill="DAEEF3"/>
            <w:vAlign w:val="center"/>
          </w:tcPr>
          <w:p w14:paraId="4AB84110" w14:textId="4F4BF2A5" w:rsidR="00A44233" w:rsidRPr="00A44233" w:rsidRDefault="00A44233" w:rsidP="00A44233">
            <w:pPr>
              <w:ind w:firstLine="111"/>
              <w:jc w:val="center"/>
              <w:rPr>
                <w:rFonts w:ascii="Times New Roman" w:hAnsi="Times New Roman"/>
                <w:lang w:eastAsia="en-US"/>
              </w:rPr>
            </w:pPr>
          </w:p>
        </w:tc>
        <w:tc>
          <w:tcPr>
            <w:tcW w:w="2024" w:type="dxa"/>
            <w:shd w:val="clear" w:color="auto" w:fill="DAEEF3"/>
          </w:tcPr>
          <w:p w14:paraId="19A4D5FC" w14:textId="7D6964C6" w:rsidR="00A44233" w:rsidRPr="00A44233" w:rsidRDefault="00A44233" w:rsidP="00A44233">
            <w:pPr>
              <w:ind w:firstLine="6"/>
              <w:rPr>
                <w:rFonts w:ascii="Times New Roman" w:hAnsi="Times New Roman"/>
                <w:b/>
                <w:lang w:eastAsia="en-US"/>
              </w:rPr>
            </w:pPr>
          </w:p>
        </w:tc>
        <w:tc>
          <w:tcPr>
            <w:tcW w:w="1418" w:type="dxa"/>
            <w:shd w:val="clear" w:color="auto" w:fill="DAEEF3"/>
            <w:vAlign w:val="center"/>
          </w:tcPr>
          <w:p w14:paraId="63B1EFD9" w14:textId="6C7C738A" w:rsidR="00A44233" w:rsidRPr="00A44233" w:rsidRDefault="00A44233" w:rsidP="00A44233">
            <w:pPr>
              <w:ind w:firstLine="180"/>
              <w:jc w:val="center"/>
              <w:rPr>
                <w:rFonts w:ascii="Times New Roman" w:hAnsi="Times New Roman"/>
                <w:lang w:eastAsia="en-US"/>
              </w:rPr>
            </w:pPr>
          </w:p>
        </w:tc>
      </w:tr>
    </w:tbl>
    <w:p w14:paraId="18BA875D" w14:textId="77777777" w:rsidR="00A44233" w:rsidRPr="00A44233" w:rsidRDefault="00A44233" w:rsidP="00A44233">
      <w:pPr>
        <w:spacing w:after="0" w:line="276" w:lineRule="auto"/>
        <w:ind w:firstLine="709"/>
        <w:jc w:val="both"/>
        <w:rPr>
          <w:rFonts w:ascii="Times New Roman" w:hAnsi="Times New Roman"/>
          <w:sz w:val="28"/>
          <w:szCs w:val="28"/>
        </w:rPr>
      </w:pPr>
    </w:p>
    <w:p w14:paraId="46E7CCAF" w14:textId="77777777" w:rsidR="00A44233" w:rsidRPr="00CD7BFF" w:rsidRDefault="00A44233" w:rsidP="00A44233">
      <w:pPr>
        <w:spacing w:after="0" w:line="276" w:lineRule="auto"/>
        <w:ind w:firstLine="709"/>
        <w:jc w:val="both"/>
        <w:rPr>
          <w:rFonts w:ascii="Times New Roman" w:hAnsi="Times New Roman"/>
          <w:sz w:val="24"/>
          <w:szCs w:val="28"/>
        </w:rPr>
      </w:pPr>
      <w:r w:rsidRPr="00CD7BFF">
        <w:rPr>
          <w:rFonts w:ascii="Times New Roman" w:hAnsi="Times New Roman"/>
          <w:sz w:val="24"/>
          <w:szCs w:val="28"/>
        </w:rPr>
        <w:t>Примеры учебных планов соответствующего профиля представлены ниже.</w:t>
      </w:r>
    </w:p>
    <w:p w14:paraId="660732F9" w14:textId="77777777" w:rsidR="005F4BC2" w:rsidRPr="00CD7BFF" w:rsidRDefault="005F4BC2" w:rsidP="005F4BC2">
      <w:pPr>
        <w:rPr>
          <w:rFonts w:ascii="Times New Roman" w:hAnsi="Times New Roman"/>
          <w:color w:val="FF0000"/>
          <w:sz w:val="24"/>
          <w:szCs w:val="28"/>
          <w:highlight w:val="yellow"/>
        </w:rPr>
      </w:pPr>
    </w:p>
    <w:p w14:paraId="795F106B" w14:textId="545A6EB2" w:rsidR="005F4BC2" w:rsidRPr="00CD7BFF" w:rsidRDefault="00677A4A" w:rsidP="005F4BC2">
      <w:pPr>
        <w:rPr>
          <w:rFonts w:ascii="Times New Roman" w:hAnsi="Times New Roman"/>
          <w:color w:val="FF0000"/>
          <w:sz w:val="24"/>
          <w:szCs w:val="28"/>
          <w:highlight w:val="yellow"/>
        </w:rPr>
      </w:pPr>
      <w:r>
        <w:rPr>
          <w:rFonts w:ascii="Times New Roman" w:hAnsi="Times New Roman"/>
          <w:color w:val="FF0000"/>
          <w:sz w:val="24"/>
          <w:szCs w:val="28"/>
          <w:highlight w:val="yellow"/>
        </w:rPr>
        <w:t xml:space="preserve"> </w:t>
      </w:r>
    </w:p>
    <w:p w14:paraId="45A41D81" w14:textId="77777777" w:rsidR="00A44233" w:rsidRPr="00CD7BFF" w:rsidRDefault="00A44233" w:rsidP="00A44233">
      <w:pPr>
        <w:spacing w:after="0" w:line="276" w:lineRule="auto"/>
        <w:ind w:firstLine="709"/>
        <w:jc w:val="both"/>
        <w:rPr>
          <w:rFonts w:ascii="Times New Roman" w:hAnsi="Times New Roman"/>
          <w:sz w:val="24"/>
          <w:szCs w:val="28"/>
        </w:rPr>
      </w:pPr>
    </w:p>
    <w:p w14:paraId="5359BE81" w14:textId="09E3F9C0" w:rsidR="00A44233" w:rsidRPr="00677A4A" w:rsidRDefault="00A44233" w:rsidP="005F4BC2">
      <w:pPr>
        <w:rPr>
          <w:rFonts w:ascii="Times New Roman" w:hAnsi="Times New Roman"/>
          <w:sz w:val="24"/>
          <w:szCs w:val="28"/>
        </w:rPr>
        <w:sectPr w:rsidR="00A44233" w:rsidRPr="00677A4A" w:rsidSect="00F25AA6">
          <w:footerReference w:type="default" r:id="rId21"/>
          <w:pgSz w:w="11906" w:h="16838"/>
          <w:pgMar w:top="1134" w:right="851" w:bottom="1134" w:left="1701" w:header="709" w:footer="709" w:gutter="0"/>
          <w:cols w:space="708"/>
          <w:titlePg/>
          <w:docGrid w:linePitch="360"/>
        </w:sectPr>
      </w:pPr>
    </w:p>
    <w:p w14:paraId="5F206AF7" w14:textId="06528CC2" w:rsidR="005F4BC2" w:rsidRDefault="005F4BC2" w:rsidP="00A44233">
      <w:pPr>
        <w:spacing w:after="0" w:line="276" w:lineRule="auto"/>
        <w:contextualSpacing/>
        <w:jc w:val="center"/>
        <w:rPr>
          <w:rFonts w:ascii="Times New Roman" w:hAnsi="Times New Roman"/>
          <w:b/>
          <w:sz w:val="28"/>
          <w:szCs w:val="28"/>
        </w:rPr>
      </w:pPr>
    </w:p>
    <w:p w14:paraId="27EEA301" w14:textId="77777777" w:rsidR="005F4BC2" w:rsidRDefault="005F4BC2" w:rsidP="00A44233">
      <w:pPr>
        <w:spacing w:after="0" w:line="276" w:lineRule="auto"/>
        <w:contextualSpacing/>
        <w:jc w:val="center"/>
        <w:rPr>
          <w:rFonts w:ascii="Times New Roman" w:hAnsi="Times New Roman"/>
          <w:b/>
          <w:sz w:val="28"/>
          <w:szCs w:val="28"/>
        </w:rPr>
      </w:pPr>
    </w:p>
    <w:p w14:paraId="682F6150" w14:textId="77777777" w:rsidR="005F4BC2" w:rsidRDefault="005F4BC2" w:rsidP="00A44233">
      <w:pPr>
        <w:spacing w:after="0" w:line="276" w:lineRule="auto"/>
        <w:contextualSpacing/>
        <w:jc w:val="center"/>
        <w:rPr>
          <w:rFonts w:ascii="Times New Roman" w:hAnsi="Times New Roman"/>
          <w:b/>
          <w:sz w:val="28"/>
          <w:szCs w:val="28"/>
        </w:rPr>
      </w:pPr>
    </w:p>
    <w:p w14:paraId="52954126" w14:textId="77777777" w:rsidR="005F4BC2" w:rsidRPr="00554B33" w:rsidRDefault="005F4BC2" w:rsidP="00A44233">
      <w:pPr>
        <w:spacing w:after="0" w:line="276" w:lineRule="auto"/>
        <w:contextualSpacing/>
        <w:jc w:val="center"/>
        <w:rPr>
          <w:rFonts w:ascii="Times New Roman" w:hAnsi="Times New Roman"/>
          <w:sz w:val="24"/>
          <w:szCs w:val="28"/>
        </w:rPr>
      </w:pPr>
      <w:r w:rsidRPr="00554B33">
        <w:rPr>
          <w:rFonts w:ascii="Times New Roman" w:hAnsi="Times New Roman"/>
          <w:b/>
          <w:sz w:val="24"/>
          <w:szCs w:val="28"/>
        </w:rPr>
        <w:t>Учебный план</w:t>
      </w:r>
      <w:r w:rsidR="00A44233" w:rsidRPr="00554B33">
        <w:rPr>
          <w:rFonts w:ascii="Times New Roman" w:hAnsi="Times New Roman"/>
          <w:b/>
          <w:sz w:val="24"/>
          <w:szCs w:val="28"/>
        </w:rPr>
        <w:t xml:space="preserve"> естественно-научного профиля</w:t>
      </w:r>
      <w:r w:rsidR="00A44233" w:rsidRPr="00554B33">
        <w:rPr>
          <w:rFonts w:ascii="Times New Roman" w:hAnsi="Times New Roman"/>
          <w:sz w:val="24"/>
          <w:szCs w:val="28"/>
        </w:rPr>
        <w:t xml:space="preserve"> с изучением родных языков</w:t>
      </w:r>
    </w:p>
    <w:p w14:paraId="50C51522" w14:textId="59EC2005" w:rsidR="00A44233" w:rsidRPr="004C4B1C" w:rsidRDefault="00A44233" w:rsidP="00A44233">
      <w:pPr>
        <w:spacing w:after="0" w:line="276" w:lineRule="auto"/>
        <w:contextualSpacing/>
        <w:jc w:val="center"/>
        <w:rPr>
          <w:rFonts w:ascii="Times New Roman" w:hAnsi="Times New Roman"/>
          <w:sz w:val="24"/>
          <w:szCs w:val="28"/>
        </w:rPr>
      </w:pPr>
      <w:r w:rsidRPr="004C4B1C">
        <w:rPr>
          <w:rFonts w:ascii="Times New Roman" w:hAnsi="Times New Roman"/>
          <w:sz w:val="24"/>
          <w:szCs w:val="28"/>
        </w:rPr>
        <w:t xml:space="preserve"> для 5-дневной учебной недели</w:t>
      </w:r>
    </w:p>
    <w:p w14:paraId="33C89B95" w14:textId="77777777" w:rsidR="00A44233" w:rsidRPr="004C4B1C" w:rsidRDefault="00A44233" w:rsidP="00A44233">
      <w:pPr>
        <w:spacing w:after="0" w:line="276" w:lineRule="auto"/>
        <w:ind w:left="720"/>
        <w:contextualSpacing/>
        <w:jc w:val="center"/>
        <w:rPr>
          <w:rFonts w:ascii="Times New Roman" w:hAnsi="Times New Roman"/>
          <w:b/>
          <w:sz w:val="28"/>
          <w:szCs w:val="28"/>
        </w:rPr>
      </w:pPr>
    </w:p>
    <w:tbl>
      <w:tblPr>
        <w:tblStyle w:val="301"/>
        <w:tblW w:w="0" w:type="auto"/>
        <w:tblInd w:w="-431" w:type="dxa"/>
        <w:tblLayout w:type="fixed"/>
        <w:tblLook w:val="04A0" w:firstRow="1" w:lastRow="0" w:firstColumn="1" w:lastColumn="0" w:noHBand="0" w:noVBand="1"/>
      </w:tblPr>
      <w:tblGrid>
        <w:gridCol w:w="1679"/>
        <w:gridCol w:w="1993"/>
        <w:gridCol w:w="1147"/>
        <w:gridCol w:w="1499"/>
        <w:gridCol w:w="783"/>
        <w:gridCol w:w="1499"/>
        <w:gridCol w:w="783"/>
        <w:gridCol w:w="824"/>
      </w:tblGrid>
      <w:tr w:rsidR="00A44233" w:rsidRPr="00A44233" w14:paraId="7F0E3798" w14:textId="77777777" w:rsidTr="005F4BC2">
        <w:tc>
          <w:tcPr>
            <w:tcW w:w="1679" w:type="dxa"/>
            <w:vMerge w:val="restart"/>
          </w:tcPr>
          <w:p w14:paraId="320581FD"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Предметная область</w:t>
            </w:r>
          </w:p>
        </w:tc>
        <w:tc>
          <w:tcPr>
            <w:tcW w:w="1993" w:type="dxa"/>
            <w:vMerge w:val="restart"/>
          </w:tcPr>
          <w:p w14:paraId="18589F1A"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Учебный предмет</w:t>
            </w:r>
          </w:p>
        </w:tc>
        <w:tc>
          <w:tcPr>
            <w:tcW w:w="1147" w:type="dxa"/>
            <w:vMerge w:val="restart"/>
          </w:tcPr>
          <w:p w14:paraId="1ADC7A45"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Уровень</w:t>
            </w:r>
          </w:p>
        </w:tc>
        <w:tc>
          <w:tcPr>
            <w:tcW w:w="2282" w:type="dxa"/>
            <w:gridSpan w:val="2"/>
          </w:tcPr>
          <w:p w14:paraId="174B6A08"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10 класс</w:t>
            </w:r>
          </w:p>
        </w:tc>
        <w:tc>
          <w:tcPr>
            <w:tcW w:w="2282" w:type="dxa"/>
            <w:gridSpan w:val="2"/>
          </w:tcPr>
          <w:p w14:paraId="432F7AE4"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11 класс</w:t>
            </w:r>
          </w:p>
        </w:tc>
        <w:tc>
          <w:tcPr>
            <w:tcW w:w="824" w:type="dxa"/>
            <w:vMerge w:val="restart"/>
          </w:tcPr>
          <w:p w14:paraId="0F8A4955" w14:textId="77777777" w:rsidR="00A44233" w:rsidRPr="00A44233" w:rsidRDefault="00A44233" w:rsidP="00A44233">
            <w:pPr>
              <w:contextualSpacing/>
              <w:jc w:val="center"/>
              <w:rPr>
                <w:rFonts w:ascii="Times New Roman" w:eastAsia="Calibri" w:hAnsi="Times New Roman"/>
                <w:b/>
                <w:sz w:val="24"/>
                <w:szCs w:val="24"/>
                <w:lang w:eastAsia="en-US"/>
              </w:rPr>
            </w:pPr>
          </w:p>
          <w:p w14:paraId="472C06D0"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 xml:space="preserve">Всего </w:t>
            </w:r>
          </w:p>
        </w:tc>
      </w:tr>
      <w:tr w:rsidR="00A44233" w:rsidRPr="00A44233" w14:paraId="5E5E6905" w14:textId="77777777" w:rsidTr="005F4BC2">
        <w:tc>
          <w:tcPr>
            <w:tcW w:w="1679" w:type="dxa"/>
            <w:vMerge/>
          </w:tcPr>
          <w:p w14:paraId="5F77C0D9"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993" w:type="dxa"/>
            <w:vMerge/>
          </w:tcPr>
          <w:p w14:paraId="102E1DC6"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147" w:type="dxa"/>
            <w:vMerge/>
          </w:tcPr>
          <w:p w14:paraId="5438FFB5"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29B6A73C"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Количество</w:t>
            </w:r>
          </w:p>
          <w:p w14:paraId="5F3A7286"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 xml:space="preserve">  часов</w:t>
            </w:r>
          </w:p>
        </w:tc>
        <w:tc>
          <w:tcPr>
            <w:tcW w:w="783" w:type="dxa"/>
          </w:tcPr>
          <w:p w14:paraId="604874B1"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ФПА</w:t>
            </w:r>
          </w:p>
        </w:tc>
        <w:tc>
          <w:tcPr>
            <w:tcW w:w="1499" w:type="dxa"/>
          </w:tcPr>
          <w:p w14:paraId="56B1875C"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Количество часов</w:t>
            </w:r>
          </w:p>
        </w:tc>
        <w:tc>
          <w:tcPr>
            <w:tcW w:w="783" w:type="dxa"/>
          </w:tcPr>
          <w:p w14:paraId="73A2C530"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ФПА</w:t>
            </w:r>
          </w:p>
        </w:tc>
        <w:tc>
          <w:tcPr>
            <w:tcW w:w="824" w:type="dxa"/>
            <w:vMerge/>
          </w:tcPr>
          <w:p w14:paraId="4673AA70" w14:textId="77777777" w:rsidR="00A44233" w:rsidRPr="00A44233" w:rsidRDefault="00A44233" w:rsidP="00A44233">
            <w:pPr>
              <w:contextualSpacing/>
              <w:jc w:val="center"/>
              <w:rPr>
                <w:rFonts w:ascii="Times New Roman" w:eastAsia="Calibri" w:hAnsi="Times New Roman"/>
                <w:b/>
                <w:sz w:val="24"/>
                <w:szCs w:val="24"/>
                <w:lang w:eastAsia="en-US"/>
              </w:rPr>
            </w:pPr>
          </w:p>
        </w:tc>
      </w:tr>
      <w:tr w:rsidR="00A44233" w:rsidRPr="00A44233" w14:paraId="1A62F750" w14:textId="77777777" w:rsidTr="00A44233">
        <w:tc>
          <w:tcPr>
            <w:tcW w:w="10207" w:type="dxa"/>
            <w:gridSpan w:val="8"/>
            <w:shd w:val="clear" w:color="auto" w:fill="D6E3BC"/>
          </w:tcPr>
          <w:p w14:paraId="66EFD8F4"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Обязательная часть</w:t>
            </w:r>
          </w:p>
        </w:tc>
      </w:tr>
      <w:tr w:rsidR="00A44233" w:rsidRPr="00A44233" w14:paraId="321EBEB7" w14:textId="77777777" w:rsidTr="005F4BC2">
        <w:tc>
          <w:tcPr>
            <w:tcW w:w="1679" w:type="dxa"/>
            <w:vMerge w:val="restart"/>
          </w:tcPr>
          <w:p w14:paraId="61B67667"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Русский язык и литература</w:t>
            </w:r>
          </w:p>
        </w:tc>
        <w:tc>
          <w:tcPr>
            <w:tcW w:w="1993" w:type="dxa"/>
          </w:tcPr>
          <w:p w14:paraId="2FE92C0E"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Русский язык</w:t>
            </w:r>
          </w:p>
        </w:tc>
        <w:tc>
          <w:tcPr>
            <w:tcW w:w="1147" w:type="dxa"/>
            <w:vAlign w:val="center"/>
          </w:tcPr>
          <w:p w14:paraId="1F4BD86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3BB892B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32E09CDE"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6DEEC13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7B767F1D"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0BF787B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66C4DFD0" w14:textId="77777777" w:rsidTr="005F4BC2">
        <w:tc>
          <w:tcPr>
            <w:tcW w:w="1679" w:type="dxa"/>
            <w:vMerge/>
          </w:tcPr>
          <w:p w14:paraId="60874BA5"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416DD8A0"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Литература</w:t>
            </w:r>
          </w:p>
        </w:tc>
        <w:tc>
          <w:tcPr>
            <w:tcW w:w="1147" w:type="dxa"/>
            <w:vAlign w:val="center"/>
          </w:tcPr>
          <w:p w14:paraId="2E1C4A3E"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0E58F76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06170953"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3CCD7AC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31EB5ADD"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2D09A9D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w:t>
            </w:r>
          </w:p>
        </w:tc>
      </w:tr>
      <w:tr w:rsidR="00A44233" w:rsidRPr="00A44233" w14:paraId="05365EF8" w14:textId="77777777" w:rsidTr="005F4BC2">
        <w:tc>
          <w:tcPr>
            <w:tcW w:w="1679" w:type="dxa"/>
            <w:vMerge w:val="restart"/>
          </w:tcPr>
          <w:p w14:paraId="29CB1870"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Родной язык и родная литература</w:t>
            </w:r>
          </w:p>
        </w:tc>
        <w:tc>
          <w:tcPr>
            <w:tcW w:w="1993" w:type="dxa"/>
          </w:tcPr>
          <w:p w14:paraId="6F754D69"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Родной (чеченский) язык</w:t>
            </w:r>
          </w:p>
        </w:tc>
        <w:tc>
          <w:tcPr>
            <w:tcW w:w="1147" w:type="dxa"/>
            <w:vAlign w:val="center"/>
          </w:tcPr>
          <w:p w14:paraId="0227B55A"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4864E914"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1</w:t>
            </w:r>
          </w:p>
        </w:tc>
        <w:tc>
          <w:tcPr>
            <w:tcW w:w="783" w:type="dxa"/>
            <w:vAlign w:val="center"/>
          </w:tcPr>
          <w:p w14:paraId="624E84A0"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1499" w:type="dxa"/>
            <w:vAlign w:val="center"/>
          </w:tcPr>
          <w:p w14:paraId="7942CF3B"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1</w:t>
            </w:r>
          </w:p>
        </w:tc>
        <w:tc>
          <w:tcPr>
            <w:tcW w:w="783" w:type="dxa"/>
            <w:vAlign w:val="center"/>
          </w:tcPr>
          <w:p w14:paraId="1314F3DC"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824" w:type="dxa"/>
            <w:vAlign w:val="center"/>
          </w:tcPr>
          <w:p w14:paraId="25DC0847"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r>
      <w:tr w:rsidR="00A44233" w:rsidRPr="00A44233" w14:paraId="3814EE56" w14:textId="77777777" w:rsidTr="005F4BC2">
        <w:tc>
          <w:tcPr>
            <w:tcW w:w="1679" w:type="dxa"/>
            <w:vMerge/>
          </w:tcPr>
          <w:p w14:paraId="11E5F509"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3DF622CD"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Родная литература</w:t>
            </w:r>
          </w:p>
        </w:tc>
        <w:tc>
          <w:tcPr>
            <w:tcW w:w="1147" w:type="dxa"/>
            <w:vAlign w:val="center"/>
          </w:tcPr>
          <w:p w14:paraId="26A1E5B8"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2BF6961E"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c>
          <w:tcPr>
            <w:tcW w:w="783" w:type="dxa"/>
            <w:vAlign w:val="center"/>
          </w:tcPr>
          <w:p w14:paraId="2DE9C14F"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1499" w:type="dxa"/>
            <w:vAlign w:val="center"/>
          </w:tcPr>
          <w:p w14:paraId="7BA9C751"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c>
          <w:tcPr>
            <w:tcW w:w="783" w:type="dxa"/>
            <w:vAlign w:val="center"/>
          </w:tcPr>
          <w:p w14:paraId="3B50638A"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824" w:type="dxa"/>
            <w:vAlign w:val="center"/>
          </w:tcPr>
          <w:p w14:paraId="16077B61"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4</w:t>
            </w:r>
          </w:p>
        </w:tc>
      </w:tr>
      <w:tr w:rsidR="00A44233" w:rsidRPr="00A44233" w14:paraId="0C7409AD" w14:textId="77777777" w:rsidTr="005F4BC2">
        <w:tc>
          <w:tcPr>
            <w:tcW w:w="1679" w:type="dxa"/>
          </w:tcPr>
          <w:p w14:paraId="160838A1"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Иностранные языки</w:t>
            </w:r>
          </w:p>
        </w:tc>
        <w:tc>
          <w:tcPr>
            <w:tcW w:w="1993" w:type="dxa"/>
          </w:tcPr>
          <w:p w14:paraId="547134BB"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Иностранный язык</w:t>
            </w:r>
          </w:p>
        </w:tc>
        <w:tc>
          <w:tcPr>
            <w:tcW w:w="1147" w:type="dxa"/>
            <w:vAlign w:val="center"/>
          </w:tcPr>
          <w:p w14:paraId="1600C546"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369CD20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3931B726"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434C028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5609A0BA"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4A67D57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w:t>
            </w:r>
          </w:p>
        </w:tc>
      </w:tr>
      <w:tr w:rsidR="00A44233" w:rsidRPr="00A44233" w14:paraId="626A7CCA" w14:textId="77777777" w:rsidTr="005F4BC2">
        <w:tc>
          <w:tcPr>
            <w:tcW w:w="1679" w:type="dxa"/>
            <w:vMerge w:val="restart"/>
          </w:tcPr>
          <w:p w14:paraId="5AA3D91C"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Математика и информатика</w:t>
            </w:r>
          </w:p>
        </w:tc>
        <w:tc>
          <w:tcPr>
            <w:tcW w:w="1993" w:type="dxa"/>
          </w:tcPr>
          <w:p w14:paraId="5ACCE7E7"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Алгебра и начала математического анализа</w:t>
            </w:r>
          </w:p>
        </w:tc>
        <w:tc>
          <w:tcPr>
            <w:tcW w:w="1147" w:type="dxa"/>
            <w:vAlign w:val="center"/>
          </w:tcPr>
          <w:p w14:paraId="01E975DE"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745B7D2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74DDCB50"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7BCDB42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1D85DC6B"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3365C60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5</w:t>
            </w:r>
          </w:p>
        </w:tc>
      </w:tr>
      <w:tr w:rsidR="00A44233" w:rsidRPr="00A44233" w14:paraId="276A60A5" w14:textId="77777777" w:rsidTr="005F4BC2">
        <w:tc>
          <w:tcPr>
            <w:tcW w:w="1679" w:type="dxa"/>
            <w:vMerge/>
          </w:tcPr>
          <w:p w14:paraId="2A423C75"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4A161DA2"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Геометрия</w:t>
            </w:r>
          </w:p>
        </w:tc>
        <w:tc>
          <w:tcPr>
            <w:tcW w:w="1147" w:type="dxa"/>
            <w:vAlign w:val="center"/>
          </w:tcPr>
          <w:p w14:paraId="4D7BB47B"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1DC7AA5A"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0FDF061B"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79F9F14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04A9345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6A49AC78"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r>
      <w:tr w:rsidR="00A44233" w:rsidRPr="00A44233" w14:paraId="46B22462" w14:textId="77777777" w:rsidTr="004C4B1C">
        <w:tc>
          <w:tcPr>
            <w:tcW w:w="1679" w:type="dxa"/>
            <w:vMerge/>
          </w:tcPr>
          <w:p w14:paraId="370A66BE"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251467D5"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Вероятность и статистика</w:t>
            </w:r>
          </w:p>
        </w:tc>
        <w:tc>
          <w:tcPr>
            <w:tcW w:w="1147" w:type="dxa"/>
            <w:vAlign w:val="center"/>
          </w:tcPr>
          <w:p w14:paraId="1AE023EF"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23CF3B3A"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shd w:val="clear" w:color="auto" w:fill="auto"/>
            <w:vAlign w:val="center"/>
          </w:tcPr>
          <w:p w14:paraId="601FEAC6"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437E8B7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68B83BE6"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7EDEDC3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75C5393E" w14:textId="77777777" w:rsidTr="005F4BC2">
        <w:tc>
          <w:tcPr>
            <w:tcW w:w="1679" w:type="dxa"/>
            <w:vMerge/>
          </w:tcPr>
          <w:p w14:paraId="3B2AA2B0"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6DB000AB"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Информатика</w:t>
            </w:r>
          </w:p>
        </w:tc>
        <w:tc>
          <w:tcPr>
            <w:tcW w:w="1147" w:type="dxa"/>
            <w:vAlign w:val="center"/>
          </w:tcPr>
          <w:p w14:paraId="14168BF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4003851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621512A6"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5D7967F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1596134C"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396F16AA"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62421ACC" w14:textId="77777777" w:rsidTr="005F4BC2">
        <w:tc>
          <w:tcPr>
            <w:tcW w:w="1679" w:type="dxa"/>
            <w:vMerge w:val="restart"/>
          </w:tcPr>
          <w:p w14:paraId="2A31F649"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Естественно-научные предметы</w:t>
            </w:r>
          </w:p>
        </w:tc>
        <w:tc>
          <w:tcPr>
            <w:tcW w:w="1993" w:type="dxa"/>
          </w:tcPr>
          <w:p w14:paraId="59C2249C"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Физика</w:t>
            </w:r>
          </w:p>
        </w:tc>
        <w:tc>
          <w:tcPr>
            <w:tcW w:w="1147" w:type="dxa"/>
            <w:vAlign w:val="center"/>
          </w:tcPr>
          <w:p w14:paraId="0803699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05F57A9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356C3B42"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142A355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324DD0DB"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6E52318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301C343D" w14:textId="77777777" w:rsidTr="00A44233">
        <w:tc>
          <w:tcPr>
            <w:tcW w:w="1679" w:type="dxa"/>
            <w:vMerge/>
          </w:tcPr>
          <w:p w14:paraId="1D0AE48B"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shd w:val="clear" w:color="auto" w:fill="DBE5F1"/>
          </w:tcPr>
          <w:p w14:paraId="45EE7992"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Химия</w:t>
            </w:r>
          </w:p>
        </w:tc>
        <w:tc>
          <w:tcPr>
            <w:tcW w:w="1147" w:type="dxa"/>
            <w:shd w:val="clear" w:color="auto" w:fill="DBE5F1"/>
            <w:vAlign w:val="center"/>
          </w:tcPr>
          <w:p w14:paraId="68BA9E0B"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У</w:t>
            </w:r>
          </w:p>
        </w:tc>
        <w:tc>
          <w:tcPr>
            <w:tcW w:w="1499" w:type="dxa"/>
            <w:shd w:val="clear" w:color="auto" w:fill="DBE5F1"/>
            <w:vAlign w:val="center"/>
          </w:tcPr>
          <w:p w14:paraId="5A4DFB3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shd w:val="clear" w:color="auto" w:fill="DBE5F1"/>
            <w:vAlign w:val="center"/>
          </w:tcPr>
          <w:p w14:paraId="7CAA4F8E"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DBE5F1"/>
            <w:vAlign w:val="center"/>
          </w:tcPr>
          <w:p w14:paraId="2CBAE2BD"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shd w:val="clear" w:color="auto" w:fill="DBE5F1"/>
            <w:vAlign w:val="center"/>
          </w:tcPr>
          <w:p w14:paraId="189932B9"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DBE5F1"/>
            <w:vAlign w:val="center"/>
          </w:tcPr>
          <w:p w14:paraId="483B905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w:t>
            </w:r>
          </w:p>
        </w:tc>
      </w:tr>
      <w:tr w:rsidR="00A44233" w:rsidRPr="00A44233" w14:paraId="240AF7C3" w14:textId="77777777" w:rsidTr="00A44233">
        <w:tc>
          <w:tcPr>
            <w:tcW w:w="1679" w:type="dxa"/>
            <w:vMerge/>
          </w:tcPr>
          <w:p w14:paraId="450CE692"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shd w:val="clear" w:color="auto" w:fill="DBE5F1"/>
          </w:tcPr>
          <w:p w14:paraId="1AF643C9"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Биология</w:t>
            </w:r>
          </w:p>
        </w:tc>
        <w:tc>
          <w:tcPr>
            <w:tcW w:w="1147" w:type="dxa"/>
            <w:shd w:val="clear" w:color="auto" w:fill="DBE5F1"/>
            <w:vAlign w:val="center"/>
          </w:tcPr>
          <w:p w14:paraId="74933A34"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У</w:t>
            </w:r>
          </w:p>
        </w:tc>
        <w:tc>
          <w:tcPr>
            <w:tcW w:w="1499" w:type="dxa"/>
            <w:shd w:val="clear" w:color="auto" w:fill="DBE5F1"/>
            <w:vAlign w:val="center"/>
          </w:tcPr>
          <w:p w14:paraId="4F2CC1F8"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shd w:val="clear" w:color="auto" w:fill="DBE5F1"/>
            <w:vAlign w:val="center"/>
          </w:tcPr>
          <w:p w14:paraId="031A2249"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DBE5F1"/>
            <w:vAlign w:val="center"/>
          </w:tcPr>
          <w:p w14:paraId="1CA2002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shd w:val="clear" w:color="auto" w:fill="DBE5F1"/>
            <w:vAlign w:val="center"/>
          </w:tcPr>
          <w:p w14:paraId="0DED4D90"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DBE5F1"/>
            <w:vAlign w:val="center"/>
          </w:tcPr>
          <w:p w14:paraId="63C552E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w:t>
            </w:r>
          </w:p>
        </w:tc>
      </w:tr>
      <w:tr w:rsidR="00A44233" w:rsidRPr="00A44233" w14:paraId="7184BF2C" w14:textId="77777777" w:rsidTr="005F4BC2">
        <w:tc>
          <w:tcPr>
            <w:tcW w:w="1679" w:type="dxa"/>
            <w:vMerge w:val="restart"/>
          </w:tcPr>
          <w:p w14:paraId="53CFA704"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Общественно-научные предметы</w:t>
            </w:r>
          </w:p>
        </w:tc>
        <w:tc>
          <w:tcPr>
            <w:tcW w:w="1993" w:type="dxa"/>
          </w:tcPr>
          <w:p w14:paraId="6047209D"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История</w:t>
            </w:r>
          </w:p>
        </w:tc>
        <w:tc>
          <w:tcPr>
            <w:tcW w:w="1147" w:type="dxa"/>
            <w:vAlign w:val="center"/>
          </w:tcPr>
          <w:p w14:paraId="23BB10E9"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5A84875F"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294A215A"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1BEE4B5F"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1FCE2E8A"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43DC325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76790CBF" w14:textId="77777777" w:rsidTr="005F4BC2">
        <w:tc>
          <w:tcPr>
            <w:tcW w:w="1679" w:type="dxa"/>
            <w:vMerge/>
          </w:tcPr>
          <w:p w14:paraId="0CA6ED54"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7AEB6A2E"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Обществознание</w:t>
            </w:r>
          </w:p>
        </w:tc>
        <w:tc>
          <w:tcPr>
            <w:tcW w:w="1147" w:type="dxa"/>
            <w:vAlign w:val="center"/>
          </w:tcPr>
          <w:p w14:paraId="34556F88"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4CA481F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5E1A6DC4"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36F1E94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798ED993"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783DD09D"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476F2B70" w14:textId="77777777" w:rsidTr="005F4BC2">
        <w:tc>
          <w:tcPr>
            <w:tcW w:w="1679" w:type="dxa"/>
            <w:vMerge/>
          </w:tcPr>
          <w:p w14:paraId="1CEAE304"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7A13CC05"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География</w:t>
            </w:r>
          </w:p>
        </w:tc>
        <w:tc>
          <w:tcPr>
            <w:tcW w:w="1147" w:type="dxa"/>
            <w:vAlign w:val="center"/>
          </w:tcPr>
          <w:p w14:paraId="6486C52A"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2146C51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330394E4"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2B73B5A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110BFAA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139B49E9"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591F8B95" w14:textId="77777777" w:rsidTr="005F4BC2">
        <w:tc>
          <w:tcPr>
            <w:tcW w:w="1679" w:type="dxa"/>
          </w:tcPr>
          <w:p w14:paraId="0EE23F95"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Основы  безопасности и защиты Родины</w:t>
            </w:r>
          </w:p>
        </w:tc>
        <w:tc>
          <w:tcPr>
            <w:tcW w:w="1993" w:type="dxa"/>
          </w:tcPr>
          <w:p w14:paraId="18ADED14"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Основы  безопасности и защиты Родины</w:t>
            </w:r>
          </w:p>
        </w:tc>
        <w:tc>
          <w:tcPr>
            <w:tcW w:w="1147" w:type="dxa"/>
            <w:vAlign w:val="center"/>
          </w:tcPr>
          <w:p w14:paraId="636CE9B6"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644ED5F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3F733F52"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4350F76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14309A6B"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27A0A67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32D1C6B2" w14:textId="77777777" w:rsidTr="005F4BC2">
        <w:tc>
          <w:tcPr>
            <w:tcW w:w="1679" w:type="dxa"/>
          </w:tcPr>
          <w:p w14:paraId="2A3AB73C"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Физическая культура</w:t>
            </w:r>
          </w:p>
        </w:tc>
        <w:tc>
          <w:tcPr>
            <w:tcW w:w="1993" w:type="dxa"/>
          </w:tcPr>
          <w:p w14:paraId="2994460D"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Физическая культура</w:t>
            </w:r>
          </w:p>
        </w:tc>
        <w:tc>
          <w:tcPr>
            <w:tcW w:w="1147" w:type="dxa"/>
            <w:vAlign w:val="center"/>
          </w:tcPr>
          <w:p w14:paraId="38501E9D"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74B34838"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c>
          <w:tcPr>
            <w:tcW w:w="783" w:type="dxa"/>
            <w:vAlign w:val="center"/>
          </w:tcPr>
          <w:p w14:paraId="1CE68EB9"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1499" w:type="dxa"/>
            <w:vAlign w:val="center"/>
          </w:tcPr>
          <w:p w14:paraId="53FE04C8"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c>
          <w:tcPr>
            <w:tcW w:w="783" w:type="dxa"/>
            <w:vAlign w:val="center"/>
          </w:tcPr>
          <w:p w14:paraId="530A41A0"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824" w:type="dxa"/>
            <w:vAlign w:val="center"/>
          </w:tcPr>
          <w:p w14:paraId="4B84703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28D69B16" w14:textId="77777777" w:rsidTr="005F4BC2">
        <w:tc>
          <w:tcPr>
            <w:tcW w:w="1679" w:type="dxa"/>
          </w:tcPr>
          <w:p w14:paraId="34C076E7"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569E4665"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Индивидуальный проект</w:t>
            </w:r>
          </w:p>
        </w:tc>
        <w:tc>
          <w:tcPr>
            <w:tcW w:w="1147" w:type="dxa"/>
            <w:vAlign w:val="center"/>
          </w:tcPr>
          <w:p w14:paraId="10FF7FAA" w14:textId="77777777" w:rsidR="00A44233" w:rsidRPr="00A44233" w:rsidRDefault="00A44233" w:rsidP="00A44233">
            <w:pPr>
              <w:jc w:val="center"/>
              <w:rPr>
                <w:rFonts w:ascii="Times New Roman" w:eastAsia="Calibri" w:hAnsi="Times New Roman"/>
                <w:sz w:val="24"/>
                <w:szCs w:val="24"/>
                <w:lang w:eastAsia="en-US"/>
              </w:rPr>
            </w:pPr>
          </w:p>
        </w:tc>
        <w:tc>
          <w:tcPr>
            <w:tcW w:w="1499" w:type="dxa"/>
            <w:vAlign w:val="center"/>
          </w:tcPr>
          <w:p w14:paraId="34D1509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5D0E3ED2"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068CE971" w14:textId="77777777" w:rsidR="00A44233" w:rsidRPr="00A44233" w:rsidRDefault="00A44233" w:rsidP="00A44233">
            <w:pPr>
              <w:contextualSpacing/>
              <w:jc w:val="center"/>
              <w:rPr>
                <w:rFonts w:ascii="Times New Roman" w:eastAsia="Calibri" w:hAnsi="Times New Roman"/>
                <w:sz w:val="24"/>
                <w:szCs w:val="24"/>
                <w:lang w:eastAsia="en-US"/>
              </w:rPr>
            </w:pPr>
          </w:p>
        </w:tc>
        <w:tc>
          <w:tcPr>
            <w:tcW w:w="783" w:type="dxa"/>
            <w:vAlign w:val="center"/>
          </w:tcPr>
          <w:p w14:paraId="66E43DC9"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5D23288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r>
      <w:tr w:rsidR="00A44233" w:rsidRPr="00A44233" w14:paraId="70FBD02B" w14:textId="77777777" w:rsidTr="005F4BC2">
        <w:tc>
          <w:tcPr>
            <w:tcW w:w="1679" w:type="dxa"/>
          </w:tcPr>
          <w:p w14:paraId="4C085EE0"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Итого:</w:t>
            </w:r>
          </w:p>
        </w:tc>
        <w:tc>
          <w:tcPr>
            <w:tcW w:w="1993" w:type="dxa"/>
          </w:tcPr>
          <w:p w14:paraId="782CA6F1"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147" w:type="dxa"/>
            <w:vAlign w:val="center"/>
          </w:tcPr>
          <w:p w14:paraId="640D572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6ED52059"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vAlign w:val="center"/>
          </w:tcPr>
          <w:p w14:paraId="0146E47B"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17B7F6C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33</w:t>
            </w:r>
          </w:p>
        </w:tc>
        <w:tc>
          <w:tcPr>
            <w:tcW w:w="783" w:type="dxa"/>
            <w:vAlign w:val="center"/>
          </w:tcPr>
          <w:p w14:paraId="07825389"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2DCB72B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67</w:t>
            </w:r>
          </w:p>
        </w:tc>
      </w:tr>
      <w:tr w:rsidR="00A44233" w:rsidRPr="00A44233" w14:paraId="21C32374" w14:textId="77777777" w:rsidTr="00A44233">
        <w:tc>
          <w:tcPr>
            <w:tcW w:w="10207" w:type="dxa"/>
            <w:gridSpan w:val="8"/>
            <w:shd w:val="clear" w:color="auto" w:fill="D6E3BC"/>
          </w:tcPr>
          <w:p w14:paraId="076DFE58"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pacing w:val="-1"/>
                <w:sz w:val="24"/>
                <w:szCs w:val="24"/>
                <w:lang w:eastAsia="en-US"/>
              </w:rPr>
              <w:t>Часть, формируемая участниками образовательных отношений</w:t>
            </w:r>
          </w:p>
        </w:tc>
      </w:tr>
      <w:tr w:rsidR="005F4BC2" w:rsidRPr="00A44233" w14:paraId="78EBE653" w14:textId="77777777" w:rsidTr="005F4BC2">
        <w:tc>
          <w:tcPr>
            <w:tcW w:w="3672" w:type="dxa"/>
            <w:gridSpan w:val="2"/>
          </w:tcPr>
          <w:p w14:paraId="1DB62A22" w14:textId="454EF69A" w:rsidR="005F4BC2" w:rsidRPr="00A44233" w:rsidRDefault="004C4B1C" w:rsidP="00A44233">
            <w:pPr>
              <w:contextualSpacing/>
              <w:jc w:val="center"/>
              <w:rPr>
                <w:rFonts w:ascii="Times New Roman" w:eastAsia="Calibri" w:hAnsi="Times New Roman"/>
                <w:b/>
                <w:sz w:val="24"/>
                <w:szCs w:val="24"/>
                <w:highlight w:val="yellow"/>
                <w:lang w:eastAsia="en-US"/>
              </w:rPr>
            </w:pPr>
            <w:r w:rsidRPr="004C4B1C">
              <w:rPr>
                <w:rFonts w:ascii="Times New Roman" w:eastAsia="Calibri" w:hAnsi="Times New Roman"/>
                <w:sz w:val="24"/>
                <w:szCs w:val="24"/>
                <w:lang w:eastAsia="en-US"/>
              </w:rPr>
              <w:t>Элективный курс по биологии    « К совершенству шаг за шагом».</w:t>
            </w:r>
          </w:p>
        </w:tc>
        <w:tc>
          <w:tcPr>
            <w:tcW w:w="1147" w:type="dxa"/>
          </w:tcPr>
          <w:p w14:paraId="707B0A9A" w14:textId="77777777" w:rsidR="005F4BC2" w:rsidRPr="00A44233" w:rsidRDefault="005F4BC2" w:rsidP="00A44233">
            <w:pPr>
              <w:contextualSpacing/>
              <w:jc w:val="center"/>
              <w:rPr>
                <w:rFonts w:ascii="Times New Roman" w:eastAsia="Calibri" w:hAnsi="Times New Roman"/>
                <w:b/>
                <w:sz w:val="24"/>
                <w:szCs w:val="24"/>
                <w:lang w:eastAsia="en-US"/>
              </w:rPr>
            </w:pPr>
          </w:p>
        </w:tc>
        <w:tc>
          <w:tcPr>
            <w:tcW w:w="1499" w:type="dxa"/>
          </w:tcPr>
          <w:p w14:paraId="3B52B540" w14:textId="77777777" w:rsidR="005F4BC2" w:rsidRPr="00A44233" w:rsidRDefault="005F4BC2"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0</w:t>
            </w:r>
          </w:p>
        </w:tc>
        <w:tc>
          <w:tcPr>
            <w:tcW w:w="783" w:type="dxa"/>
          </w:tcPr>
          <w:p w14:paraId="6F00231A" w14:textId="77777777" w:rsidR="005F4BC2" w:rsidRPr="00A44233" w:rsidRDefault="005F4BC2" w:rsidP="00A44233">
            <w:pPr>
              <w:contextualSpacing/>
              <w:jc w:val="center"/>
              <w:rPr>
                <w:rFonts w:ascii="Times New Roman" w:eastAsia="Calibri" w:hAnsi="Times New Roman"/>
                <w:sz w:val="24"/>
                <w:szCs w:val="24"/>
                <w:lang w:eastAsia="en-US"/>
              </w:rPr>
            </w:pPr>
          </w:p>
        </w:tc>
        <w:tc>
          <w:tcPr>
            <w:tcW w:w="1499" w:type="dxa"/>
          </w:tcPr>
          <w:p w14:paraId="734F87E4" w14:textId="77777777" w:rsidR="005F4BC2" w:rsidRPr="00A44233" w:rsidRDefault="005F4BC2"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tcPr>
          <w:p w14:paraId="4D1D21F3" w14:textId="77777777" w:rsidR="005F4BC2" w:rsidRPr="00A44233" w:rsidRDefault="005F4BC2" w:rsidP="00A44233">
            <w:pPr>
              <w:contextualSpacing/>
              <w:jc w:val="center"/>
              <w:rPr>
                <w:rFonts w:ascii="Times New Roman" w:eastAsia="Calibri" w:hAnsi="Times New Roman"/>
                <w:sz w:val="24"/>
                <w:szCs w:val="24"/>
                <w:lang w:eastAsia="en-US"/>
              </w:rPr>
            </w:pPr>
          </w:p>
        </w:tc>
        <w:tc>
          <w:tcPr>
            <w:tcW w:w="824" w:type="dxa"/>
          </w:tcPr>
          <w:p w14:paraId="71AC454F" w14:textId="77777777" w:rsidR="005F4BC2" w:rsidRPr="00A44233" w:rsidRDefault="005F4BC2"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r>
      <w:tr w:rsidR="00A44233" w:rsidRPr="00A44233" w14:paraId="3D3B538F" w14:textId="77777777" w:rsidTr="005F4BC2">
        <w:tc>
          <w:tcPr>
            <w:tcW w:w="3672" w:type="dxa"/>
            <w:gridSpan w:val="2"/>
          </w:tcPr>
          <w:p w14:paraId="0CEFFD75" w14:textId="77777777" w:rsidR="00A44233" w:rsidRPr="00A44233" w:rsidRDefault="00A44233" w:rsidP="00A44233">
            <w:pPr>
              <w:contextualSpacing/>
              <w:rPr>
                <w:rFonts w:ascii="Times New Roman" w:eastAsia="Calibri" w:hAnsi="Times New Roman"/>
                <w:sz w:val="24"/>
                <w:szCs w:val="24"/>
                <w:lang w:eastAsia="en-US"/>
              </w:rPr>
            </w:pPr>
            <w:r w:rsidRPr="00A44233">
              <w:rPr>
                <w:rFonts w:ascii="Times New Roman" w:eastAsia="Calibri" w:hAnsi="Times New Roman"/>
                <w:sz w:val="24"/>
                <w:szCs w:val="24"/>
                <w:lang w:eastAsia="en-US"/>
              </w:rPr>
              <w:t>Учебные недели</w:t>
            </w:r>
          </w:p>
        </w:tc>
        <w:tc>
          <w:tcPr>
            <w:tcW w:w="1147" w:type="dxa"/>
          </w:tcPr>
          <w:p w14:paraId="6DDB3C5B"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0EA75A8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4547F2FC"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tcPr>
          <w:p w14:paraId="74418B8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1191CB8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tcPr>
          <w:p w14:paraId="2139B0A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 xml:space="preserve">  </w:t>
            </w:r>
          </w:p>
        </w:tc>
      </w:tr>
      <w:tr w:rsidR="00A44233" w:rsidRPr="00A44233" w14:paraId="3DD59296" w14:textId="77777777" w:rsidTr="005F4BC2">
        <w:tc>
          <w:tcPr>
            <w:tcW w:w="3672" w:type="dxa"/>
            <w:gridSpan w:val="2"/>
          </w:tcPr>
          <w:p w14:paraId="28015AB6" w14:textId="77777777" w:rsidR="00A44233" w:rsidRPr="00A44233" w:rsidRDefault="00A44233" w:rsidP="00A44233">
            <w:pPr>
              <w:contextualSpacing/>
              <w:rPr>
                <w:rFonts w:ascii="Times New Roman" w:eastAsia="Calibri" w:hAnsi="Times New Roman"/>
                <w:sz w:val="24"/>
                <w:szCs w:val="24"/>
                <w:lang w:eastAsia="en-US"/>
              </w:rPr>
            </w:pPr>
            <w:r w:rsidRPr="00A44233">
              <w:rPr>
                <w:rFonts w:ascii="Times New Roman" w:eastAsia="Calibri" w:hAnsi="Times New Roman"/>
                <w:sz w:val="24"/>
                <w:szCs w:val="24"/>
                <w:lang w:eastAsia="en-US"/>
              </w:rPr>
              <w:t>Всего часов</w:t>
            </w:r>
          </w:p>
        </w:tc>
        <w:tc>
          <w:tcPr>
            <w:tcW w:w="1147" w:type="dxa"/>
          </w:tcPr>
          <w:p w14:paraId="5701AFB7"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76BED0C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115C3F3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tcPr>
          <w:p w14:paraId="1AF190B9"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4049D316"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tcPr>
          <w:p w14:paraId="6B33D09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68</w:t>
            </w:r>
          </w:p>
        </w:tc>
      </w:tr>
      <w:tr w:rsidR="00A44233" w:rsidRPr="00A44233" w14:paraId="22E28032" w14:textId="77777777" w:rsidTr="005F4BC2">
        <w:tc>
          <w:tcPr>
            <w:tcW w:w="3672" w:type="dxa"/>
            <w:gridSpan w:val="2"/>
          </w:tcPr>
          <w:p w14:paraId="45654FA5" w14:textId="77777777" w:rsidR="00A44233" w:rsidRPr="00A44233" w:rsidRDefault="00A44233" w:rsidP="00A44233">
            <w:pPr>
              <w:contextualSpacing/>
              <w:rPr>
                <w:rFonts w:ascii="Times New Roman" w:eastAsia="Calibri" w:hAnsi="Times New Roman"/>
                <w:sz w:val="24"/>
                <w:szCs w:val="24"/>
                <w:lang w:eastAsia="en-US"/>
              </w:rPr>
            </w:pPr>
            <w:r w:rsidRPr="00A44233">
              <w:rPr>
                <w:rFonts w:ascii="Times New Roman" w:eastAsia="Calibri" w:hAnsi="Times New Roman"/>
                <w:sz w:val="24"/>
                <w:szCs w:val="24"/>
                <w:lang w:eastAsia="en-US"/>
              </w:rPr>
              <w:t>Максимально допустимая недельная нагрузка в соответствии с СанПиН</w:t>
            </w:r>
          </w:p>
        </w:tc>
        <w:tc>
          <w:tcPr>
            <w:tcW w:w="1147" w:type="dxa"/>
          </w:tcPr>
          <w:p w14:paraId="5AAD4DE6"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45924C0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187C138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tcPr>
          <w:p w14:paraId="6B05A0C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51F57C08"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tcPr>
          <w:p w14:paraId="51A4306C" w14:textId="77777777" w:rsidR="00A44233" w:rsidRPr="00A44233" w:rsidRDefault="00A44233" w:rsidP="00A44233">
            <w:pPr>
              <w:contextualSpacing/>
              <w:jc w:val="center"/>
              <w:rPr>
                <w:rFonts w:ascii="Times New Roman" w:eastAsia="Calibri" w:hAnsi="Times New Roman"/>
                <w:sz w:val="24"/>
                <w:szCs w:val="24"/>
                <w:lang w:eastAsia="en-US"/>
              </w:rPr>
            </w:pPr>
          </w:p>
        </w:tc>
      </w:tr>
      <w:tr w:rsidR="00A44233" w:rsidRPr="00A44233" w14:paraId="63B5382A" w14:textId="77777777" w:rsidTr="00A44233">
        <w:tc>
          <w:tcPr>
            <w:tcW w:w="3672" w:type="dxa"/>
            <w:gridSpan w:val="2"/>
            <w:shd w:val="clear" w:color="auto" w:fill="D9D9D9"/>
          </w:tcPr>
          <w:p w14:paraId="665CB349"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Итого часов</w:t>
            </w:r>
          </w:p>
        </w:tc>
        <w:tc>
          <w:tcPr>
            <w:tcW w:w="1147" w:type="dxa"/>
            <w:shd w:val="clear" w:color="auto" w:fill="D9D9D9"/>
          </w:tcPr>
          <w:p w14:paraId="0D56EF69"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shd w:val="clear" w:color="auto" w:fill="D9D9D9"/>
          </w:tcPr>
          <w:p w14:paraId="5B2B343C"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1156</w:t>
            </w:r>
          </w:p>
        </w:tc>
        <w:tc>
          <w:tcPr>
            <w:tcW w:w="783" w:type="dxa"/>
            <w:shd w:val="clear" w:color="auto" w:fill="D9D9D9"/>
          </w:tcPr>
          <w:p w14:paraId="237FB844"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shd w:val="clear" w:color="auto" w:fill="D9D9D9"/>
          </w:tcPr>
          <w:p w14:paraId="75CCD3B4"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 xml:space="preserve"> 1156</w:t>
            </w:r>
          </w:p>
        </w:tc>
        <w:tc>
          <w:tcPr>
            <w:tcW w:w="783" w:type="dxa"/>
            <w:shd w:val="clear" w:color="auto" w:fill="D9D9D9"/>
          </w:tcPr>
          <w:p w14:paraId="4DE299C6"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824" w:type="dxa"/>
            <w:shd w:val="clear" w:color="auto" w:fill="D9D9D9"/>
          </w:tcPr>
          <w:p w14:paraId="093224AA"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2312</w:t>
            </w:r>
          </w:p>
        </w:tc>
      </w:tr>
    </w:tbl>
    <w:p w14:paraId="3A389C1E" w14:textId="77777777" w:rsidR="00A44233" w:rsidRPr="00A44233" w:rsidRDefault="00A44233" w:rsidP="00A44233">
      <w:pPr>
        <w:shd w:val="clear" w:color="auto" w:fill="FFFFFF"/>
        <w:spacing w:after="200" w:line="480" w:lineRule="exact"/>
        <w:ind w:left="360" w:right="5" w:firstLine="348"/>
        <w:jc w:val="center"/>
        <w:rPr>
          <w:rFonts w:ascii="Times New Roman" w:hAnsi="Times New Roman"/>
          <w:b/>
          <w:color w:val="000000"/>
          <w:sz w:val="28"/>
          <w:szCs w:val="28"/>
        </w:rPr>
      </w:pPr>
    </w:p>
    <w:p w14:paraId="3A4DCDCD" w14:textId="6847B8D4" w:rsidR="005F4BC2" w:rsidRDefault="005F4BC2" w:rsidP="00A44233">
      <w:pPr>
        <w:spacing w:after="0" w:line="276" w:lineRule="auto"/>
        <w:contextualSpacing/>
        <w:jc w:val="center"/>
        <w:rPr>
          <w:rFonts w:ascii="Times New Roman" w:hAnsi="Times New Roman"/>
          <w:sz w:val="28"/>
          <w:szCs w:val="28"/>
        </w:rPr>
      </w:pPr>
    </w:p>
    <w:p w14:paraId="228A87F1" w14:textId="77777777" w:rsidR="005F4BC2" w:rsidRDefault="005F4BC2" w:rsidP="00A44233">
      <w:pPr>
        <w:spacing w:after="0" w:line="276" w:lineRule="auto"/>
        <w:contextualSpacing/>
        <w:jc w:val="center"/>
        <w:rPr>
          <w:rFonts w:ascii="Times New Roman" w:hAnsi="Times New Roman"/>
          <w:sz w:val="28"/>
          <w:szCs w:val="28"/>
        </w:rPr>
      </w:pPr>
    </w:p>
    <w:p w14:paraId="1C4F005A" w14:textId="77777777" w:rsidR="005F4BC2" w:rsidRDefault="005F4BC2" w:rsidP="00A44233">
      <w:pPr>
        <w:spacing w:after="0" w:line="276" w:lineRule="auto"/>
        <w:contextualSpacing/>
        <w:jc w:val="center"/>
        <w:rPr>
          <w:rFonts w:ascii="Times New Roman" w:hAnsi="Times New Roman"/>
          <w:sz w:val="28"/>
          <w:szCs w:val="28"/>
        </w:rPr>
      </w:pPr>
    </w:p>
    <w:p w14:paraId="11F1054B" w14:textId="77777777" w:rsidR="005F4BC2" w:rsidRDefault="005F4BC2" w:rsidP="00A44233">
      <w:pPr>
        <w:spacing w:after="0" w:line="240" w:lineRule="auto"/>
        <w:jc w:val="center"/>
        <w:rPr>
          <w:rFonts w:ascii="Times New Roman" w:hAnsi="Times New Roman"/>
          <w:b/>
          <w:sz w:val="28"/>
          <w:szCs w:val="28"/>
        </w:rPr>
      </w:pPr>
    </w:p>
    <w:p w14:paraId="7D00A381" w14:textId="32EEACDD" w:rsidR="00A44233" w:rsidRPr="004C4B1C" w:rsidRDefault="005F4BC2" w:rsidP="00A44233">
      <w:pPr>
        <w:spacing w:after="0" w:line="240" w:lineRule="auto"/>
        <w:jc w:val="center"/>
        <w:rPr>
          <w:rFonts w:ascii="Times New Roman" w:hAnsi="Times New Roman"/>
          <w:sz w:val="24"/>
          <w:szCs w:val="28"/>
        </w:rPr>
      </w:pPr>
      <w:r w:rsidRPr="00554B33">
        <w:rPr>
          <w:rFonts w:ascii="Times New Roman" w:hAnsi="Times New Roman"/>
          <w:b/>
          <w:sz w:val="24"/>
          <w:szCs w:val="28"/>
        </w:rPr>
        <w:t xml:space="preserve">Учебный план </w:t>
      </w:r>
      <w:r w:rsidR="00A44233" w:rsidRPr="00554B33">
        <w:rPr>
          <w:rFonts w:ascii="Times New Roman" w:hAnsi="Times New Roman"/>
          <w:b/>
          <w:sz w:val="24"/>
          <w:szCs w:val="28"/>
        </w:rPr>
        <w:t>социально-экономического</w:t>
      </w:r>
      <w:r w:rsidR="00A44233" w:rsidRPr="00554B33">
        <w:rPr>
          <w:rFonts w:ascii="Times New Roman" w:hAnsi="Times New Roman"/>
          <w:sz w:val="24"/>
          <w:szCs w:val="28"/>
        </w:rPr>
        <w:t xml:space="preserve"> профиля с изучением родных языков </w:t>
      </w:r>
      <w:r w:rsidR="00A44233" w:rsidRPr="004C4B1C">
        <w:rPr>
          <w:rFonts w:ascii="Times New Roman" w:hAnsi="Times New Roman"/>
          <w:sz w:val="24"/>
          <w:szCs w:val="28"/>
        </w:rPr>
        <w:t>для 5-дневной учебной недели</w:t>
      </w:r>
    </w:p>
    <w:p w14:paraId="1C8D912A" w14:textId="77777777" w:rsidR="00A44233" w:rsidRPr="00554B33" w:rsidRDefault="00A44233" w:rsidP="00A44233">
      <w:pPr>
        <w:spacing w:after="0" w:line="240" w:lineRule="auto"/>
        <w:ind w:firstLine="720"/>
        <w:jc w:val="center"/>
        <w:rPr>
          <w:rFonts w:ascii="Times New Roman" w:hAnsi="Times New Roman"/>
          <w:b/>
          <w:color w:val="FF0000"/>
          <w:sz w:val="24"/>
          <w:szCs w:val="28"/>
        </w:rPr>
      </w:pPr>
    </w:p>
    <w:tbl>
      <w:tblPr>
        <w:tblStyle w:val="301"/>
        <w:tblW w:w="0" w:type="auto"/>
        <w:tblInd w:w="-431" w:type="dxa"/>
        <w:tblLayout w:type="fixed"/>
        <w:tblLook w:val="04A0" w:firstRow="1" w:lastRow="0" w:firstColumn="1" w:lastColumn="0" w:noHBand="0" w:noVBand="1"/>
      </w:tblPr>
      <w:tblGrid>
        <w:gridCol w:w="1679"/>
        <w:gridCol w:w="1993"/>
        <w:gridCol w:w="1147"/>
        <w:gridCol w:w="1499"/>
        <w:gridCol w:w="783"/>
        <w:gridCol w:w="1499"/>
        <w:gridCol w:w="783"/>
        <w:gridCol w:w="824"/>
      </w:tblGrid>
      <w:tr w:rsidR="00A44233" w:rsidRPr="00A44233" w14:paraId="66B0701A" w14:textId="77777777" w:rsidTr="005F4BC2">
        <w:tc>
          <w:tcPr>
            <w:tcW w:w="1679" w:type="dxa"/>
            <w:vMerge w:val="restart"/>
          </w:tcPr>
          <w:p w14:paraId="7E06B120"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Предметная область</w:t>
            </w:r>
          </w:p>
        </w:tc>
        <w:tc>
          <w:tcPr>
            <w:tcW w:w="1993" w:type="dxa"/>
            <w:vMerge w:val="restart"/>
          </w:tcPr>
          <w:p w14:paraId="61C613A8"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Учебный предмет</w:t>
            </w:r>
          </w:p>
        </w:tc>
        <w:tc>
          <w:tcPr>
            <w:tcW w:w="1147" w:type="dxa"/>
            <w:vMerge w:val="restart"/>
          </w:tcPr>
          <w:p w14:paraId="06ECF7C4"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Уровень</w:t>
            </w:r>
          </w:p>
        </w:tc>
        <w:tc>
          <w:tcPr>
            <w:tcW w:w="2282" w:type="dxa"/>
            <w:gridSpan w:val="2"/>
          </w:tcPr>
          <w:p w14:paraId="4BE9C49D"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10 класс</w:t>
            </w:r>
          </w:p>
        </w:tc>
        <w:tc>
          <w:tcPr>
            <w:tcW w:w="2282" w:type="dxa"/>
            <w:gridSpan w:val="2"/>
          </w:tcPr>
          <w:p w14:paraId="62288D88"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11 класс</w:t>
            </w:r>
          </w:p>
        </w:tc>
        <w:tc>
          <w:tcPr>
            <w:tcW w:w="824" w:type="dxa"/>
            <w:vMerge w:val="restart"/>
          </w:tcPr>
          <w:p w14:paraId="48CA73B8" w14:textId="77777777" w:rsidR="00A44233" w:rsidRPr="00A44233" w:rsidRDefault="00A44233" w:rsidP="00A44233">
            <w:pPr>
              <w:contextualSpacing/>
              <w:jc w:val="center"/>
              <w:rPr>
                <w:rFonts w:ascii="Times New Roman" w:eastAsia="Calibri" w:hAnsi="Times New Roman"/>
                <w:b/>
                <w:sz w:val="24"/>
                <w:szCs w:val="24"/>
                <w:lang w:eastAsia="en-US"/>
              </w:rPr>
            </w:pPr>
          </w:p>
          <w:p w14:paraId="19C64777"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 xml:space="preserve">Всего </w:t>
            </w:r>
          </w:p>
        </w:tc>
      </w:tr>
      <w:tr w:rsidR="00A44233" w:rsidRPr="00A44233" w14:paraId="069BF972" w14:textId="77777777" w:rsidTr="005F4BC2">
        <w:tc>
          <w:tcPr>
            <w:tcW w:w="1679" w:type="dxa"/>
            <w:vMerge/>
          </w:tcPr>
          <w:p w14:paraId="19C9876A"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993" w:type="dxa"/>
            <w:vMerge/>
          </w:tcPr>
          <w:p w14:paraId="635CAB8C"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147" w:type="dxa"/>
            <w:vMerge/>
          </w:tcPr>
          <w:p w14:paraId="752E02FB"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01355152"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Количество</w:t>
            </w:r>
          </w:p>
          <w:p w14:paraId="757D6D42"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 xml:space="preserve">  часов</w:t>
            </w:r>
          </w:p>
        </w:tc>
        <w:tc>
          <w:tcPr>
            <w:tcW w:w="783" w:type="dxa"/>
          </w:tcPr>
          <w:p w14:paraId="67D57F33"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ФПА</w:t>
            </w:r>
          </w:p>
        </w:tc>
        <w:tc>
          <w:tcPr>
            <w:tcW w:w="1499" w:type="dxa"/>
          </w:tcPr>
          <w:p w14:paraId="047DC76F"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Количество часов</w:t>
            </w:r>
          </w:p>
        </w:tc>
        <w:tc>
          <w:tcPr>
            <w:tcW w:w="783" w:type="dxa"/>
          </w:tcPr>
          <w:p w14:paraId="6858A31F"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ФПА</w:t>
            </w:r>
          </w:p>
        </w:tc>
        <w:tc>
          <w:tcPr>
            <w:tcW w:w="824" w:type="dxa"/>
            <w:vMerge/>
          </w:tcPr>
          <w:p w14:paraId="2B76C623" w14:textId="77777777" w:rsidR="00A44233" w:rsidRPr="00A44233" w:rsidRDefault="00A44233" w:rsidP="00A44233">
            <w:pPr>
              <w:contextualSpacing/>
              <w:jc w:val="center"/>
              <w:rPr>
                <w:rFonts w:ascii="Times New Roman" w:eastAsia="Calibri" w:hAnsi="Times New Roman"/>
                <w:b/>
                <w:sz w:val="24"/>
                <w:szCs w:val="24"/>
                <w:lang w:eastAsia="en-US"/>
              </w:rPr>
            </w:pPr>
          </w:p>
        </w:tc>
      </w:tr>
      <w:tr w:rsidR="00A44233" w:rsidRPr="00A44233" w14:paraId="7EFC257F" w14:textId="77777777" w:rsidTr="00A44233">
        <w:tc>
          <w:tcPr>
            <w:tcW w:w="10207" w:type="dxa"/>
            <w:gridSpan w:val="8"/>
            <w:shd w:val="clear" w:color="auto" w:fill="D6E3BC"/>
          </w:tcPr>
          <w:p w14:paraId="28BD3DE4"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Обязательная часть</w:t>
            </w:r>
          </w:p>
        </w:tc>
      </w:tr>
      <w:tr w:rsidR="00A44233" w:rsidRPr="00A44233" w14:paraId="410966AE" w14:textId="77777777" w:rsidTr="005F4BC2">
        <w:tc>
          <w:tcPr>
            <w:tcW w:w="1679" w:type="dxa"/>
            <w:vMerge w:val="restart"/>
          </w:tcPr>
          <w:p w14:paraId="2A3778E4"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Русский язык и литература</w:t>
            </w:r>
          </w:p>
        </w:tc>
        <w:tc>
          <w:tcPr>
            <w:tcW w:w="1993" w:type="dxa"/>
          </w:tcPr>
          <w:p w14:paraId="2D259121"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Русский язык</w:t>
            </w:r>
          </w:p>
        </w:tc>
        <w:tc>
          <w:tcPr>
            <w:tcW w:w="1147" w:type="dxa"/>
            <w:vAlign w:val="center"/>
          </w:tcPr>
          <w:p w14:paraId="153D71B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71401AF9"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4357A3B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143074A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21F7137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1EB280F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1F02B66C" w14:textId="77777777" w:rsidTr="005F4BC2">
        <w:tc>
          <w:tcPr>
            <w:tcW w:w="1679" w:type="dxa"/>
            <w:vMerge/>
          </w:tcPr>
          <w:p w14:paraId="20B505D8"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5BADE0C5"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Литература</w:t>
            </w:r>
          </w:p>
        </w:tc>
        <w:tc>
          <w:tcPr>
            <w:tcW w:w="1147" w:type="dxa"/>
            <w:vAlign w:val="center"/>
          </w:tcPr>
          <w:p w14:paraId="3894D356"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407C680D"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7FB0A471"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36A18E9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6EE732E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3698CD2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w:t>
            </w:r>
          </w:p>
        </w:tc>
      </w:tr>
      <w:tr w:rsidR="00A44233" w:rsidRPr="00A44233" w14:paraId="536B5165" w14:textId="77777777" w:rsidTr="005F4BC2">
        <w:tc>
          <w:tcPr>
            <w:tcW w:w="1679" w:type="dxa"/>
            <w:vMerge w:val="restart"/>
          </w:tcPr>
          <w:p w14:paraId="461D06A1"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Родной язык и родная литература</w:t>
            </w:r>
          </w:p>
        </w:tc>
        <w:tc>
          <w:tcPr>
            <w:tcW w:w="1993" w:type="dxa"/>
          </w:tcPr>
          <w:p w14:paraId="62942D92"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Родной (чеченский) язык</w:t>
            </w:r>
          </w:p>
        </w:tc>
        <w:tc>
          <w:tcPr>
            <w:tcW w:w="1147" w:type="dxa"/>
            <w:vAlign w:val="center"/>
          </w:tcPr>
          <w:p w14:paraId="69A52722"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7FDB2F2B" w14:textId="77777777" w:rsidR="00A44233" w:rsidRPr="00A44233" w:rsidRDefault="00A44233" w:rsidP="00A44233">
            <w:pPr>
              <w:contextualSpacing/>
              <w:jc w:val="center"/>
              <w:rPr>
                <w:rFonts w:ascii="Times New Roman" w:eastAsia="Calibri" w:hAnsi="Times New Roman"/>
                <w:color w:val="FF0000"/>
                <w:sz w:val="24"/>
                <w:szCs w:val="24"/>
                <w:lang w:eastAsia="en-US"/>
              </w:rPr>
            </w:pPr>
            <w:r w:rsidRPr="00A44233">
              <w:rPr>
                <w:rFonts w:ascii="Times New Roman" w:eastAsia="Calibri" w:hAnsi="Times New Roman"/>
                <w:color w:val="000000"/>
                <w:sz w:val="24"/>
                <w:szCs w:val="24"/>
                <w:lang w:eastAsia="en-US"/>
              </w:rPr>
              <w:t>1</w:t>
            </w:r>
          </w:p>
        </w:tc>
        <w:tc>
          <w:tcPr>
            <w:tcW w:w="783" w:type="dxa"/>
            <w:vAlign w:val="center"/>
          </w:tcPr>
          <w:p w14:paraId="16AD9370"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1499" w:type="dxa"/>
            <w:vAlign w:val="center"/>
          </w:tcPr>
          <w:p w14:paraId="1BFDEB42"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1</w:t>
            </w:r>
          </w:p>
        </w:tc>
        <w:tc>
          <w:tcPr>
            <w:tcW w:w="783" w:type="dxa"/>
            <w:vAlign w:val="center"/>
          </w:tcPr>
          <w:p w14:paraId="773705F6"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824" w:type="dxa"/>
            <w:vAlign w:val="center"/>
          </w:tcPr>
          <w:p w14:paraId="14EC970C"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r>
      <w:tr w:rsidR="00A44233" w:rsidRPr="00A44233" w14:paraId="2EFC1B45" w14:textId="77777777" w:rsidTr="005F4BC2">
        <w:tc>
          <w:tcPr>
            <w:tcW w:w="1679" w:type="dxa"/>
            <w:vMerge/>
          </w:tcPr>
          <w:p w14:paraId="571E65B5"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4430BEAC"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Родная литература</w:t>
            </w:r>
          </w:p>
        </w:tc>
        <w:tc>
          <w:tcPr>
            <w:tcW w:w="1147" w:type="dxa"/>
            <w:vAlign w:val="center"/>
          </w:tcPr>
          <w:p w14:paraId="1D0FB83C"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7F1B90E9" w14:textId="77777777" w:rsidR="00A44233" w:rsidRPr="00A44233" w:rsidRDefault="00A44233" w:rsidP="00A44233">
            <w:pPr>
              <w:contextualSpacing/>
              <w:jc w:val="center"/>
              <w:rPr>
                <w:rFonts w:ascii="Times New Roman" w:eastAsia="Calibri" w:hAnsi="Times New Roman"/>
                <w:color w:val="FF0000"/>
                <w:sz w:val="24"/>
                <w:szCs w:val="24"/>
                <w:lang w:eastAsia="en-US"/>
              </w:rPr>
            </w:pPr>
            <w:r w:rsidRPr="00A44233">
              <w:rPr>
                <w:rFonts w:ascii="Times New Roman" w:eastAsia="Calibri" w:hAnsi="Times New Roman"/>
                <w:color w:val="000000"/>
                <w:sz w:val="24"/>
                <w:szCs w:val="24"/>
                <w:lang w:eastAsia="en-US"/>
              </w:rPr>
              <w:t>2</w:t>
            </w:r>
          </w:p>
        </w:tc>
        <w:tc>
          <w:tcPr>
            <w:tcW w:w="783" w:type="dxa"/>
            <w:vAlign w:val="center"/>
          </w:tcPr>
          <w:p w14:paraId="5F9346E9"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1499" w:type="dxa"/>
            <w:vAlign w:val="center"/>
          </w:tcPr>
          <w:p w14:paraId="301433AF"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c>
          <w:tcPr>
            <w:tcW w:w="783" w:type="dxa"/>
            <w:vAlign w:val="center"/>
          </w:tcPr>
          <w:p w14:paraId="120F8EA7"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824" w:type="dxa"/>
            <w:vAlign w:val="center"/>
          </w:tcPr>
          <w:p w14:paraId="79E05A7B"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4</w:t>
            </w:r>
          </w:p>
        </w:tc>
      </w:tr>
      <w:tr w:rsidR="00A44233" w:rsidRPr="00A44233" w14:paraId="64E1721B" w14:textId="77777777" w:rsidTr="005F4BC2">
        <w:tc>
          <w:tcPr>
            <w:tcW w:w="1679" w:type="dxa"/>
          </w:tcPr>
          <w:p w14:paraId="18AEDFD7"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Иностранные языки</w:t>
            </w:r>
          </w:p>
        </w:tc>
        <w:tc>
          <w:tcPr>
            <w:tcW w:w="1993" w:type="dxa"/>
          </w:tcPr>
          <w:p w14:paraId="07CDF04F"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Иностранный язык</w:t>
            </w:r>
          </w:p>
        </w:tc>
        <w:tc>
          <w:tcPr>
            <w:tcW w:w="1147" w:type="dxa"/>
            <w:vAlign w:val="center"/>
          </w:tcPr>
          <w:p w14:paraId="0288B8D5"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52276459"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4C41812D"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080579D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551FBC1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3D7FA4C8"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w:t>
            </w:r>
          </w:p>
        </w:tc>
      </w:tr>
      <w:tr w:rsidR="00A44233" w:rsidRPr="00A44233" w14:paraId="08D29661" w14:textId="77777777" w:rsidTr="00A44233">
        <w:tc>
          <w:tcPr>
            <w:tcW w:w="1679" w:type="dxa"/>
            <w:vMerge w:val="restart"/>
          </w:tcPr>
          <w:p w14:paraId="37E373C4"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Математика и информатика</w:t>
            </w:r>
          </w:p>
        </w:tc>
        <w:tc>
          <w:tcPr>
            <w:tcW w:w="1993" w:type="dxa"/>
            <w:shd w:val="clear" w:color="auto" w:fill="DBE5F1"/>
          </w:tcPr>
          <w:p w14:paraId="2BDCE6A5"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Алгебра и начала математического анализа</w:t>
            </w:r>
          </w:p>
        </w:tc>
        <w:tc>
          <w:tcPr>
            <w:tcW w:w="1147" w:type="dxa"/>
            <w:shd w:val="clear" w:color="auto" w:fill="DBE5F1"/>
            <w:vAlign w:val="center"/>
          </w:tcPr>
          <w:p w14:paraId="54890382"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У</w:t>
            </w:r>
          </w:p>
        </w:tc>
        <w:tc>
          <w:tcPr>
            <w:tcW w:w="1499" w:type="dxa"/>
            <w:shd w:val="clear" w:color="auto" w:fill="DBE5F1"/>
            <w:vAlign w:val="center"/>
          </w:tcPr>
          <w:p w14:paraId="27587B9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c>
          <w:tcPr>
            <w:tcW w:w="783" w:type="dxa"/>
            <w:shd w:val="clear" w:color="auto" w:fill="DBE5F1"/>
            <w:vAlign w:val="center"/>
          </w:tcPr>
          <w:p w14:paraId="08899F1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DBE5F1"/>
            <w:vAlign w:val="center"/>
          </w:tcPr>
          <w:p w14:paraId="22A8929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c>
          <w:tcPr>
            <w:tcW w:w="783" w:type="dxa"/>
            <w:shd w:val="clear" w:color="auto" w:fill="DBE5F1"/>
            <w:vAlign w:val="center"/>
          </w:tcPr>
          <w:p w14:paraId="380C79E8"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DBE5F1"/>
            <w:vAlign w:val="center"/>
          </w:tcPr>
          <w:p w14:paraId="51AD84F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8</w:t>
            </w:r>
          </w:p>
        </w:tc>
      </w:tr>
      <w:tr w:rsidR="00A44233" w:rsidRPr="00A44233" w14:paraId="2040C349" w14:textId="77777777" w:rsidTr="00A44233">
        <w:tc>
          <w:tcPr>
            <w:tcW w:w="1679" w:type="dxa"/>
            <w:vMerge/>
          </w:tcPr>
          <w:p w14:paraId="11DFC5E2"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shd w:val="clear" w:color="auto" w:fill="DBE5F1"/>
          </w:tcPr>
          <w:p w14:paraId="50B71CE2"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Геометрия</w:t>
            </w:r>
          </w:p>
        </w:tc>
        <w:tc>
          <w:tcPr>
            <w:tcW w:w="1147" w:type="dxa"/>
            <w:shd w:val="clear" w:color="auto" w:fill="DBE5F1"/>
          </w:tcPr>
          <w:p w14:paraId="1BDBE345"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У</w:t>
            </w:r>
          </w:p>
        </w:tc>
        <w:tc>
          <w:tcPr>
            <w:tcW w:w="1499" w:type="dxa"/>
            <w:shd w:val="clear" w:color="auto" w:fill="DBE5F1"/>
            <w:vAlign w:val="center"/>
          </w:tcPr>
          <w:p w14:paraId="5DAA876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shd w:val="clear" w:color="auto" w:fill="DBE5F1"/>
            <w:vAlign w:val="center"/>
          </w:tcPr>
          <w:p w14:paraId="7218B914"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DBE5F1"/>
            <w:vAlign w:val="center"/>
          </w:tcPr>
          <w:p w14:paraId="3981257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shd w:val="clear" w:color="auto" w:fill="DBE5F1"/>
            <w:vAlign w:val="center"/>
          </w:tcPr>
          <w:p w14:paraId="2A87CB3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DBE5F1"/>
            <w:vAlign w:val="center"/>
          </w:tcPr>
          <w:p w14:paraId="368B7CD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w:t>
            </w:r>
          </w:p>
        </w:tc>
      </w:tr>
      <w:tr w:rsidR="00A44233" w:rsidRPr="00A44233" w14:paraId="36C7ECC0" w14:textId="77777777" w:rsidTr="00A44233">
        <w:tc>
          <w:tcPr>
            <w:tcW w:w="1679" w:type="dxa"/>
            <w:vMerge/>
          </w:tcPr>
          <w:p w14:paraId="6F907B11"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shd w:val="clear" w:color="auto" w:fill="DBE5F1"/>
          </w:tcPr>
          <w:p w14:paraId="14CE3A2F"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Вероятность и статистика</w:t>
            </w:r>
          </w:p>
        </w:tc>
        <w:tc>
          <w:tcPr>
            <w:tcW w:w="1147" w:type="dxa"/>
            <w:shd w:val="clear" w:color="auto" w:fill="DBE5F1"/>
          </w:tcPr>
          <w:p w14:paraId="469ACC0E"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У</w:t>
            </w:r>
          </w:p>
        </w:tc>
        <w:tc>
          <w:tcPr>
            <w:tcW w:w="1499" w:type="dxa"/>
            <w:shd w:val="clear" w:color="auto" w:fill="DBE5F1"/>
            <w:vAlign w:val="center"/>
          </w:tcPr>
          <w:p w14:paraId="3B930AA8"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shd w:val="clear" w:color="auto" w:fill="DBE5F1"/>
            <w:vAlign w:val="center"/>
          </w:tcPr>
          <w:p w14:paraId="130C932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DBE5F1"/>
            <w:vAlign w:val="center"/>
          </w:tcPr>
          <w:p w14:paraId="6475AA3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shd w:val="clear" w:color="auto" w:fill="DBE5F1"/>
            <w:vAlign w:val="center"/>
          </w:tcPr>
          <w:p w14:paraId="110ED2AD"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DBE5F1"/>
            <w:vAlign w:val="center"/>
          </w:tcPr>
          <w:p w14:paraId="00B4E528"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30581A4D" w14:textId="77777777" w:rsidTr="005F4BC2">
        <w:tc>
          <w:tcPr>
            <w:tcW w:w="1679" w:type="dxa"/>
            <w:vMerge/>
          </w:tcPr>
          <w:p w14:paraId="2ED24497"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539E14B2"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Информатика</w:t>
            </w:r>
          </w:p>
        </w:tc>
        <w:tc>
          <w:tcPr>
            <w:tcW w:w="1147" w:type="dxa"/>
            <w:vAlign w:val="center"/>
          </w:tcPr>
          <w:p w14:paraId="728CC13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1CDD189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69047EDD"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6C83DEB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1A040B0B"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2828628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754F08EF" w14:textId="77777777" w:rsidTr="005F4BC2">
        <w:tc>
          <w:tcPr>
            <w:tcW w:w="1679" w:type="dxa"/>
            <w:vMerge w:val="restart"/>
          </w:tcPr>
          <w:p w14:paraId="3EF5C63A"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Естественно-научные предметы</w:t>
            </w:r>
          </w:p>
        </w:tc>
        <w:tc>
          <w:tcPr>
            <w:tcW w:w="1993" w:type="dxa"/>
          </w:tcPr>
          <w:p w14:paraId="75C27922"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Физика</w:t>
            </w:r>
          </w:p>
        </w:tc>
        <w:tc>
          <w:tcPr>
            <w:tcW w:w="1147" w:type="dxa"/>
            <w:vAlign w:val="center"/>
          </w:tcPr>
          <w:p w14:paraId="40ADF3EE"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6C73BE8F"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2F6270A2"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6E87B3EA"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670E19A2"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22FA3EF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64A22D79" w14:textId="77777777" w:rsidTr="00A44233">
        <w:tc>
          <w:tcPr>
            <w:tcW w:w="1679" w:type="dxa"/>
            <w:vMerge/>
          </w:tcPr>
          <w:p w14:paraId="7416AC49"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shd w:val="clear" w:color="auto" w:fill="FFFFFF"/>
          </w:tcPr>
          <w:p w14:paraId="24DC6947"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Химия</w:t>
            </w:r>
          </w:p>
        </w:tc>
        <w:tc>
          <w:tcPr>
            <w:tcW w:w="1147" w:type="dxa"/>
            <w:shd w:val="clear" w:color="auto" w:fill="FFFFFF"/>
            <w:vAlign w:val="center"/>
          </w:tcPr>
          <w:p w14:paraId="36BF8CE7"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shd w:val="clear" w:color="auto" w:fill="FFFFFF"/>
            <w:vAlign w:val="center"/>
          </w:tcPr>
          <w:p w14:paraId="6D8D580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shd w:val="clear" w:color="auto" w:fill="FFFFFF"/>
            <w:vAlign w:val="center"/>
          </w:tcPr>
          <w:p w14:paraId="6276E3C6"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FFFFFF"/>
            <w:vAlign w:val="center"/>
          </w:tcPr>
          <w:p w14:paraId="060D1E0A"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shd w:val="clear" w:color="auto" w:fill="FFFFFF"/>
            <w:vAlign w:val="center"/>
          </w:tcPr>
          <w:p w14:paraId="404629D1"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FFFFFF"/>
            <w:vAlign w:val="center"/>
          </w:tcPr>
          <w:p w14:paraId="5EBF1C0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21ADAE5A" w14:textId="77777777" w:rsidTr="005F4BC2">
        <w:tc>
          <w:tcPr>
            <w:tcW w:w="1679" w:type="dxa"/>
            <w:vMerge/>
          </w:tcPr>
          <w:p w14:paraId="3CB7765D"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6544ADD7"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Биология</w:t>
            </w:r>
          </w:p>
        </w:tc>
        <w:tc>
          <w:tcPr>
            <w:tcW w:w="1147" w:type="dxa"/>
            <w:vAlign w:val="center"/>
          </w:tcPr>
          <w:p w14:paraId="16CE0C11"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79B19E6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2E17828E"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56F85C0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10EF353D"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43DA1D9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540EC4C0" w14:textId="77777777" w:rsidTr="005F4BC2">
        <w:tc>
          <w:tcPr>
            <w:tcW w:w="1679" w:type="dxa"/>
            <w:vMerge w:val="restart"/>
          </w:tcPr>
          <w:p w14:paraId="1F0688A4"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Общественно-научные предметы</w:t>
            </w:r>
          </w:p>
        </w:tc>
        <w:tc>
          <w:tcPr>
            <w:tcW w:w="1993" w:type="dxa"/>
          </w:tcPr>
          <w:p w14:paraId="58B4BC2A"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История</w:t>
            </w:r>
          </w:p>
        </w:tc>
        <w:tc>
          <w:tcPr>
            <w:tcW w:w="1147" w:type="dxa"/>
            <w:vAlign w:val="center"/>
          </w:tcPr>
          <w:p w14:paraId="28A38721"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2483B7B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6C2C6A5B"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7EF914B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349C09BE"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612E9B7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760B5C0D" w14:textId="77777777" w:rsidTr="00A44233">
        <w:tc>
          <w:tcPr>
            <w:tcW w:w="1679" w:type="dxa"/>
            <w:vMerge/>
          </w:tcPr>
          <w:p w14:paraId="559ECD25"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shd w:val="clear" w:color="auto" w:fill="DBE5F1"/>
          </w:tcPr>
          <w:p w14:paraId="4830E4A6"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Обществознание</w:t>
            </w:r>
          </w:p>
        </w:tc>
        <w:tc>
          <w:tcPr>
            <w:tcW w:w="1147" w:type="dxa"/>
            <w:shd w:val="clear" w:color="auto" w:fill="DBE5F1"/>
            <w:vAlign w:val="center"/>
          </w:tcPr>
          <w:p w14:paraId="16C096D7"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У</w:t>
            </w:r>
          </w:p>
        </w:tc>
        <w:tc>
          <w:tcPr>
            <w:tcW w:w="1499" w:type="dxa"/>
            <w:shd w:val="clear" w:color="auto" w:fill="DBE5F1"/>
            <w:vAlign w:val="center"/>
          </w:tcPr>
          <w:p w14:paraId="7567641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c>
          <w:tcPr>
            <w:tcW w:w="783" w:type="dxa"/>
            <w:shd w:val="clear" w:color="auto" w:fill="DBE5F1"/>
            <w:vAlign w:val="center"/>
          </w:tcPr>
          <w:p w14:paraId="1A78743F"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DBE5F1"/>
            <w:vAlign w:val="center"/>
          </w:tcPr>
          <w:p w14:paraId="1A1041E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c>
          <w:tcPr>
            <w:tcW w:w="783" w:type="dxa"/>
            <w:shd w:val="clear" w:color="auto" w:fill="DBE5F1"/>
            <w:vAlign w:val="center"/>
          </w:tcPr>
          <w:p w14:paraId="7CBDB493"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DBE5F1"/>
            <w:vAlign w:val="center"/>
          </w:tcPr>
          <w:p w14:paraId="14C5744D"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8</w:t>
            </w:r>
          </w:p>
        </w:tc>
      </w:tr>
      <w:tr w:rsidR="00A44233" w:rsidRPr="00A44233" w14:paraId="75080971" w14:textId="77777777" w:rsidTr="005F4BC2">
        <w:tc>
          <w:tcPr>
            <w:tcW w:w="1679" w:type="dxa"/>
            <w:vMerge/>
          </w:tcPr>
          <w:p w14:paraId="2CD753C3"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5BB52F30"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География</w:t>
            </w:r>
          </w:p>
        </w:tc>
        <w:tc>
          <w:tcPr>
            <w:tcW w:w="1147" w:type="dxa"/>
            <w:vAlign w:val="center"/>
          </w:tcPr>
          <w:p w14:paraId="50E02BFD"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430463C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1A756F9D"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2647A018"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24D58C31"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2F6FF49D"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41624244" w14:textId="77777777" w:rsidTr="005F4BC2">
        <w:tc>
          <w:tcPr>
            <w:tcW w:w="1679" w:type="dxa"/>
          </w:tcPr>
          <w:p w14:paraId="505F2F28"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Основы  безопасности и защиты Родины</w:t>
            </w:r>
          </w:p>
        </w:tc>
        <w:tc>
          <w:tcPr>
            <w:tcW w:w="1993" w:type="dxa"/>
          </w:tcPr>
          <w:p w14:paraId="6EA0FC27"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Основы  безопасности и защиты Родины</w:t>
            </w:r>
          </w:p>
        </w:tc>
        <w:tc>
          <w:tcPr>
            <w:tcW w:w="1147" w:type="dxa"/>
            <w:vAlign w:val="center"/>
          </w:tcPr>
          <w:p w14:paraId="30F65037"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7470251F"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0D4CF99F"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5D10F6D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6EDA8B24"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5118D9A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6C24B508" w14:textId="77777777" w:rsidTr="005F4BC2">
        <w:tc>
          <w:tcPr>
            <w:tcW w:w="1679" w:type="dxa"/>
          </w:tcPr>
          <w:p w14:paraId="719514CD"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Физическая культура</w:t>
            </w:r>
          </w:p>
        </w:tc>
        <w:tc>
          <w:tcPr>
            <w:tcW w:w="1993" w:type="dxa"/>
          </w:tcPr>
          <w:p w14:paraId="7F4BDE1A"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Физическая культура</w:t>
            </w:r>
          </w:p>
        </w:tc>
        <w:tc>
          <w:tcPr>
            <w:tcW w:w="1147" w:type="dxa"/>
            <w:vAlign w:val="center"/>
          </w:tcPr>
          <w:p w14:paraId="1C947F5D"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07E6C644"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FF0000"/>
                <w:sz w:val="24"/>
                <w:szCs w:val="24"/>
                <w:lang w:eastAsia="en-US"/>
              </w:rPr>
              <w:t>1</w:t>
            </w:r>
          </w:p>
        </w:tc>
        <w:tc>
          <w:tcPr>
            <w:tcW w:w="783" w:type="dxa"/>
            <w:vAlign w:val="center"/>
          </w:tcPr>
          <w:p w14:paraId="3B50CA03"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1499" w:type="dxa"/>
            <w:vAlign w:val="center"/>
          </w:tcPr>
          <w:p w14:paraId="2562AE7B"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c>
          <w:tcPr>
            <w:tcW w:w="783" w:type="dxa"/>
            <w:vAlign w:val="center"/>
          </w:tcPr>
          <w:p w14:paraId="55CC72E8"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824" w:type="dxa"/>
            <w:vAlign w:val="center"/>
          </w:tcPr>
          <w:p w14:paraId="1F61206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r>
      <w:tr w:rsidR="00A44233" w:rsidRPr="00A44233" w14:paraId="39995F77" w14:textId="77777777" w:rsidTr="005F4BC2">
        <w:tc>
          <w:tcPr>
            <w:tcW w:w="1679" w:type="dxa"/>
          </w:tcPr>
          <w:p w14:paraId="5741D4CA"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138D1DFB"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Индивидуальный проект</w:t>
            </w:r>
          </w:p>
        </w:tc>
        <w:tc>
          <w:tcPr>
            <w:tcW w:w="1147" w:type="dxa"/>
            <w:vAlign w:val="center"/>
          </w:tcPr>
          <w:p w14:paraId="27C3DC6F" w14:textId="77777777" w:rsidR="00A44233" w:rsidRPr="00A44233" w:rsidRDefault="00A44233" w:rsidP="00A44233">
            <w:pPr>
              <w:jc w:val="center"/>
              <w:rPr>
                <w:rFonts w:ascii="Times New Roman" w:eastAsia="Calibri" w:hAnsi="Times New Roman"/>
                <w:sz w:val="24"/>
                <w:szCs w:val="24"/>
                <w:lang w:eastAsia="en-US"/>
              </w:rPr>
            </w:pPr>
          </w:p>
        </w:tc>
        <w:tc>
          <w:tcPr>
            <w:tcW w:w="1499" w:type="dxa"/>
            <w:vAlign w:val="center"/>
          </w:tcPr>
          <w:p w14:paraId="1FEC5549"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4890858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6B5F1B6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783" w:type="dxa"/>
            <w:vAlign w:val="center"/>
          </w:tcPr>
          <w:p w14:paraId="3AAB2153"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522A3E0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r>
      <w:tr w:rsidR="00A44233" w:rsidRPr="00A44233" w14:paraId="0A1BCA48" w14:textId="77777777" w:rsidTr="005F4BC2">
        <w:tc>
          <w:tcPr>
            <w:tcW w:w="1679" w:type="dxa"/>
          </w:tcPr>
          <w:p w14:paraId="4BF02D6C"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Итого:</w:t>
            </w:r>
          </w:p>
        </w:tc>
        <w:tc>
          <w:tcPr>
            <w:tcW w:w="1993" w:type="dxa"/>
          </w:tcPr>
          <w:p w14:paraId="580B763A"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147" w:type="dxa"/>
            <w:vAlign w:val="center"/>
          </w:tcPr>
          <w:p w14:paraId="4AC381C9"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4956D96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vAlign w:val="center"/>
          </w:tcPr>
          <w:p w14:paraId="23DE4484"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20F75379"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vAlign w:val="center"/>
          </w:tcPr>
          <w:p w14:paraId="4B4A026D"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714BF5A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68</w:t>
            </w:r>
          </w:p>
        </w:tc>
      </w:tr>
      <w:tr w:rsidR="00A44233" w:rsidRPr="00A44233" w14:paraId="1BF23BB6" w14:textId="77777777" w:rsidTr="00A44233">
        <w:tc>
          <w:tcPr>
            <w:tcW w:w="10207" w:type="dxa"/>
            <w:gridSpan w:val="8"/>
            <w:shd w:val="clear" w:color="auto" w:fill="D6E3BC"/>
          </w:tcPr>
          <w:p w14:paraId="672BF210"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pacing w:val="-1"/>
                <w:sz w:val="24"/>
                <w:szCs w:val="24"/>
                <w:lang w:eastAsia="en-US"/>
              </w:rPr>
              <w:t>Часть, формируемая участниками образовательных отношений</w:t>
            </w:r>
          </w:p>
        </w:tc>
      </w:tr>
      <w:tr w:rsidR="005F4BC2" w:rsidRPr="00A44233" w14:paraId="70FD2592" w14:textId="77777777" w:rsidTr="005F4BC2">
        <w:tc>
          <w:tcPr>
            <w:tcW w:w="3672" w:type="dxa"/>
            <w:gridSpan w:val="2"/>
          </w:tcPr>
          <w:p w14:paraId="369A3BA5" w14:textId="79BCE36D" w:rsidR="005F4BC2" w:rsidRPr="00C91105" w:rsidRDefault="00C91105" w:rsidP="00C91105">
            <w:pPr>
              <w:contextualSpacing/>
              <w:rPr>
                <w:rFonts w:ascii="Times New Roman" w:eastAsia="Calibri" w:hAnsi="Times New Roman"/>
                <w:b/>
                <w:sz w:val="24"/>
                <w:szCs w:val="24"/>
                <w:lang w:eastAsia="en-US"/>
              </w:rPr>
            </w:pPr>
            <w:r w:rsidRPr="00C91105">
              <w:rPr>
                <w:rFonts w:ascii="Times New Roman" w:eastAsia="Calibri" w:hAnsi="Times New Roman"/>
                <w:sz w:val="24"/>
                <w:szCs w:val="24"/>
                <w:lang w:eastAsia="en-US"/>
              </w:rPr>
              <w:t>Элективный курс « Мы в мире экономики».</w:t>
            </w:r>
          </w:p>
        </w:tc>
        <w:tc>
          <w:tcPr>
            <w:tcW w:w="1147" w:type="dxa"/>
          </w:tcPr>
          <w:p w14:paraId="55EF04BA" w14:textId="77777777" w:rsidR="005F4BC2" w:rsidRPr="00A44233" w:rsidRDefault="005F4BC2" w:rsidP="00A44233">
            <w:pPr>
              <w:contextualSpacing/>
              <w:jc w:val="center"/>
              <w:rPr>
                <w:rFonts w:ascii="Times New Roman" w:eastAsia="Calibri" w:hAnsi="Times New Roman"/>
                <w:b/>
                <w:sz w:val="24"/>
                <w:szCs w:val="24"/>
                <w:lang w:eastAsia="en-US"/>
              </w:rPr>
            </w:pPr>
          </w:p>
        </w:tc>
        <w:tc>
          <w:tcPr>
            <w:tcW w:w="1499" w:type="dxa"/>
          </w:tcPr>
          <w:p w14:paraId="4D9540F7" w14:textId="77777777" w:rsidR="005F4BC2" w:rsidRPr="00A44233" w:rsidRDefault="005F4BC2"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0</w:t>
            </w:r>
          </w:p>
        </w:tc>
        <w:tc>
          <w:tcPr>
            <w:tcW w:w="783" w:type="dxa"/>
          </w:tcPr>
          <w:p w14:paraId="71EA250F" w14:textId="77777777" w:rsidR="005F4BC2" w:rsidRPr="00A44233" w:rsidRDefault="005F4BC2" w:rsidP="00A44233">
            <w:pPr>
              <w:contextualSpacing/>
              <w:jc w:val="center"/>
              <w:rPr>
                <w:rFonts w:ascii="Times New Roman" w:eastAsia="Calibri" w:hAnsi="Times New Roman"/>
                <w:sz w:val="24"/>
                <w:szCs w:val="24"/>
                <w:lang w:eastAsia="en-US"/>
              </w:rPr>
            </w:pPr>
          </w:p>
        </w:tc>
        <w:tc>
          <w:tcPr>
            <w:tcW w:w="1499" w:type="dxa"/>
          </w:tcPr>
          <w:p w14:paraId="3E9CAEC7" w14:textId="77777777" w:rsidR="005F4BC2" w:rsidRPr="00A44233" w:rsidRDefault="005F4BC2"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0</w:t>
            </w:r>
          </w:p>
        </w:tc>
        <w:tc>
          <w:tcPr>
            <w:tcW w:w="783" w:type="dxa"/>
          </w:tcPr>
          <w:p w14:paraId="1BE9EBBA" w14:textId="77777777" w:rsidR="005F4BC2" w:rsidRPr="00A44233" w:rsidRDefault="005F4BC2" w:rsidP="00A44233">
            <w:pPr>
              <w:contextualSpacing/>
              <w:jc w:val="center"/>
              <w:rPr>
                <w:rFonts w:ascii="Times New Roman" w:eastAsia="Calibri" w:hAnsi="Times New Roman"/>
                <w:sz w:val="24"/>
                <w:szCs w:val="24"/>
                <w:lang w:eastAsia="en-US"/>
              </w:rPr>
            </w:pPr>
          </w:p>
        </w:tc>
        <w:tc>
          <w:tcPr>
            <w:tcW w:w="824" w:type="dxa"/>
          </w:tcPr>
          <w:p w14:paraId="7804F377" w14:textId="77777777" w:rsidR="005F4BC2" w:rsidRPr="00A44233" w:rsidRDefault="005F4BC2"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0</w:t>
            </w:r>
          </w:p>
        </w:tc>
      </w:tr>
      <w:tr w:rsidR="00A44233" w:rsidRPr="00A44233" w14:paraId="34CAF8BD" w14:textId="77777777" w:rsidTr="005F4BC2">
        <w:tc>
          <w:tcPr>
            <w:tcW w:w="3672" w:type="dxa"/>
            <w:gridSpan w:val="2"/>
          </w:tcPr>
          <w:p w14:paraId="3A97504B" w14:textId="77777777" w:rsidR="00A44233" w:rsidRPr="00A44233" w:rsidRDefault="00A44233" w:rsidP="00A44233">
            <w:pPr>
              <w:contextualSpacing/>
              <w:rPr>
                <w:rFonts w:ascii="Times New Roman" w:eastAsia="Calibri" w:hAnsi="Times New Roman"/>
                <w:sz w:val="24"/>
                <w:szCs w:val="24"/>
                <w:lang w:eastAsia="en-US"/>
              </w:rPr>
            </w:pPr>
            <w:r w:rsidRPr="00A44233">
              <w:rPr>
                <w:rFonts w:ascii="Times New Roman" w:eastAsia="Calibri" w:hAnsi="Times New Roman"/>
                <w:sz w:val="24"/>
                <w:szCs w:val="24"/>
                <w:lang w:eastAsia="en-US"/>
              </w:rPr>
              <w:t>Учебные недели</w:t>
            </w:r>
          </w:p>
        </w:tc>
        <w:tc>
          <w:tcPr>
            <w:tcW w:w="1147" w:type="dxa"/>
          </w:tcPr>
          <w:p w14:paraId="59F029A2"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6D7A044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7D028B6D"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tcPr>
          <w:p w14:paraId="65ABD5FF"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0C3D8C2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tcPr>
          <w:p w14:paraId="303678F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 xml:space="preserve">  </w:t>
            </w:r>
          </w:p>
        </w:tc>
      </w:tr>
      <w:tr w:rsidR="00A44233" w:rsidRPr="00A44233" w14:paraId="5BA9F8BF" w14:textId="77777777" w:rsidTr="005F4BC2">
        <w:tc>
          <w:tcPr>
            <w:tcW w:w="3672" w:type="dxa"/>
            <w:gridSpan w:val="2"/>
          </w:tcPr>
          <w:p w14:paraId="69B54B2A" w14:textId="77777777" w:rsidR="00A44233" w:rsidRPr="00A44233" w:rsidRDefault="00A44233" w:rsidP="00A44233">
            <w:pPr>
              <w:contextualSpacing/>
              <w:rPr>
                <w:rFonts w:ascii="Times New Roman" w:eastAsia="Calibri" w:hAnsi="Times New Roman"/>
                <w:sz w:val="24"/>
                <w:szCs w:val="24"/>
                <w:lang w:eastAsia="en-US"/>
              </w:rPr>
            </w:pPr>
            <w:r w:rsidRPr="00A44233">
              <w:rPr>
                <w:rFonts w:ascii="Times New Roman" w:eastAsia="Calibri" w:hAnsi="Times New Roman"/>
                <w:sz w:val="24"/>
                <w:szCs w:val="24"/>
                <w:lang w:eastAsia="en-US"/>
              </w:rPr>
              <w:t>Всего часов</w:t>
            </w:r>
          </w:p>
        </w:tc>
        <w:tc>
          <w:tcPr>
            <w:tcW w:w="1147" w:type="dxa"/>
          </w:tcPr>
          <w:p w14:paraId="6B1188A9"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1AB4A5A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1F43744C"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tcPr>
          <w:p w14:paraId="79D15AC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6F9475F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tcPr>
          <w:p w14:paraId="2D7E26F9"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68</w:t>
            </w:r>
          </w:p>
        </w:tc>
      </w:tr>
      <w:tr w:rsidR="00A44233" w:rsidRPr="00A44233" w14:paraId="16096F03" w14:textId="77777777" w:rsidTr="005F4BC2">
        <w:tc>
          <w:tcPr>
            <w:tcW w:w="3672" w:type="dxa"/>
            <w:gridSpan w:val="2"/>
          </w:tcPr>
          <w:p w14:paraId="22B88C82" w14:textId="77777777" w:rsidR="00A44233" w:rsidRPr="00A44233" w:rsidRDefault="00A44233" w:rsidP="00A44233">
            <w:pPr>
              <w:contextualSpacing/>
              <w:rPr>
                <w:rFonts w:ascii="Times New Roman" w:eastAsia="Calibri" w:hAnsi="Times New Roman"/>
                <w:sz w:val="24"/>
                <w:szCs w:val="24"/>
                <w:lang w:eastAsia="en-US"/>
              </w:rPr>
            </w:pPr>
            <w:r w:rsidRPr="00A44233">
              <w:rPr>
                <w:rFonts w:ascii="Times New Roman" w:eastAsia="Calibri" w:hAnsi="Times New Roman"/>
                <w:sz w:val="24"/>
                <w:szCs w:val="24"/>
                <w:lang w:eastAsia="en-US"/>
              </w:rPr>
              <w:t>Максимально допустимая недельная нагрузка в соответствии с СанПиН</w:t>
            </w:r>
          </w:p>
        </w:tc>
        <w:tc>
          <w:tcPr>
            <w:tcW w:w="1147" w:type="dxa"/>
          </w:tcPr>
          <w:p w14:paraId="1CF317E4"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34E8564D"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5043A4F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tcPr>
          <w:p w14:paraId="4E1C34CD"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2B228899"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tcPr>
          <w:p w14:paraId="66DF0D2D" w14:textId="77777777" w:rsidR="00A44233" w:rsidRPr="00A44233" w:rsidRDefault="00A44233" w:rsidP="00A44233">
            <w:pPr>
              <w:contextualSpacing/>
              <w:jc w:val="center"/>
              <w:rPr>
                <w:rFonts w:ascii="Times New Roman" w:eastAsia="Calibri" w:hAnsi="Times New Roman"/>
                <w:sz w:val="24"/>
                <w:szCs w:val="24"/>
                <w:lang w:eastAsia="en-US"/>
              </w:rPr>
            </w:pPr>
          </w:p>
        </w:tc>
      </w:tr>
      <w:tr w:rsidR="00A44233" w:rsidRPr="00A44233" w14:paraId="0A07B4CD" w14:textId="77777777" w:rsidTr="00A44233">
        <w:tc>
          <w:tcPr>
            <w:tcW w:w="3672" w:type="dxa"/>
            <w:gridSpan w:val="2"/>
            <w:shd w:val="clear" w:color="auto" w:fill="D9D9D9"/>
          </w:tcPr>
          <w:p w14:paraId="02F47CA4"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Итого часов</w:t>
            </w:r>
          </w:p>
        </w:tc>
        <w:tc>
          <w:tcPr>
            <w:tcW w:w="1147" w:type="dxa"/>
            <w:shd w:val="clear" w:color="auto" w:fill="D9D9D9"/>
          </w:tcPr>
          <w:p w14:paraId="785E5C0B"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shd w:val="clear" w:color="auto" w:fill="D9D9D9"/>
          </w:tcPr>
          <w:p w14:paraId="56FE023D"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1156</w:t>
            </w:r>
          </w:p>
        </w:tc>
        <w:tc>
          <w:tcPr>
            <w:tcW w:w="783" w:type="dxa"/>
            <w:shd w:val="clear" w:color="auto" w:fill="D9D9D9"/>
          </w:tcPr>
          <w:p w14:paraId="69A8D2D2"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shd w:val="clear" w:color="auto" w:fill="D9D9D9"/>
          </w:tcPr>
          <w:p w14:paraId="0CACBB60"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 xml:space="preserve"> 1156</w:t>
            </w:r>
          </w:p>
        </w:tc>
        <w:tc>
          <w:tcPr>
            <w:tcW w:w="783" w:type="dxa"/>
            <w:shd w:val="clear" w:color="auto" w:fill="D9D9D9"/>
          </w:tcPr>
          <w:p w14:paraId="599D19BB"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824" w:type="dxa"/>
            <w:shd w:val="clear" w:color="auto" w:fill="D9D9D9"/>
          </w:tcPr>
          <w:p w14:paraId="7AF0FC30"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2312</w:t>
            </w:r>
          </w:p>
        </w:tc>
      </w:tr>
    </w:tbl>
    <w:p w14:paraId="64AFDD95" w14:textId="10229785" w:rsidR="00A44233" w:rsidRPr="00A44233" w:rsidRDefault="00A44233" w:rsidP="00A44233">
      <w:pPr>
        <w:shd w:val="clear" w:color="auto" w:fill="FFFFFF"/>
        <w:spacing w:after="200" w:line="480" w:lineRule="exact"/>
        <w:ind w:left="360" w:right="5" w:firstLine="348"/>
        <w:rPr>
          <w:rFonts w:ascii="Times New Roman" w:hAnsi="Times New Roman"/>
          <w:b/>
          <w:color w:val="000000"/>
          <w:sz w:val="28"/>
          <w:szCs w:val="28"/>
        </w:rPr>
      </w:pPr>
    </w:p>
    <w:p w14:paraId="49D49769" w14:textId="140D4DFB" w:rsidR="00A44233" w:rsidRDefault="00A44233" w:rsidP="00A44233">
      <w:pPr>
        <w:shd w:val="clear" w:color="auto" w:fill="FFFFFF"/>
        <w:spacing w:after="200" w:line="480" w:lineRule="exact"/>
        <w:ind w:left="360" w:right="5" w:firstLine="348"/>
        <w:jc w:val="center"/>
        <w:rPr>
          <w:rFonts w:ascii="Times New Roman" w:hAnsi="Times New Roman"/>
          <w:b/>
          <w:color w:val="000000"/>
          <w:sz w:val="28"/>
          <w:szCs w:val="28"/>
        </w:rPr>
      </w:pPr>
    </w:p>
    <w:p w14:paraId="5D7564C8" w14:textId="77777777" w:rsidR="005F4BC2" w:rsidRPr="00A44233" w:rsidRDefault="005F4BC2" w:rsidP="00A44233">
      <w:pPr>
        <w:shd w:val="clear" w:color="auto" w:fill="FFFFFF"/>
        <w:spacing w:after="200" w:line="480" w:lineRule="exact"/>
        <w:ind w:left="360" w:right="5" w:firstLine="348"/>
        <w:jc w:val="center"/>
        <w:rPr>
          <w:rFonts w:ascii="Times New Roman" w:hAnsi="Times New Roman"/>
          <w:b/>
          <w:color w:val="000000"/>
          <w:sz w:val="28"/>
          <w:szCs w:val="28"/>
        </w:rPr>
      </w:pPr>
    </w:p>
    <w:p w14:paraId="6505EDC2" w14:textId="77777777" w:rsidR="00A44233" w:rsidRPr="00A44233" w:rsidRDefault="00A44233" w:rsidP="00A44233">
      <w:pPr>
        <w:shd w:val="clear" w:color="auto" w:fill="FFFFFF"/>
        <w:spacing w:after="200" w:line="480" w:lineRule="exact"/>
        <w:ind w:left="360" w:right="5" w:firstLine="348"/>
        <w:jc w:val="center"/>
        <w:rPr>
          <w:rFonts w:ascii="Times New Roman" w:hAnsi="Times New Roman"/>
          <w:b/>
          <w:color w:val="000000"/>
          <w:sz w:val="28"/>
          <w:szCs w:val="28"/>
        </w:rPr>
      </w:pPr>
    </w:p>
    <w:p w14:paraId="4F574CF1" w14:textId="72102F0C" w:rsidR="00BC0675" w:rsidRDefault="00BC0675" w:rsidP="0013616E">
      <w:pPr>
        <w:spacing w:after="37"/>
        <w:ind w:right="-26"/>
        <w:rPr>
          <w:rFonts w:ascii="Times New Roman" w:hAnsi="Times New Roman"/>
          <w:b/>
          <w:bCs/>
          <w:color w:val="FF0000"/>
          <w:sz w:val="24"/>
          <w:szCs w:val="24"/>
        </w:rPr>
      </w:pPr>
    </w:p>
    <w:p w14:paraId="1AFA17AF" w14:textId="058D7538" w:rsidR="0085446A" w:rsidRDefault="0085446A" w:rsidP="00554B33">
      <w:pPr>
        <w:spacing w:after="37"/>
        <w:ind w:right="-26"/>
        <w:rPr>
          <w:rFonts w:ascii="Times New Roman" w:hAnsi="Times New Roman"/>
          <w:b/>
          <w:bCs/>
          <w:color w:val="FF0000"/>
          <w:sz w:val="24"/>
          <w:szCs w:val="24"/>
        </w:rPr>
      </w:pPr>
    </w:p>
    <w:p w14:paraId="0CE82013" w14:textId="77777777" w:rsidR="00B52839" w:rsidRDefault="00B52839" w:rsidP="003F24F2">
      <w:pPr>
        <w:spacing w:after="37"/>
        <w:ind w:right="-26" w:firstLine="567"/>
        <w:rPr>
          <w:rFonts w:ascii="Times New Roman" w:hAnsi="Times New Roman"/>
          <w:b/>
          <w:bCs/>
          <w:color w:val="FF0000"/>
          <w:sz w:val="24"/>
          <w:szCs w:val="24"/>
        </w:rPr>
        <w:sectPr w:rsidR="00B52839" w:rsidSect="00CC7E22">
          <w:headerReference w:type="even" r:id="rId22"/>
          <w:headerReference w:type="default" r:id="rId23"/>
          <w:footerReference w:type="even" r:id="rId24"/>
          <w:footerReference w:type="default" r:id="rId25"/>
          <w:headerReference w:type="first" r:id="rId26"/>
          <w:footerReference w:type="first" r:id="rId27"/>
          <w:pgSz w:w="11906" w:h="16838"/>
          <w:pgMar w:top="851" w:right="566" w:bottom="567" w:left="1133" w:header="0" w:footer="794" w:gutter="0"/>
          <w:cols w:space="720"/>
          <w:noEndnote/>
          <w:titlePg/>
          <w:docGrid w:linePitch="299"/>
        </w:sectPr>
      </w:pPr>
    </w:p>
    <w:p w14:paraId="5BBF69F4" w14:textId="74F649B5" w:rsidR="00CE14F6" w:rsidRDefault="00CE14F6" w:rsidP="003F24F2">
      <w:pPr>
        <w:tabs>
          <w:tab w:val="left" w:pos="2026"/>
        </w:tabs>
        <w:spacing w:after="37"/>
        <w:ind w:right="-26"/>
        <w:rPr>
          <w:rFonts w:ascii="Times New Roman" w:hAnsi="Times New Roman"/>
          <w:b/>
          <w:bCs/>
          <w:color w:val="FF0000"/>
          <w:sz w:val="28"/>
          <w:szCs w:val="24"/>
        </w:rPr>
      </w:pPr>
    </w:p>
    <w:p w14:paraId="54384635" w14:textId="77777777" w:rsidR="00790080" w:rsidRDefault="00790080" w:rsidP="00790080">
      <w:pPr>
        <w:pStyle w:val="2"/>
        <w:jc w:val="center"/>
        <w:rPr>
          <w:rFonts w:ascii="Times New Roman" w:hAnsi="Times New Roman" w:cs="Times New Roman"/>
          <w:b/>
          <w:color w:val="auto"/>
          <w:sz w:val="24"/>
        </w:rPr>
      </w:pPr>
      <w:bookmarkStart w:id="212" w:name="_Toc138712894"/>
      <w:bookmarkStart w:id="213" w:name="_Toc142198904"/>
      <w:r w:rsidRPr="006D3480">
        <w:rPr>
          <w:rFonts w:ascii="Times New Roman" w:hAnsi="Times New Roman" w:cs="Times New Roman"/>
          <w:b/>
          <w:color w:val="auto"/>
          <w:sz w:val="24"/>
        </w:rPr>
        <w:t>3.2. План внеурочной деятельности</w:t>
      </w:r>
      <w:bookmarkEnd w:id="212"/>
      <w:bookmarkEnd w:id="213"/>
    </w:p>
    <w:p w14:paraId="0DEA352A" w14:textId="77777777" w:rsidR="00790080" w:rsidRPr="006D3480" w:rsidRDefault="00790080" w:rsidP="00790080"/>
    <w:p w14:paraId="6D063637"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14:paraId="225AD165"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 xml:space="preserve">Согласно </w:t>
      </w:r>
      <w:r w:rsidRPr="009B6BCC">
        <w:rPr>
          <w:rFonts w:ascii="Times New Roman" w:hAnsi="Times New Roman"/>
          <w:sz w:val="24"/>
          <w:szCs w:val="24"/>
        </w:rPr>
        <w:t>ФГОС СОО</w:t>
      </w:r>
      <w:r w:rsidRPr="00DA0F76">
        <w:rPr>
          <w:rFonts w:ascii="Times New Roman" w:hAnsi="Times New Roman"/>
          <w:sz w:val="24"/>
          <w:szCs w:val="24"/>
        </w:rPr>
        <w:t xml:space="preserve">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r>
        <w:rPr>
          <w:rFonts w:ascii="Times New Roman" w:hAnsi="Times New Roman"/>
          <w:sz w:val="24"/>
          <w:szCs w:val="24"/>
        </w:rPr>
        <w:t>.</w:t>
      </w:r>
    </w:p>
    <w:p w14:paraId="111FDB72"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14:paraId="0E327065"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400E8D36" w14:textId="77777777" w:rsidR="00790080" w:rsidRPr="0085446A"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14:paraId="094C2524" w14:textId="77777777" w:rsidR="00790080" w:rsidRPr="0085446A"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Обязательная часть включает 1 час внеурочной деятельности спортивно-оздоровительного направления, дополняя 2 часа физической культуры в учебном плане, а также дискуссионный клуб «Разговоры о важном»</w:t>
      </w:r>
      <w:r>
        <w:rPr>
          <w:rFonts w:ascii="Times New Roman" w:hAnsi="Times New Roman"/>
          <w:sz w:val="24"/>
          <w:szCs w:val="24"/>
        </w:rPr>
        <w:t>.</w:t>
      </w:r>
    </w:p>
    <w:p w14:paraId="4587AB83" w14:textId="45CA2C55" w:rsidR="00790080" w:rsidRPr="00790080"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 xml:space="preserve">Часть, формируемая участниками образовательных отношений: обучающийся, учитывая мнение родителей (законных представителей), выбирает внеурочную деятельность из перечня, предлагаемого организацией. Данная часть делится на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которая не имеет четкого количества часов и расписания, зависит от периода года, каникулярного времени и пр. Например, подготовка и участие в общешкольных мероприятиях: контроль часов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 во время посещения городских культурных мероприятий и пр.)  </w:t>
      </w:r>
    </w:p>
    <w:p w14:paraId="45655B3B" w14:textId="668DD891" w:rsidR="00790080" w:rsidRDefault="00790080" w:rsidP="00790080">
      <w:pPr>
        <w:spacing w:after="0" w:line="276" w:lineRule="auto"/>
        <w:ind w:firstLine="604"/>
        <w:jc w:val="both"/>
        <w:rPr>
          <w:rFonts w:ascii="Times New Roman" w:hAnsi="Times New Roman"/>
          <w:color w:val="333333"/>
          <w:sz w:val="24"/>
          <w:szCs w:val="24"/>
        </w:rPr>
      </w:pPr>
      <w:r w:rsidRPr="00790080">
        <w:rPr>
          <w:rFonts w:ascii="Times New Roman" w:hAnsi="Times New Roman"/>
          <w:color w:val="333333"/>
          <w:sz w:val="24"/>
          <w:szCs w:val="24"/>
        </w:rPr>
        <w:t xml:space="preserve">План внеурочной деятельности определяет формы организации и объем внеурочной деятельности для обучающихся при освоении ими программы </w:t>
      </w:r>
      <w:r>
        <w:rPr>
          <w:rFonts w:ascii="Times New Roman" w:hAnsi="Times New Roman"/>
          <w:color w:val="333333"/>
          <w:sz w:val="24"/>
          <w:szCs w:val="24"/>
        </w:rPr>
        <w:t>среднего</w:t>
      </w:r>
      <w:r w:rsidRPr="00790080">
        <w:rPr>
          <w:rFonts w:ascii="Times New Roman" w:hAnsi="Times New Roman"/>
          <w:color w:val="333333"/>
          <w:sz w:val="24"/>
          <w:szCs w:val="24"/>
        </w:rPr>
        <w:t xml:space="preserve"> общего образования (до </w:t>
      </w:r>
      <w:r>
        <w:rPr>
          <w:rFonts w:ascii="Times New Roman" w:hAnsi="Times New Roman"/>
          <w:color w:val="333333"/>
          <w:sz w:val="24"/>
          <w:szCs w:val="24"/>
        </w:rPr>
        <w:t>700</w:t>
      </w:r>
      <w:r w:rsidRPr="00790080">
        <w:rPr>
          <w:rFonts w:ascii="Times New Roman" w:hAnsi="Times New Roman"/>
          <w:color w:val="333333"/>
          <w:sz w:val="24"/>
          <w:szCs w:val="24"/>
        </w:rPr>
        <w:t xml:space="preserve"> академических часов за </w:t>
      </w:r>
      <w:r>
        <w:rPr>
          <w:rFonts w:ascii="Times New Roman" w:hAnsi="Times New Roman"/>
          <w:color w:val="333333"/>
          <w:sz w:val="24"/>
          <w:szCs w:val="24"/>
        </w:rPr>
        <w:t>2 года</w:t>
      </w:r>
      <w:r w:rsidRPr="00790080">
        <w:rPr>
          <w:rFonts w:ascii="Times New Roman" w:hAnsi="Times New Roman"/>
          <w:color w:val="333333"/>
          <w:sz w:val="24"/>
          <w:szCs w:val="24"/>
        </w:rPr>
        <w:t xml:space="preserve">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14:paraId="6ABA2863" w14:textId="232D1D6E" w:rsidR="00790080" w:rsidRDefault="00790080" w:rsidP="00790080">
      <w:pPr>
        <w:spacing w:after="0" w:line="276" w:lineRule="auto"/>
        <w:ind w:firstLine="604"/>
        <w:jc w:val="both"/>
        <w:rPr>
          <w:rFonts w:ascii="Times New Roman" w:hAnsi="Times New Roman"/>
          <w:color w:val="333333"/>
          <w:sz w:val="24"/>
          <w:szCs w:val="24"/>
        </w:rPr>
      </w:pPr>
    </w:p>
    <w:p w14:paraId="14CED763" w14:textId="3FD1272D" w:rsidR="00790080" w:rsidRDefault="00790080" w:rsidP="00790080">
      <w:pPr>
        <w:spacing w:after="0" w:line="276" w:lineRule="auto"/>
        <w:ind w:firstLine="604"/>
        <w:jc w:val="both"/>
        <w:rPr>
          <w:rFonts w:ascii="Times New Roman" w:hAnsi="Times New Roman"/>
          <w:color w:val="333333"/>
          <w:sz w:val="24"/>
          <w:szCs w:val="24"/>
        </w:rPr>
      </w:pPr>
    </w:p>
    <w:p w14:paraId="55D8B446" w14:textId="5DA92B03" w:rsidR="003F24F2" w:rsidRDefault="003F24F2" w:rsidP="00790080">
      <w:pPr>
        <w:spacing w:after="0" w:line="276" w:lineRule="auto"/>
        <w:ind w:firstLine="604"/>
        <w:jc w:val="both"/>
        <w:rPr>
          <w:rFonts w:ascii="Times New Roman" w:hAnsi="Times New Roman"/>
          <w:color w:val="333333"/>
          <w:sz w:val="24"/>
          <w:szCs w:val="24"/>
        </w:rPr>
      </w:pPr>
    </w:p>
    <w:p w14:paraId="3DE40914" w14:textId="77777777" w:rsidR="003F24F2" w:rsidRPr="00790080" w:rsidRDefault="003F24F2" w:rsidP="00790080">
      <w:pPr>
        <w:spacing w:after="0" w:line="276" w:lineRule="auto"/>
        <w:ind w:firstLine="604"/>
        <w:jc w:val="both"/>
        <w:rPr>
          <w:rFonts w:ascii="Times New Roman" w:hAnsi="Times New Roman"/>
          <w:color w:val="333333"/>
          <w:sz w:val="24"/>
          <w:szCs w:val="24"/>
        </w:rPr>
      </w:pPr>
    </w:p>
    <w:p w14:paraId="5C69CAD6" w14:textId="77777777" w:rsidR="00790080" w:rsidRPr="00790080" w:rsidRDefault="00790080" w:rsidP="00790080">
      <w:pPr>
        <w:spacing w:after="0" w:line="276" w:lineRule="auto"/>
        <w:ind w:firstLine="604"/>
        <w:jc w:val="both"/>
        <w:rPr>
          <w:rFonts w:ascii="Times New Roman" w:eastAsiaTheme="minorEastAsia" w:hAnsi="Times New Roman" w:cstheme="minorBidi"/>
          <w:sz w:val="20"/>
        </w:rPr>
      </w:pPr>
    </w:p>
    <w:tbl>
      <w:tblPr>
        <w:tblStyle w:val="1101"/>
        <w:tblW w:w="5000" w:type="pct"/>
        <w:tblLook w:val="04A0" w:firstRow="1" w:lastRow="0" w:firstColumn="1" w:lastColumn="0" w:noHBand="0" w:noVBand="1"/>
      </w:tblPr>
      <w:tblGrid>
        <w:gridCol w:w="734"/>
        <w:gridCol w:w="4123"/>
        <w:gridCol w:w="4305"/>
        <w:gridCol w:w="1321"/>
        <w:gridCol w:w="1315"/>
        <w:gridCol w:w="1544"/>
        <w:gridCol w:w="1532"/>
      </w:tblGrid>
      <w:tr w:rsidR="00E96E6E" w:rsidRPr="00790080" w14:paraId="152B84DD" w14:textId="77777777" w:rsidTr="00790080">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61975CDD"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14:paraId="06D2846C"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Направления внеурочной деятельности</w:t>
            </w:r>
          </w:p>
        </w:tc>
        <w:tc>
          <w:tcPr>
            <w:tcW w:w="1447" w:type="pct"/>
            <w:vMerge w:val="restart"/>
            <w:tcBorders>
              <w:top w:val="single" w:sz="4" w:space="0" w:color="auto"/>
              <w:left w:val="single" w:sz="4" w:space="0" w:color="auto"/>
              <w:bottom w:val="single" w:sz="4" w:space="0" w:color="auto"/>
              <w:right w:val="single" w:sz="4" w:space="0" w:color="auto"/>
            </w:tcBorders>
            <w:vAlign w:val="center"/>
            <w:hideMark/>
          </w:tcPr>
          <w:p w14:paraId="552ED98E"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Форма проведения, название</w:t>
            </w:r>
          </w:p>
        </w:tc>
        <w:tc>
          <w:tcPr>
            <w:tcW w:w="886" w:type="pct"/>
            <w:gridSpan w:val="2"/>
            <w:tcBorders>
              <w:top w:val="single" w:sz="4" w:space="0" w:color="auto"/>
              <w:left w:val="single" w:sz="4" w:space="0" w:color="auto"/>
              <w:bottom w:val="single" w:sz="4" w:space="0" w:color="auto"/>
              <w:right w:val="single" w:sz="4" w:space="0" w:color="auto"/>
            </w:tcBorders>
            <w:vAlign w:val="center"/>
            <w:hideMark/>
          </w:tcPr>
          <w:p w14:paraId="015D10E1"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Количество учебных часов в неделю</w:t>
            </w:r>
          </w:p>
        </w:tc>
        <w:tc>
          <w:tcPr>
            <w:tcW w:w="1034" w:type="pct"/>
            <w:gridSpan w:val="2"/>
            <w:vMerge w:val="restart"/>
            <w:tcBorders>
              <w:top w:val="single" w:sz="4" w:space="0" w:color="auto"/>
              <w:left w:val="single" w:sz="4" w:space="0" w:color="auto"/>
              <w:right w:val="single" w:sz="4" w:space="0" w:color="auto"/>
            </w:tcBorders>
            <w:vAlign w:val="center"/>
          </w:tcPr>
          <w:p w14:paraId="6A5D379D"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Всего</w:t>
            </w:r>
          </w:p>
        </w:tc>
      </w:tr>
      <w:tr w:rsidR="00E96E6E" w:rsidRPr="00790080" w14:paraId="11B5FCD0" w14:textId="77777777" w:rsidTr="00C508B1">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4194D6C5"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14:paraId="06001E29"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1447" w:type="pct"/>
            <w:vMerge/>
            <w:tcBorders>
              <w:top w:val="single" w:sz="4" w:space="0" w:color="auto"/>
              <w:left w:val="single" w:sz="4" w:space="0" w:color="auto"/>
              <w:bottom w:val="single" w:sz="4" w:space="0" w:color="auto"/>
              <w:right w:val="single" w:sz="4" w:space="0" w:color="auto"/>
            </w:tcBorders>
            <w:vAlign w:val="center"/>
            <w:hideMark/>
          </w:tcPr>
          <w:p w14:paraId="4D91AF29"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39BE2B5A" w14:textId="54D6790F" w:rsidR="00790080" w:rsidRPr="00790080" w:rsidRDefault="00790080" w:rsidP="00790080">
            <w:pPr>
              <w:spacing w:line="240" w:lineRule="exact"/>
              <w:jc w:val="center"/>
              <w:rPr>
                <w:rFonts w:ascii="Times New Roman" w:eastAsiaTheme="minorEastAsia" w:hAnsi="Times New Roman" w:cs="Calibri"/>
                <w:b/>
                <w:sz w:val="24"/>
                <w:szCs w:val="24"/>
              </w:rPr>
            </w:pPr>
            <w:r>
              <w:rPr>
                <w:rFonts w:ascii="Times New Roman" w:eastAsiaTheme="minorEastAsia" w:hAnsi="Times New Roman" w:cs="Calibri"/>
                <w:b/>
                <w:sz w:val="24"/>
                <w:szCs w:val="24"/>
              </w:rPr>
              <w:t>10</w:t>
            </w:r>
          </w:p>
        </w:tc>
        <w:tc>
          <w:tcPr>
            <w:tcW w:w="442" w:type="pct"/>
            <w:tcBorders>
              <w:top w:val="single" w:sz="4" w:space="0" w:color="auto"/>
              <w:left w:val="single" w:sz="4" w:space="0" w:color="auto"/>
              <w:bottom w:val="single" w:sz="4" w:space="0" w:color="auto"/>
              <w:right w:val="single" w:sz="4" w:space="0" w:color="auto"/>
            </w:tcBorders>
            <w:vAlign w:val="center"/>
            <w:hideMark/>
          </w:tcPr>
          <w:p w14:paraId="4F91E8F2" w14:textId="24FE2EF4" w:rsidR="00790080" w:rsidRPr="00790080" w:rsidRDefault="00790080" w:rsidP="00790080">
            <w:pPr>
              <w:spacing w:line="240" w:lineRule="exact"/>
              <w:jc w:val="center"/>
              <w:rPr>
                <w:rFonts w:ascii="Times New Roman" w:eastAsiaTheme="minorEastAsia" w:hAnsi="Times New Roman" w:cs="Calibri"/>
                <w:b/>
                <w:sz w:val="24"/>
                <w:szCs w:val="24"/>
              </w:rPr>
            </w:pPr>
            <w:r>
              <w:rPr>
                <w:rFonts w:ascii="Times New Roman" w:eastAsiaTheme="minorEastAsia" w:hAnsi="Times New Roman" w:cs="Calibri"/>
                <w:b/>
                <w:sz w:val="24"/>
                <w:szCs w:val="24"/>
              </w:rPr>
              <w:t>11</w:t>
            </w:r>
          </w:p>
        </w:tc>
        <w:tc>
          <w:tcPr>
            <w:tcW w:w="1034" w:type="pct"/>
            <w:gridSpan w:val="2"/>
            <w:vMerge/>
            <w:tcBorders>
              <w:left w:val="single" w:sz="4" w:space="0" w:color="auto"/>
              <w:bottom w:val="single" w:sz="4" w:space="0" w:color="auto"/>
              <w:right w:val="single" w:sz="4" w:space="0" w:color="auto"/>
            </w:tcBorders>
            <w:vAlign w:val="center"/>
          </w:tcPr>
          <w:p w14:paraId="2BA2702B"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r>
      <w:tr w:rsidR="00790080" w:rsidRPr="00790080" w14:paraId="445A8C8E" w14:textId="77777777" w:rsidTr="00080C5E">
        <w:trPr>
          <w:trHeight w:val="231"/>
        </w:trPr>
        <w:tc>
          <w:tcPr>
            <w:tcW w:w="5000" w:type="pct"/>
            <w:gridSpan w:val="7"/>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DB06D37"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Инвариантный компонент***</w:t>
            </w:r>
          </w:p>
        </w:tc>
      </w:tr>
      <w:tr w:rsidR="00E96E6E" w:rsidRPr="00790080" w14:paraId="79E5D57B"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60CEF88E"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14:paraId="7F2238AC"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Calibri" w:hAnsi="Times New Roman" w:cs="Calibri"/>
                <w:sz w:val="24"/>
                <w:szCs w:val="24"/>
              </w:rPr>
              <w:t>Информационно-просветительские занятия патриотической, нравственной и экологической направленности</w:t>
            </w:r>
          </w:p>
        </w:tc>
        <w:tc>
          <w:tcPr>
            <w:tcW w:w="1447" w:type="pct"/>
            <w:tcBorders>
              <w:top w:val="single" w:sz="4" w:space="0" w:color="auto"/>
              <w:left w:val="single" w:sz="4" w:space="0" w:color="auto"/>
              <w:bottom w:val="single" w:sz="4" w:space="0" w:color="auto"/>
              <w:right w:val="single" w:sz="4" w:space="0" w:color="auto"/>
            </w:tcBorders>
            <w:vAlign w:val="center"/>
            <w:hideMark/>
          </w:tcPr>
          <w:p w14:paraId="5EE51D90" w14:textId="77777777" w:rsidR="00790080" w:rsidRPr="00790080" w:rsidRDefault="00790080" w:rsidP="00790080">
            <w:pPr>
              <w:spacing w:after="200" w:line="240" w:lineRule="exact"/>
              <w:rPr>
                <w:rFonts w:ascii="Times New Roman" w:eastAsia="Calibri" w:hAnsi="Times New Roman" w:cs="Calibri"/>
                <w:sz w:val="24"/>
                <w:szCs w:val="24"/>
              </w:rPr>
            </w:pPr>
            <w:r w:rsidRPr="00790080">
              <w:rPr>
                <w:rFonts w:ascii="Times New Roman" w:eastAsia="Calibri" w:hAnsi="Times New Roman" w:cs="Calibri"/>
                <w:sz w:val="24"/>
                <w:szCs w:val="24"/>
              </w:rPr>
              <w:t>Дискуссионный клуб «Разговоры о важном»</w:t>
            </w:r>
          </w:p>
          <w:p w14:paraId="16ABF98D"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47A4B258"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hideMark/>
          </w:tcPr>
          <w:p w14:paraId="145AC51F"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7948DFFE" w14:textId="16F7F7AB"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7BC61A24" w14:textId="3898D6D2"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68</w:t>
            </w:r>
          </w:p>
        </w:tc>
      </w:tr>
      <w:tr w:rsidR="00E96E6E" w:rsidRPr="00790080" w14:paraId="40C43D56"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013BBA03"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14:paraId="6B5BAEF9"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Calibri" w:hAnsi="Times New Roman" w:cs="Calibri"/>
                <w:sz w:val="24"/>
                <w:szCs w:val="24"/>
              </w:rPr>
              <w:t>Занятия по формированию функциональной грамотности обучающихся</w:t>
            </w:r>
          </w:p>
        </w:tc>
        <w:tc>
          <w:tcPr>
            <w:tcW w:w="1447" w:type="pct"/>
            <w:tcBorders>
              <w:top w:val="single" w:sz="4" w:space="0" w:color="auto"/>
              <w:left w:val="single" w:sz="4" w:space="0" w:color="auto"/>
              <w:bottom w:val="single" w:sz="4" w:space="0" w:color="auto"/>
              <w:right w:val="single" w:sz="4" w:space="0" w:color="auto"/>
            </w:tcBorders>
            <w:vAlign w:val="center"/>
            <w:hideMark/>
          </w:tcPr>
          <w:p w14:paraId="375474E7" w14:textId="77777777" w:rsidR="00790080" w:rsidRPr="00790080" w:rsidRDefault="00790080" w:rsidP="00E96E6E">
            <w:pPr>
              <w:spacing w:line="240" w:lineRule="exac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Интенсив «Функциональная грамотность»</w:t>
            </w:r>
          </w:p>
          <w:p w14:paraId="3E159D42"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0F745977"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hideMark/>
          </w:tcPr>
          <w:p w14:paraId="7D98D9BB"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6BE5E147" w14:textId="67464D1B"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6D0054DB" w14:textId="6EE305B8"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68</w:t>
            </w:r>
          </w:p>
        </w:tc>
      </w:tr>
      <w:tr w:rsidR="00E96E6E" w:rsidRPr="00790080" w14:paraId="1B096942"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371D5BF"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14:paraId="0121E17F"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Занятия, направленные на дополнительное изучение предметов и предметных областей</w:t>
            </w:r>
          </w:p>
        </w:tc>
        <w:tc>
          <w:tcPr>
            <w:tcW w:w="1447" w:type="pct"/>
            <w:tcBorders>
              <w:top w:val="single" w:sz="4" w:space="0" w:color="auto"/>
              <w:left w:val="single" w:sz="4" w:space="0" w:color="auto"/>
              <w:bottom w:val="single" w:sz="4" w:space="0" w:color="auto"/>
              <w:right w:val="single" w:sz="4" w:space="0" w:color="auto"/>
            </w:tcBorders>
            <w:vAlign w:val="center"/>
          </w:tcPr>
          <w:p w14:paraId="0BD48833"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Профориентационный курс</w:t>
            </w:r>
          </w:p>
        </w:tc>
        <w:tc>
          <w:tcPr>
            <w:tcW w:w="444" w:type="pct"/>
            <w:tcBorders>
              <w:top w:val="single" w:sz="4" w:space="0" w:color="auto"/>
              <w:left w:val="single" w:sz="4" w:space="0" w:color="auto"/>
              <w:bottom w:val="single" w:sz="4" w:space="0" w:color="auto"/>
              <w:right w:val="single" w:sz="4" w:space="0" w:color="auto"/>
            </w:tcBorders>
            <w:vAlign w:val="center"/>
          </w:tcPr>
          <w:p w14:paraId="615DBCA5"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tcPr>
          <w:p w14:paraId="641AFCDA"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7A631B25" w14:textId="176A6D72"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4715667B" w14:textId="2DF21251"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136</w:t>
            </w:r>
          </w:p>
        </w:tc>
      </w:tr>
      <w:tr w:rsidR="00790080" w:rsidRPr="00790080" w14:paraId="51C7D2C0" w14:textId="77777777" w:rsidTr="00080C5E">
        <w:trPr>
          <w:trHeight w:val="231"/>
        </w:trPr>
        <w:tc>
          <w:tcPr>
            <w:tcW w:w="5000" w:type="pct"/>
            <w:gridSpan w:val="7"/>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317C405"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Вариативный компонент***</w:t>
            </w:r>
          </w:p>
        </w:tc>
      </w:tr>
      <w:tr w:rsidR="00E96E6E" w:rsidRPr="00790080" w14:paraId="60C04E6F"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79ECEEE8" w14:textId="77777777" w:rsidR="00790080" w:rsidRPr="00790080" w:rsidRDefault="00790080" w:rsidP="00790080">
            <w:pPr>
              <w:spacing w:line="240" w:lineRule="exact"/>
              <w:jc w:val="both"/>
              <w:rPr>
                <w:rFonts w:ascii="Times New Roman" w:eastAsiaTheme="minorEastAsia" w:hAnsi="Times New Roman" w:cs="Calibri"/>
                <w:sz w:val="24"/>
                <w:szCs w:val="24"/>
              </w:rPr>
            </w:pPr>
          </w:p>
          <w:p w14:paraId="11962E59" w14:textId="77777777" w:rsidR="00790080" w:rsidRPr="00790080" w:rsidRDefault="00790080" w:rsidP="00790080">
            <w:pPr>
              <w:spacing w:line="240" w:lineRule="exact"/>
              <w:jc w:val="both"/>
              <w:rPr>
                <w:rFonts w:ascii="Times New Roman" w:eastAsiaTheme="minorEastAsia" w:hAnsi="Times New Roman" w:cs="Calibri"/>
                <w:sz w:val="24"/>
                <w:szCs w:val="24"/>
              </w:rPr>
            </w:pPr>
          </w:p>
          <w:p w14:paraId="497CCDBF" w14:textId="77777777" w:rsidR="00790080" w:rsidRPr="00790080" w:rsidRDefault="00790080" w:rsidP="00790080">
            <w:pPr>
              <w:spacing w:line="240" w:lineRule="exact"/>
              <w:jc w:val="both"/>
              <w:rPr>
                <w:rFonts w:ascii="Times New Roman" w:eastAsiaTheme="minorEastAsia" w:hAnsi="Times New Roman" w:cs="Calibri"/>
                <w:sz w:val="24"/>
                <w:szCs w:val="24"/>
              </w:rPr>
            </w:pPr>
          </w:p>
          <w:p w14:paraId="53EDE1D1"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67FCE910" w14:textId="3E8C35AE" w:rsidR="00790080" w:rsidRPr="00E96E6E" w:rsidRDefault="00E96E6E" w:rsidP="00790080">
            <w:pPr>
              <w:spacing w:line="240" w:lineRule="exact"/>
              <w:rPr>
                <w:rFonts w:ascii="Times New Roman" w:eastAsiaTheme="minorEastAsia" w:hAnsi="Times New Roman" w:cs="Calibri"/>
                <w:sz w:val="24"/>
                <w:szCs w:val="24"/>
              </w:rPr>
            </w:pPr>
            <w:r w:rsidRPr="00E96E6E">
              <w:rPr>
                <w:rFonts w:ascii="Times New Roman" w:eastAsiaTheme="minorEastAsia" w:hAnsi="Times New Roman" w:cs="Calibri"/>
                <w:sz w:val="24"/>
                <w:szCs w:val="24"/>
              </w:rPr>
              <w:t>Школьный театр «</w:t>
            </w:r>
            <w:r>
              <w:rPr>
                <w:rFonts w:ascii="Times New Roman" w:eastAsiaTheme="minorEastAsia" w:hAnsi="Times New Roman" w:cs="Calibri"/>
                <w:sz w:val="24"/>
                <w:szCs w:val="24"/>
              </w:rPr>
              <w:t>Современник</w:t>
            </w:r>
            <w:r w:rsidRPr="00E96E6E">
              <w:rPr>
                <w:rFonts w:ascii="Times New Roman" w:eastAsiaTheme="minorEastAsia" w:hAnsi="Times New Roman" w:cs="Calibri"/>
                <w:sz w:val="24"/>
                <w:szCs w:val="24"/>
              </w:rPr>
              <w:t>»</w:t>
            </w:r>
          </w:p>
        </w:tc>
        <w:tc>
          <w:tcPr>
            <w:tcW w:w="1447" w:type="pct"/>
            <w:tcBorders>
              <w:top w:val="single" w:sz="4" w:space="0" w:color="auto"/>
              <w:left w:val="single" w:sz="4" w:space="0" w:color="auto"/>
              <w:bottom w:val="single" w:sz="4" w:space="0" w:color="auto"/>
              <w:right w:val="single" w:sz="4" w:space="0" w:color="auto"/>
            </w:tcBorders>
            <w:vAlign w:val="center"/>
          </w:tcPr>
          <w:p w14:paraId="6C85F85B" w14:textId="77777777" w:rsidR="00790080" w:rsidRPr="00790080" w:rsidRDefault="00790080" w:rsidP="00790080">
            <w:pPr>
              <w:spacing w:line="240" w:lineRule="exact"/>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6686D7F9"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5E185435"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66634C8B"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0A7C61CB"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E96E6E" w:rsidRPr="00790080" w14:paraId="2D2C720D"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6B5D820E"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43104A59" w14:textId="3D86B2E6" w:rsidR="00790080" w:rsidRPr="00E96E6E" w:rsidRDefault="00543187" w:rsidP="00790080">
            <w:pPr>
              <w:jc w:val="both"/>
              <w:rPr>
                <w:rFonts w:ascii="Times New Roman" w:hAnsi="Times New Roman"/>
                <w:sz w:val="24"/>
                <w:szCs w:val="28"/>
              </w:rPr>
            </w:pPr>
            <w:r w:rsidRPr="00E96E6E">
              <w:rPr>
                <w:rFonts w:ascii="Times New Roman" w:hAnsi="Times New Roman"/>
                <w:sz w:val="24"/>
                <w:szCs w:val="28"/>
              </w:rPr>
              <w:t>Музей «Чеченского национального быта».</w:t>
            </w:r>
          </w:p>
          <w:p w14:paraId="7D533D8E" w14:textId="6301159E" w:rsidR="00790080" w:rsidRPr="00E96E6E" w:rsidRDefault="00790080" w:rsidP="00790080">
            <w:pPr>
              <w:spacing w:line="240" w:lineRule="exact"/>
              <w:jc w:val="both"/>
              <w:rPr>
                <w:rFonts w:ascii="Times New Roman" w:eastAsiaTheme="minorEastAsia" w:hAnsi="Times New Roman" w:cs="Calibri"/>
                <w:sz w:val="24"/>
                <w:szCs w:val="24"/>
                <w:highlight w:val="yellow"/>
              </w:rPr>
            </w:pPr>
            <w:r w:rsidRPr="00E96E6E">
              <w:rPr>
                <w:rFonts w:ascii="Times New Roman" w:hAnsi="Times New Roman"/>
                <w:sz w:val="24"/>
                <w:szCs w:val="28"/>
              </w:rPr>
              <w:t> </w:t>
            </w:r>
          </w:p>
        </w:tc>
        <w:tc>
          <w:tcPr>
            <w:tcW w:w="1447" w:type="pct"/>
            <w:tcBorders>
              <w:top w:val="single" w:sz="4" w:space="0" w:color="auto"/>
              <w:left w:val="single" w:sz="4" w:space="0" w:color="auto"/>
              <w:bottom w:val="single" w:sz="4" w:space="0" w:color="auto"/>
              <w:right w:val="single" w:sz="4" w:space="0" w:color="auto"/>
            </w:tcBorders>
            <w:vAlign w:val="center"/>
          </w:tcPr>
          <w:p w14:paraId="7D6D7521" w14:textId="77777777" w:rsidR="00790080" w:rsidRPr="00790080" w:rsidRDefault="00790080" w:rsidP="00790080">
            <w:pPr>
              <w:spacing w:line="240" w:lineRule="exact"/>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6B337FA0"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31B41B15"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657FB524"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6F550EFA"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E96E6E" w:rsidRPr="00790080" w14:paraId="64111F65"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3A2CFF6F"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6B502155" w14:textId="557463A4" w:rsidR="00790080" w:rsidRPr="00E96E6E" w:rsidRDefault="00543187" w:rsidP="00790080">
            <w:pPr>
              <w:spacing w:line="240" w:lineRule="exact"/>
              <w:rPr>
                <w:rFonts w:ascii="Times New Roman" w:eastAsiaTheme="minorEastAsia" w:hAnsi="Times New Roman" w:cs="Calibri"/>
                <w:sz w:val="24"/>
                <w:szCs w:val="24"/>
                <w:highlight w:val="yellow"/>
              </w:rPr>
            </w:pPr>
            <w:r w:rsidRPr="00E96E6E">
              <w:rPr>
                <w:rFonts w:ascii="Times New Roman" w:eastAsiaTheme="minorEastAsia" w:hAnsi="Times New Roman" w:cs="Calibri"/>
                <w:sz w:val="24"/>
                <w:szCs w:val="24"/>
              </w:rPr>
              <w:t>Математика,биология,</w:t>
            </w:r>
            <w:r w:rsidR="00E96E6E" w:rsidRPr="00E96E6E">
              <w:rPr>
                <w:rFonts w:ascii="Times New Roman" w:eastAsiaTheme="minorEastAsia" w:hAnsi="Times New Roman" w:cs="Calibri"/>
                <w:sz w:val="24"/>
                <w:szCs w:val="24"/>
              </w:rPr>
              <w:t>информатика.</w:t>
            </w:r>
          </w:p>
        </w:tc>
        <w:tc>
          <w:tcPr>
            <w:tcW w:w="1447" w:type="pct"/>
            <w:tcBorders>
              <w:top w:val="single" w:sz="4" w:space="0" w:color="auto"/>
              <w:left w:val="single" w:sz="4" w:space="0" w:color="auto"/>
              <w:bottom w:val="single" w:sz="4" w:space="0" w:color="auto"/>
              <w:right w:val="single" w:sz="4" w:space="0" w:color="auto"/>
            </w:tcBorders>
            <w:vAlign w:val="center"/>
          </w:tcPr>
          <w:p w14:paraId="7C1BBC2D" w14:textId="77777777" w:rsidR="00790080" w:rsidRPr="00790080" w:rsidRDefault="00790080" w:rsidP="00790080">
            <w:pPr>
              <w:spacing w:line="240" w:lineRule="exact"/>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4F0F05C1"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0E5C9D40"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12095574"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0B1FF545"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E96E6E" w:rsidRPr="00790080" w14:paraId="40A729A5"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507025AD"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796238E2" w14:textId="242C2193" w:rsidR="00790080" w:rsidRPr="00E96E6E" w:rsidRDefault="00790080" w:rsidP="00790080">
            <w:pPr>
              <w:spacing w:line="240" w:lineRule="exact"/>
              <w:rPr>
                <w:rFonts w:ascii="Times New Roman" w:eastAsiaTheme="minorEastAsia" w:hAnsi="Times New Roman" w:cs="Calibri"/>
                <w:sz w:val="24"/>
                <w:szCs w:val="24"/>
                <w:highlight w:val="yellow"/>
              </w:rPr>
            </w:pPr>
            <w:r w:rsidRPr="00E96E6E">
              <w:rPr>
                <w:rFonts w:ascii="Times New Roman" w:hAnsi="Times New Roman"/>
                <w:sz w:val="24"/>
                <w:szCs w:val="28"/>
              </w:rPr>
              <w:t>Теория вероятностей и статистика</w:t>
            </w:r>
          </w:p>
        </w:tc>
        <w:tc>
          <w:tcPr>
            <w:tcW w:w="1447" w:type="pct"/>
            <w:tcBorders>
              <w:top w:val="single" w:sz="4" w:space="0" w:color="auto"/>
              <w:left w:val="single" w:sz="4" w:space="0" w:color="auto"/>
              <w:bottom w:val="single" w:sz="4" w:space="0" w:color="auto"/>
              <w:right w:val="single" w:sz="4" w:space="0" w:color="auto"/>
            </w:tcBorders>
            <w:vAlign w:val="center"/>
          </w:tcPr>
          <w:p w14:paraId="482D2A8A" w14:textId="77777777" w:rsidR="00790080" w:rsidRPr="00790080" w:rsidRDefault="00790080" w:rsidP="00790080">
            <w:pPr>
              <w:spacing w:line="240" w:lineRule="exact"/>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07C5D477"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4B749506"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5285DF12"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74CB91D9"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E96E6E" w:rsidRPr="00790080" w14:paraId="77061FF4"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C8DE02D"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2833" w:type="pct"/>
            <w:gridSpan w:val="2"/>
            <w:tcBorders>
              <w:top w:val="single" w:sz="4" w:space="0" w:color="auto"/>
              <w:left w:val="single" w:sz="4" w:space="0" w:color="auto"/>
              <w:bottom w:val="single" w:sz="4" w:space="0" w:color="auto"/>
              <w:right w:val="single" w:sz="4" w:space="0" w:color="auto"/>
            </w:tcBorders>
            <w:vAlign w:val="center"/>
          </w:tcPr>
          <w:p w14:paraId="79DDEEBE" w14:textId="77777777" w:rsidR="00790080" w:rsidRPr="00790080" w:rsidRDefault="00790080" w:rsidP="00790080">
            <w:pPr>
              <w:spacing w:line="240" w:lineRule="exact"/>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ИТОГО</w:t>
            </w:r>
          </w:p>
        </w:tc>
        <w:tc>
          <w:tcPr>
            <w:tcW w:w="444" w:type="pct"/>
            <w:tcBorders>
              <w:top w:val="single" w:sz="4" w:space="0" w:color="auto"/>
              <w:left w:val="single" w:sz="4" w:space="0" w:color="auto"/>
              <w:bottom w:val="single" w:sz="4" w:space="0" w:color="auto"/>
              <w:right w:val="single" w:sz="4" w:space="0" w:color="auto"/>
            </w:tcBorders>
            <w:vAlign w:val="center"/>
          </w:tcPr>
          <w:p w14:paraId="483D3D64" w14:textId="1C7C9426"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10</w:t>
            </w:r>
          </w:p>
        </w:tc>
        <w:tc>
          <w:tcPr>
            <w:tcW w:w="442" w:type="pct"/>
            <w:tcBorders>
              <w:top w:val="single" w:sz="4" w:space="0" w:color="auto"/>
              <w:left w:val="single" w:sz="4" w:space="0" w:color="auto"/>
              <w:bottom w:val="single" w:sz="4" w:space="0" w:color="auto"/>
              <w:right w:val="single" w:sz="4" w:space="0" w:color="auto"/>
            </w:tcBorders>
            <w:vAlign w:val="center"/>
          </w:tcPr>
          <w:p w14:paraId="70690B3A" w14:textId="7C8733D4"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10</w:t>
            </w:r>
          </w:p>
        </w:tc>
        <w:tc>
          <w:tcPr>
            <w:tcW w:w="519" w:type="pct"/>
            <w:tcBorders>
              <w:top w:val="single" w:sz="4" w:space="0" w:color="auto"/>
              <w:left w:val="single" w:sz="4" w:space="0" w:color="auto"/>
              <w:bottom w:val="single" w:sz="4" w:space="0" w:color="auto"/>
              <w:right w:val="single" w:sz="4" w:space="0" w:color="auto"/>
            </w:tcBorders>
            <w:vAlign w:val="center"/>
          </w:tcPr>
          <w:p w14:paraId="08E0B17A" w14:textId="10E86513"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20</w:t>
            </w:r>
          </w:p>
        </w:tc>
        <w:tc>
          <w:tcPr>
            <w:tcW w:w="515" w:type="pct"/>
            <w:tcBorders>
              <w:top w:val="single" w:sz="4" w:space="0" w:color="auto"/>
              <w:left w:val="single" w:sz="4" w:space="0" w:color="auto"/>
              <w:bottom w:val="single" w:sz="4" w:space="0" w:color="auto"/>
              <w:right w:val="single" w:sz="4" w:space="0" w:color="auto"/>
            </w:tcBorders>
            <w:vAlign w:val="center"/>
          </w:tcPr>
          <w:p w14:paraId="2F053D1C" w14:textId="7C985556"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E96E6E" w:rsidRPr="00790080" w14:paraId="6D95D739"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7E1C31A"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2833" w:type="pct"/>
            <w:gridSpan w:val="2"/>
            <w:tcBorders>
              <w:top w:val="single" w:sz="4" w:space="0" w:color="auto"/>
              <w:left w:val="single" w:sz="4" w:space="0" w:color="auto"/>
              <w:bottom w:val="single" w:sz="4" w:space="0" w:color="auto"/>
              <w:right w:val="single" w:sz="4" w:space="0" w:color="auto"/>
            </w:tcBorders>
            <w:vAlign w:val="center"/>
            <w:hideMark/>
          </w:tcPr>
          <w:p w14:paraId="7B06778F" w14:textId="77777777" w:rsidR="00790080" w:rsidRPr="00790080" w:rsidRDefault="00790080" w:rsidP="00790080">
            <w:pPr>
              <w:spacing w:line="240" w:lineRule="exact"/>
              <w:jc w:val="righ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ИТОГО</w:t>
            </w:r>
          </w:p>
        </w:tc>
        <w:tc>
          <w:tcPr>
            <w:tcW w:w="444" w:type="pct"/>
            <w:tcBorders>
              <w:top w:val="single" w:sz="4" w:space="0" w:color="auto"/>
              <w:left w:val="single" w:sz="4" w:space="0" w:color="auto"/>
              <w:bottom w:val="single" w:sz="4" w:space="0" w:color="auto"/>
              <w:right w:val="single" w:sz="4" w:space="0" w:color="auto"/>
            </w:tcBorders>
            <w:vAlign w:val="center"/>
          </w:tcPr>
          <w:p w14:paraId="5F337201" w14:textId="6E9E44C0" w:rsidR="00790080" w:rsidRPr="00790080" w:rsidRDefault="00790080" w:rsidP="00790080">
            <w:pPr>
              <w:spacing w:line="240" w:lineRule="exact"/>
              <w:jc w:val="both"/>
              <w:rPr>
                <w:rFonts w:ascii="Times New Roman" w:eastAsiaTheme="minorEastAsia" w:hAnsi="Times New Roman" w:cs="Calibri"/>
                <w:b/>
                <w:bCs/>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53A98AF2" w14:textId="7C915607" w:rsidR="00790080" w:rsidRPr="00790080" w:rsidRDefault="00790080" w:rsidP="00790080">
            <w:pPr>
              <w:spacing w:line="240" w:lineRule="exact"/>
              <w:jc w:val="both"/>
              <w:rPr>
                <w:rFonts w:ascii="Times New Roman" w:eastAsiaTheme="minorEastAsia" w:hAnsi="Times New Roman" w:cs="Calibri"/>
                <w:b/>
                <w:bCs/>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2A44460C" w14:textId="727E9119"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184015ED"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1700*</w:t>
            </w:r>
          </w:p>
        </w:tc>
      </w:tr>
    </w:tbl>
    <w:p w14:paraId="286E9367" w14:textId="77777777" w:rsidR="00790080" w:rsidRPr="00790080" w:rsidRDefault="00790080" w:rsidP="00790080">
      <w:pPr>
        <w:spacing w:after="37" w:line="240" w:lineRule="exact"/>
        <w:ind w:right="-26" w:firstLine="567"/>
        <w:jc w:val="both"/>
        <w:rPr>
          <w:rFonts w:ascii="Times New Roman" w:eastAsiaTheme="minorEastAsia" w:hAnsi="Times New Roman"/>
          <w:sz w:val="24"/>
          <w:szCs w:val="24"/>
        </w:rPr>
      </w:pPr>
    </w:p>
    <w:p w14:paraId="3519AD43" w14:textId="77777777" w:rsidR="00790080" w:rsidRPr="00790080" w:rsidRDefault="00790080" w:rsidP="00790080">
      <w:pPr>
        <w:spacing w:after="37" w:line="240" w:lineRule="exact"/>
        <w:ind w:right="-26" w:firstLine="567"/>
        <w:jc w:val="both"/>
        <w:rPr>
          <w:rFonts w:ascii="Times New Roman" w:eastAsiaTheme="minorEastAsia" w:hAnsi="Times New Roman"/>
          <w:i/>
          <w:sz w:val="24"/>
          <w:szCs w:val="24"/>
        </w:rPr>
      </w:pPr>
      <w:r w:rsidRPr="00790080">
        <w:rPr>
          <w:rFonts w:ascii="Times New Roman" w:eastAsiaTheme="minorEastAsia" w:hAnsi="Times New Roman"/>
          <w:i/>
          <w:sz w:val="24"/>
          <w:szCs w:val="24"/>
        </w:rPr>
        <w:t>*** Инвариантный компонент является обязательным для реализации</w:t>
      </w:r>
    </w:p>
    <w:p w14:paraId="0E5E1F12" w14:textId="6189CA64" w:rsidR="00790080" w:rsidRPr="002343FE" w:rsidRDefault="00790080" w:rsidP="002343FE">
      <w:pPr>
        <w:spacing w:after="37" w:line="240" w:lineRule="exact"/>
        <w:ind w:right="-26" w:firstLine="567"/>
        <w:jc w:val="both"/>
        <w:rPr>
          <w:rFonts w:ascii="Times New Roman" w:eastAsiaTheme="minorEastAsia" w:hAnsi="Times New Roman"/>
          <w:i/>
          <w:sz w:val="24"/>
          <w:szCs w:val="24"/>
        </w:rPr>
      </w:pPr>
      <w:r w:rsidRPr="00790080">
        <w:rPr>
          <w:rFonts w:ascii="Times New Roman" w:eastAsiaTheme="minorEastAsia" w:hAnsi="Times New Roman"/>
          <w:i/>
          <w:sz w:val="24"/>
          <w:szCs w:val="24"/>
        </w:rPr>
        <w:t>***Вариативный компонент формируется в зависимости от возможностей и условий в школе.</w:t>
      </w:r>
    </w:p>
    <w:p w14:paraId="0B693955" w14:textId="1DEA580D" w:rsidR="00B52839" w:rsidRPr="002343FE" w:rsidRDefault="00790080" w:rsidP="002343FE">
      <w:pPr>
        <w:spacing w:after="37" w:line="240" w:lineRule="exact"/>
        <w:ind w:right="-26" w:firstLine="567"/>
        <w:jc w:val="both"/>
        <w:rPr>
          <w:rFonts w:ascii="Times New Roman" w:eastAsiaTheme="minorEastAsia" w:hAnsi="Times New Roman"/>
          <w:sz w:val="24"/>
          <w:szCs w:val="24"/>
        </w:rPr>
      </w:pPr>
      <w:r w:rsidRPr="00790080">
        <w:rPr>
          <w:rFonts w:ascii="Times New Roman" w:eastAsiaTheme="minorEastAsia" w:hAnsi="Times New Roman"/>
          <w:sz w:val="24"/>
          <w:szCs w:val="24"/>
        </w:rPr>
        <w:t xml:space="preserve">700 – максимальное количество часов внеурочной деятельности за уровень обучения. </w:t>
      </w:r>
    </w:p>
    <w:p w14:paraId="31A23285" w14:textId="77777777" w:rsidR="002343FE" w:rsidRDefault="002343FE" w:rsidP="00790080">
      <w:pPr>
        <w:spacing w:after="37"/>
        <w:ind w:right="-26" w:firstLine="567"/>
        <w:jc w:val="center"/>
        <w:rPr>
          <w:rFonts w:ascii="Times New Roman" w:hAnsi="Times New Roman"/>
          <w:b/>
          <w:bCs/>
          <w:sz w:val="24"/>
          <w:szCs w:val="24"/>
        </w:rPr>
      </w:pPr>
    </w:p>
    <w:p w14:paraId="39EBD851" w14:textId="7088228B" w:rsidR="00790080" w:rsidRPr="00B54ADE" w:rsidRDefault="00790080" w:rsidP="00790080">
      <w:pPr>
        <w:spacing w:after="37"/>
        <w:ind w:right="-26" w:firstLine="567"/>
        <w:jc w:val="center"/>
        <w:rPr>
          <w:rFonts w:ascii="Times New Roman" w:hAnsi="Times New Roman"/>
          <w:b/>
          <w:bCs/>
          <w:sz w:val="24"/>
          <w:szCs w:val="24"/>
        </w:rPr>
      </w:pPr>
      <w:r w:rsidRPr="00B54ADE">
        <w:rPr>
          <w:rFonts w:ascii="Times New Roman" w:hAnsi="Times New Roman"/>
          <w:b/>
          <w:bCs/>
          <w:sz w:val="24"/>
          <w:szCs w:val="24"/>
        </w:rPr>
        <w:t>Промежуточная аттестация</w:t>
      </w:r>
    </w:p>
    <w:p w14:paraId="27D663CF" w14:textId="77777777" w:rsidR="00790080" w:rsidRPr="00B54ADE" w:rsidRDefault="00790080" w:rsidP="00790080">
      <w:pPr>
        <w:spacing w:after="37"/>
        <w:ind w:right="-26" w:firstLine="567"/>
        <w:jc w:val="both"/>
        <w:rPr>
          <w:rFonts w:ascii="Times New Roman" w:hAnsi="Times New Roman"/>
          <w:sz w:val="24"/>
          <w:szCs w:val="24"/>
        </w:rPr>
      </w:pPr>
      <w:r w:rsidRPr="00B54ADE">
        <w:rPr>
          <w:rFonts w:ascii="Times New Roman" w:hAnsi="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w:t>
      </w:r>
    </w:p>
    <w:p w14:paraId="0245BC2E" w14:textId="1CDB820F" w:rsidR="00B52839" w:rsidRPr="00C508B1" w:rsidRDefault="00C508B1" w:rsidP="00B52839">
      <w:pPr>
        <w:spacing w:after="37"/>
        <w:ind w:right="-26"/>
        <w:rPr>
          <w:rFonts w:ascii="Times New Roman" w:hAnsi="Times New Roman"/>
          <w:bCs/>
          <w:sz w:val="24"/>
          <w:szCs w:val="24"/>
        </w:rPr>
        <w:sectPr w:rsidR="00B52839" w:rsidRPr="00C508B1" w:rsidSect="00790080">
          <w:pgSz w:w="16838" w:h="11906" w:orient="landscape"/>
          <w:pgMar w:top="567" w:right="1103" w:bottom="1134" w:left="851" w:header="0" w:footer="794" w:gutter="0"/>
          <w:cols w:space="720"/>
          <w:noEndnote/>
          <w:titlePg/>
          <w:docGrid w:linePitch="299"/>
        </w:sectPr>
      </w:pPr>
      <w:r w:rsidRPr="00C508B1">
        <w:rPr>
          <w:rFonts w:ascii="Times New Roman" w:hAnsi="Times New Roman"/>
          <w:bCs/>
          <w:sz w:val="24"/>
          <w:szCs w:val="24"/>
        </w:rPr>
        <w:t>Форма промежуточной аттестации определяется приказом директора.</w:t>
      </w:r>
    </w:p>
    <w:p w14:paraId="5936BA8C" w14:textId="141F3C8E" w:rsidR="00891497" w:rsidRDefault="00891497" w:rsidP="00EE1ACB">
      <w:pPr>
        <w:pStyle w:val="2"/>
        <w:jc w:val="center"/>
        <w:rPr>
          <w:rFonts w:ascii="Times New Roman" w:hAnsi="Times New Roman" w:cs="Times New Roman"/>
          <w:b/>
          <w:color w:val="auto"/>
          <w:sz w:val="24"/>
        </w:rPr>
      </w:pPr>
      <w:bookmarkStart w:id="214" w:name="_Toc138712895"/>
      <w:bookmarkStart w:id="215" w:name="_Toc142198905"/>
      <w:r w:rsidRPr="00EE1ACB">
        <w:rPr>
          <w:rFonts w:ascii="Times New Roman" w:hAnsi="Times New Roman" w:cs="Times New Roman"/>
          <w:b/>
          <w:color w:val="auto"/>
          <w:sz w:val="24"/>
        </w:rPr>
        <w:t>3.3. Календарный учебный график</w:t>
      </w:r>
      <w:bookmarkEnd w:id="214"/>
      <w:bookmarkEnd w:id="215"/>
      <w:r w:rsidR="00EE1ACB">
        <w:rPr>
          <w:rFonts w:ascii="Times New Roman" w:hAnsi="Times New Roman" w:cs="Times New Roman"/>
          <w:b/>
          <w:color w:val="auto"/>
          <w:sz w:val="24"/>
        </w:rPr>
        <w:t xml:space="preserve"> на 2023-2024 учебный год</w:t>
      </w:r>
    </w:p>
    <w:p w14:paraId="4DA7BD04" w14:textId="1B49EFC0" w:rsidR="0053348B" w:rsidRPr="00543187" w:rsidRDefault="0053348B" w:rsidP="0053348B">
      <w:pPr>
        <w:spacing w:after="0" w:line="240" w:lineRule="auto"/>
        <w:rPr>
          <w:rFonts w:ascii="Times New Roman" w:hAnsi="Times New Roman"/>
          <w:b/>
          <w:sz w:val="24"/>
          <w:szCs w:val="24"/>
        </w:rPr>
      </w:pPr>
      <w:r w:rsidRPr="0053348B">
        <w:rPr>
          <w:sz w:val="20"/>
        </w:rPr>
        <w:t xml:space="preserve">                                              </w:t>
      </w:r>
      <w:r w:rsidRPr="0053348B">
        <w:rPr>
          <w:rFonts w:ascii="Times New Roman" w:hAnsi="Times New Roman"/>
          <w:b/>
          <w:sz w:val="24"/>
          <w:szCs w:val="28"/>
        </w:rPr>
        <w:t xml:space="preserve">для 10-11 </w:t>
      </w:r>
      <w:r w:rsidRPr="00554B33">
        <w:rPr>
          <w:rFonts w:ascii="Times New Roman" w:hAnsi="Times New Roman"/>
          <w:b/>
          <w:sz w:val="24"/>
          <w:szCs w:val="24"/>
        </w:rPr>
        <w:t xml:space="preserve">классов </w:t>
      </w:r>
      <w:r w:rsidRPr="00543187">
        <w:rPr>
          <w:rFonts w:ascii="Times New Roman" w:hAnsi="Times New Roman"/>
          <w:b/>
          <w:sz w:val="24"/>
          <w:szCs w:val="24"/>
        </w:rPr>
        <w:t>(5-дневная учебная неделя)</w:t>
      </w:r>
    </w:p>
    <w:p w14:paraId="7E7F5FEE" w14:textId="77777777" w:rsidR="0053348B" w:rsidRPr="0053348B" w:rsidRDefault="0053348B" w:rsidP="0053348B">
      <w:pPr>
        <w:spacing w:after="0" w:line="240" w:lineRule="auto"/>
        <w:rPr>
          <w:rFonts w:ascii="Times New Roman" w:hAnsi="Times New Roman"/>
          <w:b/>
          <w:sz w:val="28"/>
          <w:szCs w:val="28"/>
        </w:rPr>
      </w:pPr>
    </w:p>
    <w:tbl>
      <w:tblPr>
        <w:tblW w:w="1006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134"/>
        <w:gridCol w:w="1276"/>
        <w:gridCol w:w="1276"/>
        <w:gridCol w:w="1275"/>
      </w:tblGrid>
      <w:tr w:rsidR="0053348B" w:rsidRPr="0053348B" w14:paraId="29261EA7" w14:textId="77777777" w:rsidTr="0053348B">
        <w:trPr>
          <w:trHeight w:val="312"/>
        </w:trPr>
        <w:tc>
          <w:tcPr>
            <w:tcW w:w="1419" w:type="dxa"/>
            <w:shd w:val="clear" w:color="auto" w:fill="auto"/>
            <w:noWrap/>
            <w:vAlign w:val="center"/>
            <w:hideMark/>
          </w:tcPr>
          <w:p w14:paraId="370B2C54"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Учебные  недели</w:t>
            </w:r>
          </w:p>
        </w:tc>
        <w:tc>
          <w:tcPr>
            <w:tcW w:w="1275" w:type="dxa"/>
            <w:shd w:val="clear" w:color="auto" w:fill="auto"/>
            <w:noWrap/>
            <w:vAlign w:val="center"/>
            <w:hideMark/>
          </w:tcPr>
          <w:p w14:paraId="42B05F3E"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понедельник</w:t>
            </w:r>
          </w:p>
        </w:tc>
        <w:tc>
          <w:tcPr>
            <w:tcW w:w="1276" w:type="dxa"/>
            <w:shd w:val="clear" w:color="auto" w:fill="auto"/>
            <w:noWrap/>
            <w:vAlign w:val="center"/>
            <w:hideMark/>
          </w:tcPr>
          <w:p w14:paraId="0342A75E"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вторник</w:t>
            </w:r>
          </w:p>
        </w:tc>
        <w:tc>
          <w:tcPr>
            <w:tcW w:w="1134" w:type="dxa"/>
            <w:shd w:val="clear" w:color="auto" w:fill="auto"/>
            <w:noWrap/>
            <w:vAlign w:val="center"/>
            <w:hideMark/>
          </w:tcPr>
          <w:p w14:paraId="2F1B6C75"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среда</w:t>
            </w:r>
          </w:p>
        </w:tc>
        <w:tc>
          <w:tcPr>
            <w:tcW w:w="1134" w:type="dxa"/>
            <w:shd w:val="clear" w:color="auto" w:fill="auto"/>
            <w:noWrap/>
            <w:vAlign w:val="center"/>
            <w:hideMark/>
          </w:tcPr>
          <w:p w14:paraId="4A1C9DE5"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четверг</w:t>
            </w:r>
          </w:p>
        </w:tc>
        <w:tc>
          <w:tcPr>
            <w:tcW w:w="1276" w:type="dxa"/>
            <w:shd w:val="clear" w:color="auto" w:fill="auto"/>
            <w:noWrap/>
            <w:vAlign w:val="center"/>
            <w:hideMark/>
          </w:tcPr>
          <w:p w14:paraId="46E23F6B"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пятница</w:t>
            </w:r>
          </w:p>
        </w:tc>
        <w:tc>
          <w:tcPr>
            <w:tcW w:w="1276" w:type="dxa"/>
            <w:shd w:val="clear" w:color="auto" w:fill="FFFFFF"/>
            <w:noWrap/>
            <w:vAlign w:val="center"/>
            <w:hideMark/>
          </w:tcPr>
          <w:p w14:paraId="70A7D4EB"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суббота</w:t>
            </w:r>
          </w:p>
        </w:tc>
        <w:tc>
          <w:tcPr>
            <w:tcW w:w="1275" w:type="dxa"/>
            <w:shd w:val="clear" w:color="auto" w:fill="auto"/>
            <w:noWrap/>
            <w:vAlign w:val="center"/>
            <w:hideMark/>
          </w:tcPr>
          <w:p w14:paraId="71A02E88"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Каникулы (дней)</w:t>
            </w:r>
          </w:p>
        </w:tc>
      </w:tr>
      <w:tr w:rsidR="0053348B" w:rsidRPr="0053348B" w14:paraId="5FC8BE05" w14:textId="77777777" w:rsidTr="0053348B">
        <w:trPr>
          <w:trHeight w:val="312"/>
        </w:trPr>
        <w:tc>
          <w:tcPr>
            <w:tcW w:w="1419" w:type="dxa"/>
            <w:shd w:val="clear" w:color="000000" w:fill="C6E0B4"/>
            <w:noWrap/>
            <w:vAlign w:val="center"/>
            <w:hideMark/>
          </w:tcPr>
          <w:p w14:paraId="3672C143"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 </w:t>
            </w:r>
          </w:p>
        </w:tc>
        <w:tc>
          <w:tcPr>
            <w:tcW w:w="7371" w:type="dxa"/>
            <w:gridSpan w:val="6"/>
            <w:shd w:val="clear" w:color="000000" w:fill="C6E0B4"/>
            <w:noWrap/>
            <w:vAlign w:val="center"/>
            <w:hideMark/>
          </w:tcPr>
          <w:p w14:paraId="6B6D03F3"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1 четверть</w:t>
            </w:r>
          </w:p>
        </w:tc>
        <w:tc>
          <w:tcPr>
            <w:tcW w:w="1275" w:type="dxa"/>
            <w:shd w:val="clear" w:color="000000" w:fill="C6E0B4"/>
            <w:noWrap/>
            <w:vAlign w:val="center"/>
            <w:hideMark/>
          </w:tcPr>
          <w:p w14:paraId="503D6E99"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 </w:t>
            </w:r>
          </w:p>
        </w:tc>
      </w:tr>
      <w:tr w:rsidR="0053348B" w:rsidRPr="0053348B" w14:paraId="031D5638" w14:textId="77777777" w:rsidTr="0053348B">
        <w:trPr>
          <w:trHeight w:val="312"/>
        </w:trPr>
        <w:tc>
          <w:tcPr>
            <w:tcW w:w="1419" w:type="dxa"/>
            <w:shd w:val="clear" w:color="auto" w:fill="auto"/>
            <w:noWrap/>
            <w:vAlign w:val="bottom"/>
            <w:hideMark/>
          </w:tcPr>
          <w:p w14:paraId="332EA8DF"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w:t>
            </w:r>
          </w:p>
        </w:tc>
        <w:tc>
          <w:tcPr>
            <w:tcW w:w="1275" w:type="dxa"/>
            <w:shd w:val="clear" w:color="auto" w:fill="auto"/>
            <w:noWrap/>
            <w:vAlign w:val="center"/>
            <w:hideMark/>
          </w:tcPr>
          <w:p w14:paraId="201151C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2.09</w:t>
            </w:r>
          </w:p>
        </w:tc>
        <w:tc>
          <w:tcPr>
            <w:tcW w:w="1276" w:type="dxa"/>
            <w:shd w:val="clear" w:color="auto" w:fill="auto"/>
            <w:noWrap/>
            <w:vAlign w:val="center"/>
            <w:hideMark/>
          </w:tcPr>
          <w:p w14:paraId="537BD05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3.09</w:t>
            </w:r>
          </w:p>
        </w:tc>
        <w:tc>
          <w:tcPr>
            <w:tcW w:w="1134" w:type="dxa"/>
            <w:shd w:val="clear" w:color="auto" w:fill="auto"/>
            <w:noWrap/>
            <w:vAlign w:val="center"/>
            <w:hideMark/>
          </w:tcPr>
          <w:p w14:paraId="4FF422D2"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4.09</w:t>
            </w:r>
          </w:p>
        </w:tc>
        <w:tc>
          <w:tcPr>
            <w:tcW w:w="1134" w:type="dxa"/>
            <w:shd w:val="clear" w:color="auto" w:fill="auto"/>
            <w:noWrap/>
            <w:vAlign w:val="center"/>
            <w:hideMark/>
          </w:tcPr>
          <w:p w14:paraId="63E8B93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5.09</w:t>
            </w:r>
          </w:p>
        </w:tc>
        <w:tc>
          <w:tcPr>
            <w:tcW w:w="1276" w:type="dxa"/>
            <w:shd w:val="clear" w:color="auto" w:fill="auto"/>
            <w:noWrap/>
            <w:vAlign w:val="center"/>
            <w:hideMark/>
          </w:tcPr>
          <w:p w14:paraId="7217490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6.09</w:t>
            </w:r>
          </w:p>
        </w:tc>
        <w:tc>
          <w:tcPr>
            <w:tcW w:w="1276" w:type="dxa"/>
            <w:shd w:val="clear" w:color="auto" w:fill="FFFFFF"/>
            <w:noWrap/>
            <w:vAlign w:val="center"/>
          </w:tcPr>
          <w:p w14:paraId="025972A7"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3C9033B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1A0B91A5" w14:textId="77777777" w:rsidTr="0053348B">
        <w:trPr>
          <w:trHeight w:val="312"/>
        </w:trPr>
        <w:tc>
          <w:tcPr>
            <w:tcW w:w="1419" w:type="dxa"/>
            <w:shd w:val="clear" w:color="auto" w:fill="auto"/>
            <w:noWrap/>
            <w:vAlign w:val="bottom"/>
            <w:hideMark/>
          </w:tcPr>
          <w:p w14:paraId="17815F30"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w:t>
            </w:r>
          </w:p>
        </w:tc>
        <w:tc>
          <w:tcPr>
            <w:tcW w:w="1275" w:type="dxa"/>
            <w:shd w:val="clear" w:color="auto" w:fill="auto"/>
            <w:noWrap/>
            <w:vAlign w:val="center"/>
            <w:hideMark/>
          </w:tcPr>
          <w:p w14:paraId="592D7AC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9.09</w:t>
            </w:r>
          </w:p>
        </w:tc>
        <w:tc>
          <w:tcPr>
            <w:tcW w:w="1276" w:type="dxa"/>
            <w:shd w:val="clear" w:color="auto" w:fill="auto"/>
            <w:noWrap/>
            <w:vAlign w:val="center"/>
            <w:hideMark/>
          </w:tcPr>
          <w:p w14:paraId="40CCC41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10.09</w:t>
            </w:r>
          </w:p>
        </w:tc>
        <w:tc>
          <w:tcPr>
            <w:tcW w:w="1134" w:type="dxa"/>
            <w:shd w:val="clear" w:color="auto" w:fill="auto"/>
            <w:noWrap/>
            <w:vAlign w:val="center"/>
            <w:hideMark/>
          </w:tcPr>
          <w:p w14:paraId="0A8B9A5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11.09</w:t>
            </w:r>
          </w:p>
        </w:tc>
        <w:tc>
          <w:tcPr>
            <w:tcW w:w="1134" w:type="dxa"/>
            <w:shd w:val="clear" w:color="auto" w:fill="auto"/>
            <w:noWrap/>
            <w:vAlign w:val="center"/>
            <w:hideMark/>
          </w:tcPr>
          <w:p w14:paraId="28AD02B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12.09</w:t>
            </w:r>
          </w:p>
        </w:tc>
        <w:tc>
          <w:tcPr>
            <w:tcW w:w="1276" w:type="dxa"/>
            <w:shd w:val="clear" w:color="auto" w:fill="auto"/>
            <w:noWrap/>
            <w:vAlign w:val="center"/>
            <w:hideMark/>
          </w:tcPr>
          <w:p w14:paraId="104D79F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13.09</w:t>
            </w:r>
          </w:p>
        </w:tc>
        <w:tc>
          <w:tcPr>
            <w:tcW w:w="1276" w:type="dxa"/>
            <w:shd w:val="clear" w:color="auto" w:fill="FFFFFF"/>
            <w:noWrap/>
            <w:vAlign w:val="center"/>
          </w:tcPr>
          <w:p w14:paraId="074D2359"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3551B14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1692E478" w14:textId="77777777" w:rsidTr="0053348B">
        <w:trPr>
          <w:trHeight w:val="312"/>
        </w:trPr>
        <w:tc>
          <w:tcPr>
            <w:tcW w:w="1419" w:type="dxa"/>
            <w:shd w:val="clear" w:color="auto" w:fill="auto"/>
            <w:noWrap/>
            <w:vAlign w:val="bottom"/>
            <w:hideMark/>
          </w:tcPr>
          <w:p w14:paraId="48DF2309"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3</w:t>
            </w:r>
          </w:p>
        </w:tc>
        <w:tc>
          <w:tcPr>
            <w:tcW w:w="1275" w:type="dxa"/>
            <w:shd w:val="clear" w:color="auto" w:fill="auto"/>
            <w:noWrap/>
            <w:vAlign w:val="center"/>
            <w:hideMark/>
          </w:tcPr>
          <w:p w14:paraId="334FDDA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16.09</w:t>
            </w:r>
          </w:p>
        </w:tc>
        <w:tc>
          <w:tcPr>
            <w:tcW w:w="1276" w:type="dxa"/>
            <w:shd w:val="clear" w:color="auto" w:fill="auto"/>
            <w:noWrap/>
            <w:vAlign w:val="center"/>
            <w:hideMark/>
          </w:tcPr>
          <w:p w14:paraId="19F7DB5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17.09</w:t>
            </w:r>
          </w:p>
        </w:tc>
        <w:tc>
          <w:tcPr>
            <w:tcW w:w="1134" w:type="dxa"/>
            <w:shd w:val="clear" w:color="auto" w:fill="auto"/>
            <w:noWrap/>
            <w:vAlign w:val="center"/>
            <w:hideMark/>
          </w:tcPr>
          <w:p w14:paraId="54A55F02"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18.09</w:t>
            </w:r>
          </w:p>
        </w:tc>
        <w:tc>
          <w:tcPr>
            <w:tcW w:w="1134" w:type="dxa"/>
            <w:shd w:val="clear" w:color="auto" w:fill="auto"/>
            <w:noWrap/>
            <w:vAlign w:val="center"/>
            <w:hideMark/>
          </w:tcPr>
          <w:p w14:paraId="673AAC7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19.09</w:t>
            </w:r>
          </w:p>
        </w:tc>
        <w:tc>
          <w:tcPr>
            <w:tcW w:w="1276" w:type="dxa"/>
            <w:shd w:val="clear" w:color="auto" w:fill="auto"/>
            <w:noWrap/>
            <w:vAlign w:val="center"/>
            <w:hideMark/>
          </w:tcPr>
          <w:p w14:paraId="50F80C4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20.09</w:t>
            </w:r>
          </w:p>
        </w:tc>
        <w:tc>
          <w:tcPr>
            <w:tcW w:w="1276" w:type="dxa"/>
            <w:shd w:val="clear" w:color="auto" w:fill="FFFFFF"/>
            <w:noWrap/>
            <w:vAlign w:val="center"/>
          </w:tcPr>
          <w:p w14:paraId="56FCDE75"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3DEF0B5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24DF2754" w14:textId="77777777" w:rsidTr="0053348B">
        <w:trPr>
          <w:trHeight w:val="312"/>
        </w:trPr>
        <w:tc>
          <w:tcPr>
            <w:tcW w:w="1419" w:type="dxa"/>
            <w:shd w:val="clear" w:color="auto" w:fill="auto"/>
            <w:noWrap/>
            <w:vAlign w:val="bottom"/>
            <w:hideMark/>
          </w:tcPr>
          <w:p w14:paraId="1C539D99"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4</w:t>
            </w:r>
          </w:p>
        </w:tc>
        <w:tc>
          <w:tcPr>
            <w:tcW w:w="1275" w:type="dxa"/>
            <w:shd w:val="clear" w:color="auto" w:fill="auto"/>
            <w:noWrap/>
            <w:vAlign w:val="center"/>
            <w:hideMark/>
          </w:tcPr>
          <w:p w14:paraId="4ED1AD6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23.09</w:t>
            </w:r>
          </w:p>
        </w:tc>
        <w:tc>
          <w:tcPr>
            <w:tcW w:w="1276" w:type="dxa"/>
            <w:shd w:val="clear" w:color="auto" w:fill="auto"/>
            <w:noWrap/>
            <w:vAlign w:val="center"/>
            <w:hideMark/>
          </w:tcPr>
          <w:p w14:paraId="5CF72D4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24.09</w:t>
            </w:r>
          </w:p>
        </w:tc>
        <w:tc>
          <w:tcPr>
            <w:tcW w:w="1134" w:type="dxa"/>
            <w:shd w:val="clear" w:color="auto" w:fill="auto"/>
            <w:noWrap/>
            <w:vAlign w:val="center"/>
            <w:hideMark/>
          </w:tcPr>
          <w:p w14:paraId="1191C2B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25.09</w:t>
            </w:r>
          </w:p>
        </w:tc>
        <w:tc>
          <w:tcPr>
            <w:tcW w:w="1134" w:type="dxa"/>
            <w:shd w:val="clear" w:color="auto" w:fill="auto"/>
            <w:noWrap/>
            <w:vAlign w:val="center"/>
            <w:hideMark/>
          </w:tcPr>
          <w:p w14:paraId="1FE85F0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26.09</w:t>
            </w:r>
          </w:p>
        </w:tc>
        <w:tc>
          <w:tcPr>
            <w:tcW w:w="1276" w:type="dxa"/>
            <w:shd w:val="clear" w:color="auto" w:fill="auto"/>
            <w:noWrap/>
            <w:vAlign w:val="center"/>
            <w:hideMark/>
          </w:tcPr>
          <w:p w14:paraId="3092098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27.09</w:t>
            </w:r>
          </w:p>
        </w:tc>
        <w:tc>
          <w:tcPr>
            <w:tcW w:w="1276" w:type="dxa"/>
            <w:shd w:val="clear" w:color="auto" w:fill="FFFFFF"/>
            <w:noWrap/>
            <w:vAlign w:val="center"/>
          </w:tcPr>
          <w:p w14:paraId="6D852BAE"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28E99AA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61190ECD" w14:textId="77777777" w:rsidTr="0053348B">
        <w:trPr>
          <w:trHeight w:val="312"/>
        </w:trPr>
        <w:tc>
          <w:tcPr>
            <w:tcW w:w="1419" w:type="dxa"/>
            <w:shd w:val="clear" w:color="auto" w:fill="auto"/>
            <w:noWrap/>
            <w:vAlign w:val="bottom"/>
            <w:hideMark/>
          </w:tcPr>
          <w:p w14:paraId="1FF48481"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5</w:t>
            </w:r>
          </w:p>
        </w:tc>
        <w:tc>
          <w:tcPr>
            <w:tcW w:w="1275" w:type="dxa"/>
            <w:shd w:val="clear" w:color="auto" w:fill="auto"/>
            <w:noWrap/>
            <w:vAlign w:val="center"/>
            <w:hideMark/>
          </w:tcPr>
          <w:p w14:paraId="028C0B2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30.09</w:t>
            </w:r>
          </w:p>
        </w:tc>
        <w:tc>
          <w:tcPr>
            <w:tcW w:w="1276" w:type="dxa"/>
            <w:shd w:val="clear" w:color="auto" w:fill="auto"/>
            <w:noWrap/>
            <w:vAlign w:val="center"/>
            <w:hideMark/>
          </w:tcPr>
          <w:p w14:paraId="51958DA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1.10</w:t>
            </w:r>
          </w:p>
        </w:tc>
        <w:tc>
          <w:tcPr>
            <w:tcW w:w="1134" w:type="dxa"/>
            <w:shd w:val="clear" w:color="auto" w:fill="auto"/>
            <w:noWrap/>
            <w:vAlign w:val="center"/>
            <w:hideMark/>
          </w:tcPr>
          <w:p w14:paraId="7168CE8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2.10</w:t>
            </w:r>
          </w:p>
        </w:tc>
        <w:tc>
          <w:tcPr>
            <w:tcW w:w="1134" w:type="dxa"/>
            <w:shd w:val="clear" w:color="auto" w:fill="auto"/>
            <w:noWrap/>
            <w:vAlign w:val="center"/>
            <w:hideMark/>
          </w:tcPr>
          <w:p w14:paraId="5CC8407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3.10</w:t>
            </w:r>
          </w:p>
        </w:tc>
        <w:tc>
          <w:tcPr>
            <w:tcW w:w="1276" w:type="dxa"/>
            <w:shd w:val="clear" w:color="auto" w:fill="auto"/>
            <w:noWrap/>
            <w:vAlign w:val="center"/>
            <w:hideMark/>
          </w:tcPr>
          <w:p w14:paraId="095D5E2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4.10</w:t>
            </w:r>
          </w:p>
        </w:tc>
        <w:tc>
          <w:tcPr>
            <w:tcW w:w="1276" w:type="dxa"/>
            <w:shd w:val="clear" w:color="auto" w:fill="FFFFFF"/>
            <w:noWrap/>
            <w:vAlign w:val="center"/>
          </w:tcPr>
          <w:p w14:paraId="5DF21153"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2A8F937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6BC2A18D" w14:textId="77777777" w:rsidTr="0053348B">
        <w:trPr>
          <w:trHeight w:val="312"/>
        </w:trPr>
        <w:tc>
          <w:tcPr>
            <w:tcW w:w="1419" w:type="dxa"/>
            <w:shd w:val="clear" w:color="auto" w:fill="auto"/>
            <w:noWrap/>
            <w:vAlign w:val="bottom"/>
            <w:hideMark/>
          </w:tcPr>
          <w:p w14:paraId="1959AEC2"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6</w:t>
            </w:r>
          </w:p>
        </w:tc>
        <w:tc>
          <w:tcPr>
            <w:tcW w:w="1275" w:type="dxa"/>
            <w:shd w:val="clear" w:color="auto" w:fill="auto"/>
            <w:noWrap/>
            <w:vAlign w:val="center"/>
            <w:hideMark/>
          </w:tcPr>
          <w:p w14:paraId="20920B9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7.10</w:t>
            </w:r>
          </w:p>
        </w:tc>
        <w:tc>
          <w:tcPr>
            <w:tcW w:w="1276" w:type="dxa"/>
            <w:shd w:val="clear" w:color="auto" w:fill="auto"/>
            <w:noWrap/>
            <w:vAlign w:val="center"/>
            <w:hideMark/>
          </w:tcPr>
          <w:p w14:paraId="1DD4564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8.10</w:t>
            </w:r>
          </w:p>
        </w:tc>
        <w:tc>
          <w:tcPr>
            <w:tcW w:w="1134" w:type="dxa"/>
            <w:shd w:val="clear" w:color="auto" w:fill="auto"/>
            <w:noWrap/>
            <w:vAlign w:val="center"/>
            <w:hideMark/>
          </w:tcPr>
          <w:p w14:paraId="75FEF69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9.10</w:t>
            </w:r>
          </w:p>
        </w:tc>
        <w:tc>
          <w:tcPr>
            <w:tcW w:w="1134" w:type="dxa"/>
            <w:shd w:val="clear" w:color="auto" w:fill="auto"/>
            <w:noWrap/>
            <w:vAlign w:val="center"/>
            <w:hideMark/>
          </w:tcPr>
          <w:p w14:paraId="514741B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10.10</w:t>
            </w:r>
          </w:p>
        </w:tc>
        <w:tc>
          <w:tcPr>
            <w:tcW w:w="1276" w:type="dxa"/>
            <w:shd w:val="clear" w:color="auto" w:fill="auto"/>
            <w:noWrap/>
            <w:vAlign w:val="center"/>
            <w:hideMark/>
          </w:tcPr>
          <w:p w14:paraId="35B2011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11.10</w:t>
            </w:r>
          </w:p>
        </w:tc>
        <w:tc>
          <w:tcPr>
            <w:tcW w:w="1276" w:type="dxa"/>
            <w:shd w:val="clear" w:color="auto" w:fill="FFFFFF"/>
            <w:noWrap/>
            <w:vAlign w:val="center"/>
          </w:tcPr>
          <w:p w14:paraId="08E0E537"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36C62D3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570639A2" w14:textId="77777777" w:rsidTr="0053348B">
        <w:trPr>
          <w:trHeight w:val="312"/>
        </w:trPr>
        <w:tc>
          <w:tcPr>
            <w:tcW w:w="1419" w:type="dxa"/>
            <w:shd w:val="clear" w:color="auto" w:fill="auto"/>
            <w:noWrap/>
            <w:vAlign w:val="bottom"/>
            <w:hideMark/>
          </w:tcPr>
          <w:p w14:paraId="24BC8BFF"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7</w:t>
            </w:r>
          </w:p>
        </w:tc>
        <w:tc>
          <w:tcPr>
            <w:tcW w:w="1275" w:type="dxa"/>
            <w:shd w:val="clear" w:color="auto" w:fill="auto"/>
            <w:noWrap/>
            <w:vAlign w:val="center"/>
            <w:hideMark/>
          </w:tcPr>
          <w:p w14:paraId="70536D2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14.10</w:t>
            </w:r>
          </w:p>
        </w:tc>
        <w:tc>
          <w:tcPr>
            <w:tcW w:w="1276" w:type="dxa"/>
            <w:shd w:val="clear" w:color="auto" w:fill="auto"/>
            <w:noWrap/>
            <w:vAlign w:val="center"/>
            <w:hideMark/>
          </w:tcPr>
          <w:p w14:paraId="4B8F883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15.10</w:t>
            </w:r>
          </w:p>
        </w:tc>
        <w:tc>
          <w:tcPr>
            <w:tcW w:w="1134" w:type="dxa"/>
            <w:shd w:val="clear" w:color="auto" w:fill="auto"/>
            <w:noWrap/>
            <w:vAlign w:val="center"/>
            <w:hideMark/>
          </w:tcPr>
          <w:p w14:paraId="5C69D3B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16.10</w:t>
            </w:r>
          </w:p>
        </w:tc>
        <w:tc>
          <w:tcPr>
            <w:tcW w:w="1134" w:type="dxa"/>
            <w:shd w:val="clear" w:color="auto" w:fill="auto"/>
            <w:noWrap/>
            <w:vAlign w:val="center"/>
            <w:hideMark/>
          </w:tcPr>
          <w:p w14:paraId="62ECDC1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17.10</w:t>
            </w:r>
          </w:p>
        </w:tc>
        <w:tc>
          <w:tcPr>
            <w:tcW w:w="1276" w:type="dxa"/>
            <w:shd w:val="clear" w:color="auto" w:fill="auto"/>
            <w:noWrap/>
            <w:vAlign w:val="center"/>
            <w:hideMark/>
          </w:tcPr>
          <w:p w14:paraId="33C5384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18.10</w:t>
            </w:r>
          </w:p>
        </w:tc>
        <w:tc>
          <w:tcPr>
            <w:tcW w:w="1276" w:type="dxa"/>
            <w:shd w:val="clear" w:color="auto" w:fill="FFFFFF"/>
            <w:noWrap/>
            <w:vAlign w:val="center"/>
          </w:tcPr>
          <w:p w14:paraId="300DADCD"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17D1646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78B68F49" w14:textId="77777777" w:rsidTr="0053348B">
        <w:trPr>
          <w:trHeight w:val="312"/>
        </w:trPr>
        <w:tc>
          <w:tcPr>
            <w:tcW w:w="1419" w:type="dxa"/>
            <w:shd w:val="clear" w:color="auto" w:fill="auto"/>
            <w:noWrap/>
            <w:vAlign w:val="bottom"/>
            <w:hideMark/>
          </w:tcPr>
          <w:p w14:paraId="24DDD0BF"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8</w:t>
            </w:r>
          </w:p>
        </w:tc>
        <w:tc>
          <w:tcPr>
            <w:tcW w:w="1275" w:type="dxa"/>
            <w:shd w:val="clear" w:color="auto" w:fill="auto"/>
            <w:noWrap/>
            <w:vAlign w:val="center"/>
            <w:hideMark/>
          </w:tcPr>
          <w:p w14:paraId="6C9E018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21.10</w:t>
            </w:r>
          </w:p>
        </w:tc>
        <w:tc>
          <w:tcPr>
            <w:tcW w:w="1276" w:type="dxa"/>
            <w:shd w:val="clear" w:color="auto" w:fill="auto"/>
            <w:noWrap/>
            <w:vAlign w:val="center"/>
            <w:hideMark/>
          </w:tcPr>
          <w:p w14:paraId="04ACB51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22.10</w:t>
            </w:r>
          </w:p>
        </w:tc>
        <w:tc>
          <w:tcPr>
            <w:tcW w:w="1134" w:type="dxa"/>
            <w:shd w:val="clear" w:color="auto" w:fill="auto"/>
            <w:noWrap/>
            <w:vAlign w:val="center"/>
            <w:hideMark/>
          </w:tcPr>
          <w:p w14:paraId="70AB02B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23.10</w:t>
            </w:r>
          </w:p>
        </w:tc>
        <w:tc>
          <w:tcPr>
            <w:tcW w:w="1134" w:type="dxa"/>
            <w:shd w:val="clear" w:color="auto" w:fill="auto"/>
            <w:noWrap/>
            <w:vAlign w:val="center"/>
            <w:hideMark/>
          </w:tcPr>
          <w:p w14:paraId="6B9554B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24.10</w:t>
            </w:r>
          </w:p>
        </w:tc>
        <w:tc>
          <w:tcPr>
            <w:tcW w:w="1276" w:type="dxa"/>
            <w:shd w:val="clear" w:color="auto" w:fill="auto"/>
            <w:noWrap/>
            <w:vAlign w:val="center"/>
            <w:hideMark/>
          </w:tcPr>
          <w:p w14:paraId="5ADFF01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25.10</w:t>
            </w:r>
          </w:p>
        </w:tc>
        <w:tc>
          <w:tcPr>
            <w:tcW w:w="1276" w:type="dxa"/>
            <w:shd w:val="clear" w:color="auto" w:fill="FFFFFF"/>
            <w:noWrap/>
            <w:vAlign w:val="center"/>
          </w:tcPr>
          <w:p w14:paraId="5C0A3C5B"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0FBA4A0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287091A3" w14:textId="77777777" w:rsidTr="0053348B">
        <w:trPr>
          <w:trHeight w:val="312"/>
        </w:trPr>
        <w:tc>
          <w:tcPr>
            <w:tcW w:w="1419" w:type="dxa"/>
            <w:shd w:val="clear" w:color="auto" w:fill="auto"/>
            <w:noWrap/>
            <w:vAlign w:val="bottom"/>
            <w:hideMark/>
          </w:tcPr>
          <w:p w14:paraId="0EA3CBD3" w14:textId="77777777" w:rsidR="0053348B" w:rsidRPr="0053348B" w:rsidRDefault="0053348B" w:rsidP="0053348B">
            <w:pPr>
              <w:spacing w:after="0" w:line="240" w:lineRule="auto"/>
              <w:rPr>
                <w:color w:val="000000"/>
              </w:rPr>
            </w:pPr>
            <w:r w:rsidRPr="0053348B">
              <w:rPr>
                <w:color w:val="000000"/>
              </w:rPr>
              <w:t> </w:t>
            </w:r>
          </w:p>
        </w:tc>
        <w:tc>
          <w:tcPr>
            <w:tcW w:w="1275" w:type="dxa"/>
            <w:shd w:val="clear" w:color="auto" w:fill="DBE5F1"/>
            <w:noWrap/>
            <w:vAlign w:val="center"/>
            <w:hideMark/>
          </w:tcPr>
          <w:p w14:paraId="3CCF0B22"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28.10</w:t>
            </w:r>
          </w:p>
        </w:tc>
        <w:tc>
          <w:tcPr>
            <w:tcW w:w="1276" w:type="dxa"/>
            <w:shd w:val="clear" w:color="auto" w:fill="DBE5F1"/>
            <w:noWrap/>
            <w:vAlign w:val="center"/>
            <w:hideMark/>
          </w:tcPr>
          <w:p w14:paraId="6DEAFB01"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29.10</w:t>
            </w:r>
          </w:p>
        </w:tc>
        <w:tc>
          <w:tcPr>
            <w:tcW w:w="1134" w:type="dxa"/>
            <w:shd w:val="clear" w:color="auto" w:fill="DBE5F1"/>
            <w:noWrap/>
            <w:vAlign w:val="center"/>
            <w:hideMark/>
          </w:tcPr>
          <w:p w14:paraId="6AAC4587"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30.10</w:t>
            </w:r>
          </w:p>
        </w:tc>
        <w:tc>
          <w:tcPr>
            <w:tcW w:w="1134" w:type="dxa"/>
            <w:shd w:val="clear" w:color="auto" w:fill="DBE5F1"/>
            <w:noWrap/>
            <w:vAlign w:val="center"/>
            <w:hideMark/>
          </w:tcPr>
          <w:p w14:paraId="6DF44919"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31.10</w:t>
            </w:r>
          </w:p>
        </w:tc>
        <w:tc>
          <w:tcPr>
            <w:tcW w:w="1276" w:type="dxa"/>
            <w:shd w:val="clear" w:color="auto" w:fill="DBE5F1"/>
            <w:noWrap/>
            <w:vAlign w:val="center"/>
            <w:hideMark/>
          </w:tcPr>
          <w:p w14:paraId="4FA523FD"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1.11</w:t>
            </w:r>
          </w:p>
        </w:tc>
        <w:tc>
          <w:tcPr>
            <w:tcW w:w="1276" w:type="dxa"/>
            <w:shd w:val="clear" w:color="auto" w:fill="DBE5F1"/>
            <w:noWrap/>
            <w:vAlign w:val="center"/>
            <w:hideMark/>
          </w:tcPr>
          <w:p w14:paraId="0D628DEF"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 xml:space="preserve"> 2.11</w:t>
            </w:r>
          </w:p>
        </w:tc>
        <w:tc>
          <w:tcPr>
            <w:tcW w:w="1275" w:type="dxa"/>
            <w:vMerge w:val="restart"/>
            <w:shd w:val="clear" w:color="auto" w:fill="DBE5F1"/>
            <w:noWrap/>
            <w:vAlign w:val="bottom"/>
            <w:hideMark/>
          </w:tcPr>
          <w:p w14:paraId="18EBC85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Осенние каникулы 10 дней</w:t>
            </w:r>
          </w:p>
        </w:tc>
      </w:tr>
      <w:tr w:rsidR="0053348B" w:rsidRPr="0053348B" w14:paraId="0F1E8BCC" w14:textId="77777777" w:rsidTr="0053348B">
        <w:trPr>
          <w:trHeight w:val="312"/>
        </w:trPr>
        <w:tc>
          <w:tcPr>
            <w:tcW w:w="1419" w:type="dxa"/>
            <w:shd w:val="clear" w:color="auto" w:fill="auto"/>
            <w:noWrap/>
            <w:vAlign w:val="bottom"/>
            <w:hideMark/>
          </w:tcPr>
          <w:p w14:paraId="018FD54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xml:space="preserve"> </w:t>
            </w:r>
          </w:p>
        </w:tc>
        <w:tc>
          <w:tcPr>
            <w:tcW w:w="1275" w:type="dxa"/>
            <w:shd w:val="clear" w:color="auto" w:fill="DBE5F1"/>
            <w:noWrap/>
            <w:vAlign w:val="center"/>
            <w:hideMark/>
          </w:tcPr>
          <w:p w14:paraId="05F523EA"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4.11</w:t>
            </w:r>
          </w:p>
        </w:tc>
        <w:tc>
          <w:tcPr>
            <w:tcW w:w="1276" w:type="dxa"/>
            <w:shd w:val="clear" w:color="000000" w:fill="FFFFFF"/>
            <w:noWrap/>
            <w:vAlign w:val="bottom"/>
            <w:hideMark/>
          </w:tcPr>
          <w:p w14:paraId="286F80CE"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 xml:space="preserve"> </w:t>
            </w:r>
          </w:p>
        </w:tc>
        <w:tc>
          <w:tcPr>
            <w:tcW w:w="1134" w:type="dxa"/>
            <w:shd w:val="clear" w:color="auto" w:fill="auto"/>
            <w:noWrap/>
            <w:vAlign w:val="bottom"/>
            <w:hideMark/>
          </w:tcPr>
          <w:p w14:paraId="58AD3808" w14:textId="77777777" w:rsidR="0053348B" w:rsidRPr="0053348B" w:rsidRDefault="0053348B" w:rsidP="0053348B">
            <w:pPr>
              <w:spacing w:after="0" w:line="240" w:lineRule="auto"/>
              <w:rPr>
                <w:color w:val="000000"/>
              </w:rPr>
            </w:pPr>
            <w:r w:rsidRPr="0053348B">
              <w:rPr>
                <w:color w:val="000000"/>
              </w:rPr>
              <w:t> </w:t>
            </w:r>
          </w:p>
        </w:tc>
        <w:tc>
          <w:tcPr>
            <w:tcW w:w="1134" w:type="dxa"/>
            <w:shd w:val="clear" w:color="auto" w:fill="auto"/>
            <w:noWrap/>
            <w:vAlign w:val="bottom"/>
            <w:hideMark/>
          </w:tcPr>
          <w:p w14:paraId="084B799E" w14:textId="77777777" w:rsidR="0053348B" w:rsidRPr="0053348B" w:rsidRDefault="0053348B" w:rsidP="0053348B">
            <w:pPr>
              <w:spacing w:after="0" w:line="240" w:lineRule="auto"/>
              <w:rPr>
                <w:color w:val="000000"/>
              </w:rPr>
            </w:pPr>
            <w:r w:rsidRPr="0053348B">
              <w:rPr>
                <w:color w:val="000000"/>
              </w:rPr>
              <w:t> </w:t>
            </w:r>
          </w:p>
        </w:tc>
        <w:tc>
          <w:tcPr>
            <w:tcW w:w="1276" w:type="dxa"/>
            <w:shd w:val="clear" w:color="auto" w:fill="auto"/>
            <w:noWrap/>
            <w:vAlign w:val="bottom"/>
            <w:hideMark/>
          </w:tcPr>
          <w:p w14:paraId="52855101" w14:textId="77777777" w:rsidR="0053348B" w:rsidRPr="0053348B" w:rsidRDefault="0053348B" w:rsidP="0053348B">
            <w:pPr>
              <w:spacing w:after="0" w:line="240" w:lineRule="auto"/>
              <w:rPr>
                <w:color w:val="000000"/>
              </w:rPr>
            </w:pPr>
            <w:r w:rsidRPr="0053348B">
              <w:rPr>
                <w:color w:val="000000"/>
              </w:rPr>
              <w:t> </w:t>
            </w:r>
          </w:p>
        </w:tc>
        <w:tc>
          <w:tcPr>
            <w:tcW w:w="1276" w:type="dxa"/>
            <w:shd w:val="clear" w:color="auto" w:fill="auto"/>
            <w:noWrap/>
            <w:vAlign w:val="bottom"/>
            <w:hideMark/>
          </w:tcPr>
          <w:p w14:paraId="5F816C74" w14:textId="77777777" w:rsidR="0053348B" w:rsidRPr="0053348B" w:rsidRDefault="0053348B" w:rsidP="0053348B">
            <w:pPr>
              <w:spacing w:after="0" w:line="240" w:lineRule="auto"/>
              <w:rPr>
                <w:color w:val="000000"/>
              </w:rPr>
            </w:pPr>
            <w:r w:rsidRPr="0053348B">
              <w:rPr>
                <w:color w:val="000000"/>
              </w:rPr>
              <w:t> </w:t>
            </w:r>
          </w:p>
        </w:tc>
        <w:tc>
          <w:tcPr>
            <w:tcW w:w="1275" w:type="dxa"/>
            <w:vMerge/>
            <w:shd w:val="clear" w:color="auto" w:fill="auto"/>
            <w:noWrap/>
            <w:vAlign w:val="bottom"/>
            <w:hideMark/>
          </w:tcPr>
          <w:p w14:paraId="032A76DC" w14:textId="77777777" w:rsidR="0053348B" w:rsidRPr="0053348B" w:rsidRDefault="0053348B" w:rsidP="0053348B">
            <w:pPr>
              <w:spacing w:after="0" w:line="240" w:lineRule="auto"/>
              <w:jc w:val="center"/>
              <w:rPr>
                <w:rFonts w:ascii="Times New Roman" w:hAnsi="Times New Roman"/>
                <w:color w:val="000000"/>
              </w:rPr>
            </w:pPr>
          </w:p>
        </w:tc>
      </w:tr>
      <w:tr w:rsidR="0053348B" w:rsidRPr="0053348B" w14:paraId="43D66D36" w14:textId="77777777" w:rsidTr="0053348B">
        <w:trPr>
          <w:trHeight w:val="312"/>
        </w:trPr>
        <w:tc>
          <w:tcPr>
            <w:tcW w:w="1419" w:type="dxa"/>
            <w:shd w:val="clear" w:color="000000" w:fill="C6E0B4"/>
            <w:noWrap/>
            <w:vAlign w:val="bottom"/>
            <w:hideMark/>
          </w:tcPr>
          <w:p w14:paraId="21E5DB9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c>
          <w:tcPr>
            <w:tcW w:w="7371" w:type="dxa"/>
            <w:gridSpan w:val="6"/>
            <w:shd w:val="clear" w:color="000000" w:fill="C6E0B4"/>
            <w:noWrap/>
            <w:vAlign w:val="bottom"/>
            <w:hideMark/>
          </w:tcPr>
          <w:p w14:paraId="0A260F78"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2 четверть</w:t>
            </w:r>
          </w:p>
        </w:tc>
        <w:tc>
          <w:tcPr>
            <w:tcW w:w="1275" w:type="dxa"/>
            <w:shd w:val="clear" w:color="000000" w:fill="C6E0B4"/>
            <w:noWrap/>
            <w:vAlign w:val="bottom"/>
            <w:hideMark/>
          </w:tcPr>
          <w:p w14:paraId="712C196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7AA01401" w14:textId="77777777" w:rsidTr="0053348B">
        <w:trPr>
          <w:trHeight w:val="312"/>
        </w:trPr>
        <w:tc>
          <w:tcPr>
            <w:tcW w:w="1419" w:type="dxa"/>
            <w:shd w:val="clear" w:color="auto" w:fill="auto"/>
            <w:noWrap/>
            <w:vAlign w:val="bottom"/>
            <w:hideMark/>
          </w:tcPr>
          <w:p w14:paraId="14289BD8"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9</w:t>
            </w:r>
          </w:p>
        </w:tc>
        <w:tc>
          <w:tcPr>
            <w:tcW w:w="1275" w:type="dxa"/>
            <w:shd w:val="clear" w:color="auto" w:fill="auto"/>
            <w:noWrap/>
            <w:vAlign w:val="center"/>
            <w:hideMark/>
          </w:tcPr>
          <w:p w14:paraId="74EF5E2B" w14:textId="77777777" w:rsidR="0053348B" w:rsidRPr="0053348B" w:rsidRDefault="0053348B" w:rsidP="0053348B">
            <w:pPr>
              <w:spacing w:after="0" w:line="240" w:lineRule="auto"/>
              <w:jc w:val="center"/>
              <w:rPr>
                <w:rFonts w:ascii="Times New Roman" w:hAnsi="Times New Roman"/>
                <w:color w:val="000000"/>
              </w:rPr>
            </w:pPr>
          </w:p>
        </w:tc>
        <w:tc>
          <w:tcPr>
            <w:tcW w:w="1276" w:type="dxa"/>
            <w:shd w:val="clear" w:color="auto" w:fill="auto"/>
            <w:noWrap/>
            <w:vAlign w:val="center"/>
            <w:hideMark/>
          </w:tcPr>
          <w:p w14:paraId="1DFC9A6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5.11</w:t>
            </w:r>
          </w:p>
        </w:tc>
        <w:tc>
          <w:tcPr>
            <w:tcW w:w="1134" w:type="dxa"/>
            <w:shd w:val="clear" w:color="auto" w:fill="auto"/>
            <w:noWrap/>
            <w:vAlign w:val="center"/>
            <w:hideMark/>
          </w:tcPr>
          <w:p w14:paraId="7EBB070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6.11</w:t>
            </w:r>
          </w:p>
        </w:tc>
        <w:tc>
          <w:tcPr>
            <w:tcW w:w="1134" w:type="dxa"/>
            <w:shd w:val="clear" w:color="auto" w:fill="auto"/>
            <w:noWrap/>
            <w:vAlign w:val="center"/>
            <w:hideMark/>
          </w:tcPr>
          <w:p w14:paraId="680878B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7.11</w:t>
            </w:r>
          </w:p>
        </w:tc>
        <w:tc>
          <w:tcPr>
            <w:tcW w:w="1276" w:type="dxa"/>
            <w:shd w:val="clear" w:color="auto" w:fill="auto"/>
            <w:noWrap/>
            <w:vAlign w:val="center"/>
            <w:hideMark/>
          </w:tcPr>
          <w:p w14:paraId="280B1B82"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8.11</w:t>
            </w:r>
          </w:p>
        </w:tc>
        <w:tc>
          <w:tcPr>
            <w:tcW w:w="1276" w:type="dxa"/>
            <w:shd w:val="clear" w:color="auto" w:fill="FFFFFF"/>
            <w:noWrap/>
            <w:vAlign w:val="center"/>
          </w:tcPr>
          <w:p w14:paraId="4D2B11B5"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0853318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5B3F40E4" w14:textId="77777777" w:rsidTr="0053348B">
        <w:trPr>
          <w:trHeight w:val="312"/>
        </w:trPr>
        <w:tc>
          <w:tcPr>
            <w:tcW w:w="1419" w:type="dxa"/>
            <w:shd w:val="clear" w:color="auto" w:fill="auto"/>
            <w:noWrap/>
            <w:vAlign w:val="bottom"/>
            <w:hideMark/>
          </w:tcPr>
          <w:p w14:paraId="6A2C7641"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10</w:t>
            </w:r>
          </w:p>
        </w:tc>
        <w:tc>
          <w:tcPr>
            <w:tcW w:w="1275" w:type="dxa"/>
            <w:shd w:val="clear" w:color="000000" w:fill="FFFFFF"/>
            <w:noWrap/>
            <w:vAlign w:val="center"/>
            <w:hideMark/>
          </w:tcPr>
          <w:p w14:paraId="46C17A3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11.11</w:t>
            </w:r>
          </w:p>
        </w:tc>
        <w:tc>
          <w:tcPr>
            <w:tcW w:w="1276" w:type="dxa"/>
            <w:shd w:val="clear" w:color="000000" w:fill="FFFFFF"/>
            <w:noWrap/>
            <w:vAlign w:val="center"/>
            <w:hideMark/>
          </w:tcPr>
          <w:p w14:paraId="077BAC8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12.11</w:t>
            </w:r>
          </w:p>
        </w:tc>
        <w:tc>
          <w:tcPr>
            <w:tcW w:w="1134" w:type="dxa"/>
            <w:shd w:val="clear" w:color="000000" w:fill="FFFFFF"/>
            <w:noWrap/>
            <w:vAlign w:val="center"/>
            <w:hideMark/>
          </w:tcPr>
          <w:p w14:paraId="2E96E1F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13.11</w:t>
            </w:r>
          </w:p>
        </w:tc>
        <w:tc>
          <w:tcPr>
            <w:tcW w:w="1134" w:type="dxa"/>
            <w:shd w:val="clear" w:color="000000" w:fill="FFFFFF"/>
            <w:noWrap/>
            <w:vAlign w:val="center"/>
            <w:hideMark/>
          </w:tcPr>
          <w:p w14:paraId="6D6733D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14.11</w:t>
            </w:r>
          </w:p>
        </w:tc>
        <w:tc>
          <w:tcPr>
            <w:tcW w:w="1276" w:type="dxa"/>
            <w:shd w:val="clear" w:color="000000" w:fill="FFFFFF"/>
            <w:noWrap/>
            <w:vAlign w:val="center"/>
            <w:hideMark/>
          </w:tcPr>
          <w:p w14:paraId="2B3CB60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15.11</w:t>
            </w:r>
          </w:p>
        </w:tc>
        <w:tc>
          <w:tcPr>
            <w:tcW w:w="1276" w:type="dxa"/>
            <w:shd w:val="clear" w:color="auto" w:fill="FFFFFF"/>
            <w:noWrap/>
            <w:vAlign w:val="center"/>
          </w:tcPr>
          <w:p w14:paraId="531F9B7B"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7E9CAA5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37F6CD4A" w14:textId="77777777" w:rsidTr="0053348B">
        <w:trPr>
          <w:trHeight w:val="312"/>
        </w:trPr>
        <w:tc>
          <w:tcPr>
            <w:tcW w:w="1419" w:type="dxa"/>
            <w:shd w:val="clear" w:color="auto" w:fill="auto"/>
            <w:noWrap/>
            <w:vAlign w:val="bottom"/>
            <w:hideMark/>
          </w:tcPr>
          <w:p w14:paraId="24A945B8"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11</w:t>
            </w:r>
          </w:p>
        </w:tc>
        <w:tc>
          <w:tcPr>
            <w:tcW w:w="1275" w:type="dxa"/>
            <w:shd w:val="clear" w:color="000000" w:fill="FFFFFF"/>
            <w:noWrap/>
            <w:vAlign w:val="center"/>
            <w:hideMark/>
          </w:tcPr>
          <w:p w14:paraId="0CE463F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18.11</w:t>
            </w:r>
          </w:p>
        </w:tc>
        <w:tc>
          <w:tcPr>
            <w:tcW w:w="1276" w:type="dxa"/>
            <w:shd w:val="clear" w:color="000000" w:fill="FFFFFF"/>
            <w:noWrap/>
            <w:vAlign w:val="center"/>
            <w:hideMark/>
          </w:tcPr>
          <w:p w14:paraId="30DC809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19.11</w:t>
            </w:r>
          </w:p>
        </w:tc>
        <w:tc>
          <w:tcPr>
            <w:tcW w:w="1134" w:type="dxa"/>
            <w:shd w:val="clear" w:color="000000" w:fill="FFFFFF"/>
            <w:noWrap/>
            <w:vAlign w:val="center"/>
            <w:hideMark/>
          </w:tcPr>
          <w:p w14:paraId="163E8DC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20.11</w:t>
            </w:r>
          </w:p>
        </w:tc>
        <w:tc>
          <w:tcPr>
            <w:tcW w:w="1134" w:type="dxa"/>
            <w:shd w:val="clear" w:color="000000" w:fill="FFFFFF"/>
            <w:noWrap/>
            <w:vAlign w:val="center"/>
            <w:hideMark/>
          </w:tcPr>
          <w:p w14:paraId="78D1F27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21.11</w:t>
            </w:r>
          </w:p>
        </w:tc>
        <w:tc>
          <w:tcPr>
            <w:tcW w:w="1276" w:type="dxa"/>
            <w:shd w:val="clear" w:color="000000" w:fill="FFFFFF"/>
            <w:noWrap/>
            <w:vAlign w:val="center"/>
            <w:hideMark/>
          </w:tcPr>
          <w:p w14:paraId="294FC40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22.11</w:t>
            </w:r>
          </w:p>
        </w:tc>
        <w:tc>
          <w:tcPr>
            <w:tcW w:w="1276" w:type="dxa"/>
            <w:shd w:val="clear" w:color="auto" w:fill="FFFFFF"/>
            <w:noWrap/>
            <w:vAlign w:val="center"/>
          </w:tcPr>
          <w:p w14:paraId="741F2F1B"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6B5F095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5EFBF71E" w14:textId="77777777" w:rsidTr="0053348B">
        <w:trPr>
          <w:trHeight w:val="312"/>
        </w:trPr>
        <w:tc>
          <w:tcPr>
            <w:tcW w:w="1419" w:type="dxa"/>
            <w:shd w:val="clear" w:color="auto" w:fill="auto"/>
            <w:noWrap/>
            <w:vAlign w:val="bottom"/>
            <w:hideMark/>
          </w:tcPr>
          <w:p w14:paraId="122E52A6"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12</w:t>
            </w:r>
          </w:p>
        </w:tc>
        <w:tc>
          <w:tcPr>
            <w:tcW w:w="1275" w:type="dxa"/>
            <w:shd w:val="clear" w:color="000000" w:fill="FFFFFF"/>
            <w:noWrap/>
            <w:vAlign w:val="center"/>
            <w:hideMark/>
          </w:tcPr>
          <w:p w14:paraId="162557B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25.11</w:t>
            </w:r>
          </w:p>
        </w:tc>
        <w:tc>
          <w:tcPr>
            <w:tcW w:w="1276" w:type="dxa"/>
            <w:shd w:val="clear" w:color="000000" w:fill="FFFFFF"/>
            <w:noWrap/>
            <w:vAlign w:val="center"/>
            <w:hideMark/>
          </w:tcPr>
          <w:p w14:paraId="31A2BDC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26.11</w:t>
            </w:r>
          </w:p>
        </w:tc>
        <w:tc>
          <w:tcPr>
            <w:tcW w:w="1134" w:type="dxa"/>
            <w:shd w:val="clear" w:color="000000" w:fill="FFFFFF"/>
            <w:noWrap/>
            <w:vAlign w:val="center"/>
            <w:hideMark/>
          </w:tcPr>
          <w:p w14:paraId="4B5855C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27.11</w:t>
            </w:r>
          </w:p>
        </w:tc>
        <w:tc>
          <w:tcPr>
            <w:tcW w:w="1134" w:type="dxa"/>
            <w:shd w:val="clear" w:color="000000" w:fill="FFFFFF"/>
            <w:noWrap/>
            <w:vAlign w:val="center"/>
            <w:hideMark/>
          </w:tcPr>
          <w:p w14:paraId="16DEF01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28.11</w:t>
            </w:r>
          </w:p>
        </w:tc>
        <w:tc>
          <w:tcPr>
            <w:tcW w:w="1276" w:type="dxa"/>
            <w:shd w:val="clear" w:color="000000" w:fill="FFFFFF"/>
            <w:noWrap/>
            <w:vAlign w:val="center"/>
            <w:hideMark/>
          </w:tcPr>
          <w:p w14:paraId="01AD321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29.11</w:t>
            </w:r>
          </w:p>
        </w:tc>
        <w:tc>
          <w:tcPr>
            <w:tcW w:w="1276" w:type="dxa"/>
            <w:shd w:val="clear" w:color="auto" w:fill="FFFFFF"/>
            <w:noWrap/>
            <w:vAlign w:val="center"/>
          </w:tcPr>
          <w:p w14:paraId="6C677BBD"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5902E44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4AB5BEC2" w14:textId="77777777" w:rsidTr="0053348B">
        <w:trPr>
          <w:trHeight w:val="312"/>
        </w:trPr>
        <w:tc>
          <w:tcPr>
            <w:tcW w:w="1419" w:type="dxa"/>
            <w:shd w:val="clear" w:color="auto" w:fill="auto"/>
            <w:noWrap/>
            <w:vAlign w:val="bottom"/>
            <w:hideMark/>
          </w:tcPr>
          <w:p w14:paraId="034421C1"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13</w:t>
            </w:r>
          </w:p>
        </w:tc>
        <w:tc>
          <w:tcPr>
            <w:tcW w:w="1275" w:type="dxa"/>
            <w:shd w:val="clear" w:color="000000" w:fill="FFFFFF"/>
            <w:noWrap/>
            <w:vAlign w:val="center"/>
            <w:hideMark/>
          </w:tcPr>
          <w:p w14:paraId="67CF932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2.12</w:t>
            </w:r>
          </w:p>
        </w:tc>
        <w:tc>
          <w:tcPr>
            <w:tcW w:w="1276" w:type="dxa"/>
            <w:shd w:val="clear" w:color="000000" w:fill="FFFFFF"/>
            <w:noWrap/>
            <w:vAlign w:val="center"/>
            <w:hideMark/>
          </w:tcPr>
          <w:p w14:paraId="214CEED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3.12</w:t>
            </w:r>
          </w:p>
        </w:tc>
        <w:tc>
          <w:tcPr>
            <w:tcW w:w="1134" w:type="dxa"/>
            <w:shd w:val="clear" w:color="000000" w:fill="FFFFFF"/>
            <w:noWrap/>
            <w:vAlign w:val="center"/>
            <w:hideMark/>
          </w:tcPr>
          <w:p w14:paraId="1F72F33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4.12</w:t>
            </w:r>
          </w:p>
        </w:tc>
        <w:tc>
          <w:tcPr>
            <w:tcW w:w="1134" w:type="dxa"/>
            <w:shd w:val="clear" w:color="000000" w:fill="FFFFFF"/>
            <w:noWrap/>
            <w:vAlign w:val="center"/>
            <w:hideMark/>
          </w:tcPr>
          <w:p w14:paraId="17E9414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5.12</w:t>
            </w:r>
          </w:p>
        </w:tc>
        <w:tc>
          <w:tcPr>
            <w:tcW w:w="1276" w:type="dxa"/>
            <w:shd w:val="clear" w:color="000000" w:fill="FFFFFF"/>
            <w:noWrap/>
            <w:vAlign w:val="center"/>
            <w:hideMark/>
          </w:tcPr>
          <w:p w14:paraId="6A7AE2E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6.12</w:t>
            </w:r>
          </w:p>
        </w:tc>
        <w:tc>
          <w:tcPr>
            <w:tcW w:w="1276" w:type="dxa"/>
            <w:shd w:val="clear" w:color="auto" w:fill="FFFFFF"/>
            <w:noWrap/>
            <w:vAlign w:val="center"/>
          </w:tcPr>
          <w:p w14:paraId="076010D7"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0B72B5D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0FC6E47B" w14:textId="77777777" w:rsidTr="0053348B">
        <w:trPr>
          <w:trHeight w:val="312"/>
        </w:trPr>
        <w:tc>
          <w:tcPr>
            <w:tcW w:w="1419" w:type="dxa"/>
            <w:shd w:val="clear" w:color="auto" w:fill="auto"/>
            <w:noWrap/>
            <w:vAlign w:val="bottom"/>
            <w:hideMark/>
          </w:tcPr>
          <w:p w14:paraId="3963FC48"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14</w:t>
            </w:r>
          </w:p>
        </w:tc>
        <w:tc>
          <w:tcPr>
            <w:tcW w:w="1275" w:type="dxa"/>
            <w:shd w:val="clear" w:color="000000" w:fill="FFFFFF"/>
            <w:noWrap/>
            <w:vAlign w:val="center"/>
            <w:hideMark/>
          </w:tcPr>
          <w:p w14:paraId="4BD22DE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9.12</w:t>
            </w:r>
          </w:p>
        </w:tc>
        <w:tc>
          <w:tcPr>
            <w:tcW w:w="1276" w:type="dxa"/>
            <w:shd w:val="clear" w:color="000000" w:fill="FFFFFF"/>
            <w:noWrap/>
            <w:vAlign w:val="center"/>
            <w:hideMark/>
          </w:tcPr>
          <w:p w14:paraId="59379EE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10.12</w:t>
            </w:r>
          </w:p>
        </w:tc>
        <w:tc>
          <w:tcPr>
            <w:tcW w:w="1134" w:type="dxa"/>
            <w:shd w:val="clear" w:color="000000" w:fill="FFFFFF"/>
            <w:noWrap/>
            <w:vAlign w:val="center"/>
            <w:hideMark/>
          </w:tcPr>
          <w:p w14:paraId="45D8EA2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11.12</w:t>
            </w:r>
          </w:p>
        </w:tc>
        <w:tc>
          <w:tcPr>
            <w:tcW w:w="1134" w:type="dxa"/>
            <w:shd w:val="clear" w:color="000000" w:fill="FFFFFF"/>
            <w:noWrap/>
            <w:vAlign w:val="center"/>
            <w:hideMark/>
          </w:tcPr>
          <w:p w14:paraId="2D9B9DE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12.12</w:t>
            </w:r>
          </w:p>
        </w:tc>
        <w:tc>
          <w:tcPr>
            <w:tcW w:w="1276" w:type="dxa"/>
            <w:shd w:val="clear" w:color="000000" w:fill="FFFFFF"/>
            <w:noWrap/>
            <w:vAlign w:val="center"/>
            <w:hideMark/>
          </w:tcPr>
          <w:p w14:paraId="4605888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13.12</w:t>
            </w:r>
          </w:p>
        </w:tc>
        <w:tc>
          <w:tcPr>
            <w:tcW w:w="1276" w:type="dxa"/>
            <w:shd w:val="clear" w:color="auto" w:fill="FFFFFF"/>
            <w:noWrap/>
            <w:vAlign w:val="center"/>
          </w:tcPr>
          <w:p w14:paraId="5D5456B2"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078EE3D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6027B9B3" w14:textId="77777777" w:rsidTr="0053348B">
        <w:trPr>
          <w:trHeight w:val="312"/>
        </w:trPr>
        <w:tc>
          <w:tcPr>
            <w:tcW w:w="1419" w:type="dxa"/>
            <w:shd w:val="clear" w:color="auto" w:fill="auto"/>
            <w:noWrap/>
            <w:vAlign w:val="bottom"/>
            <w:hideMark/>
          </w:tcPr>
          <w:p w14:paraId="5C37F974"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15</w:t>
            </w:r>
          </w:p>
        </w:tc>
        <w:tc>
          <w:tcPr>
            <w:tcW w:w="1275" w:type="dxa"/>
            <w:shd w:val="clear" w:color="000000" w:fill="FFFFFF"/>
            <w:noWrap/>
            <w:vAlign w:val="center"/>
            <w:hideMark/>
          </w:tcPr>
          <w:p w14:paraId="6A69CEE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16.12</w:t>
            </w:r>
          </w:p>
        </w:tc>
        <w:tc>
          <w:tcPr>
            <w:tcW w:w="1276" w:type="dxa"/>
            <w:shd w:val="clear" w:color="000000" w:fill="FFFFFF"/>
            <w:noWrap/>
            <w:vAlign w:val="center"/>
            <w:hideMark/>
          </w:tcPr>
          <w:p w14:paraId="78324B4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17.12</w:t>
            </w:r>
          </w:p>
        </w:tc>
        <w:tc>
          <w:tcPr>
            <w:tcW w:w="1134" w:type="dxa"/>
            <w:shd w:val="clear" w:color="000000" w:fill="FFFFFF"/>
            <w:noWrap/>
            <w:vAlign w:val="center"/>
            <w:hideMark/>
          </w:tcPr>
          <w:p w14:paraId="3C7DDB5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18.12</w:t>
            </w:r>
          </w:p>
        </w:tc>
        <w:tc>
          <w:tcPr>
            <w:tcW w:w="1134" w:type="dxa"/>
            <w:shd w:val="clear" w:color="000000" w:fill="FFFFFF"/>
            <w:noWrap/>
            <w:vAlign w:val="center"/>
            <w:hideMark/>
          </w:tcPr>
          <w:p w14:paraId="4353C96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19.12</w:t>
            </w:r>
          </w:p>
        </w:tc>
        <w:tc>
          <w:tcPr>
            <w:tcW w:w="1276" w:type="dxa"/>
            <w:shd w:val="clear" w:color="000000" w:fill="FFFFFF"/>
            <w:noWrap/>
            <w:vAlign w:val="center"/>
            <w:hideMark/>
          </w:tcPr>
          <w:p w14:paraId="006274D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20.12</w:t>
            </w:r>
          </w:p>
        </w:tc>
        <w:tc>
          <w:tcPr>
            <w:tcW w:w="1276" w:type="dxa"/>
            <w:shd w:val="clear" w:color="auto" w:fill="FFFFFF"/>
            <w:noWrap/>
            <w:vAlign w:val="center"/>
          </w:tcPr>
          <w:p w14:paraId="5C29690B"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3BAFBE6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018B9303" w14:textId="77777777" w:rsidTr="0053348B">
        <w:trPr>
          <w:trHeight w:val="312"/>
        </w:trPr>
        <w:tc>
          <w:tcPr>
            <w:tcW w:w="1419" w:type="dxa"/>
            <w:shd w:val="clear" w:color="auto" w:fill="auto"/>
            <w:noWrap/>
            <w:vAlign w:val="bottom"/>
            <w:hideMark/>
          </w:tcPr>
          <w:p w14:paraId="6F0BEAC8"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16</w:t>
            </w:r>
          </w:p>
        </w:tc>
        <w:tc>
          <w:tcPr>
            <w:tcW w:w="1275" w:type="dxa"/>
            <w:shd w:val="clear" w:color="000000" w:fill="FFFFFF"/>
            <w:noWrap/>
            <w:vAlign w:val="center"/>
            <w:hideMark/>
          </w:tcPr>
          <w:p w14:paraId="373AE3E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23.12</w:t>
            </w:r>
          </w:p>
        </w:tc>
        <w:tc>
          <w:tcPr>
            <w:tcW w:w="1276" w:type="dxa"/>
            <w:shd w:val="clear" w:color="000000" w:fill="FFFFFF"/>
            <w:noWrap/>
            <w:vAlign w:val="center"/>
            <w:hideMark/>
          </w:tcPr>
          <w:p w14:paraId="6947033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24.12</w:t>
            </w:r>
          </w:p>
        </w:tc>
        <w:tc>
          <w:tcPr>
            <w:tcW w:w="1134" w:type="dxa"/>
            <w:shd w:val="clear" w:color="000000" w:fill="FFFFFF"/>
            <w:noWrap/>
            <w:vAlign w:val="center"/>
            <w:hideMark/>
          </w:tcPr>
          <w:p w14:paraId="64543CE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25.12</w:t>
            </w:r>
          </w:p>
        </w:tc>
        <w:tc>
          <w:tcPr>
            <w:tcW w:w="1134" w:type="dxa"/>
            <w:shd w:val="clear" w:color="000000" w:fill="FFFFFF"/>
            <w:noWrap/>
            <w:vAlign w:val="center"/>
            <w:hideMark/>
          </w:tcPr>
          <w:p w14:paraId="0EB28DB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26.12</w:t>
            </w:r>
          </w:p>
        </w:tc>
        <w:tc>
          <w:tcPr>
            <w:tcW w:w="1276" w:type="dxa"/>
            <w:shd w:val="clear" w:color="000000" w:fill="FFFFFF"/>
            <w:noWrap/>
            <w:vAlign w:val="center"/>
            <w:hideMark/>
          </w:tcPr>
          <w:p w14:paraId="72F4819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27.12</w:t>
            </w:r>
          </w:p>
        </w:tc>
        <w:tc>
          <w:tcPr>
            <w:tcW w:w="1276" w:type="dxa"/>
            <w:shd w:val="clear" w:color="auto" w:fill="auto"/>
            <w:noWrap/>
            <w:vAlign w:val="center"/>
            <w:hideMark/>
          </w:tcPr>
          <w:p w14:paraId="291CA0A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28.12</w:t>
            </w:r>
          </w:p>
        </w:tc>
        <w:tc>
          <w:tcPr>
            <w:tcW w:w="1275" w:type="dxa"/>
            <w:shd w:val="clear" w:color="auto" w:fill="auto"/>
            <w:noWrap/>
            <w:vAlign w:val="bottom"/>
            <w:hideMark/>
          </w:tcPr>
          <w:p w14:paraId="4A4CDB72"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34F7A9BC" w14:textId="77777777" w:rsidTr="0053348B">
        <w:trPr>
          <w:trHeight w:val="312"/>
        </w:trPr>
        <w:tc>
          <w:tcPr>
            <w:tcW w:w="1419" w:type="dxa"/>
            <w:shd w:val="clear" w:color="auto" w:fill="auto"/>
            <w:noWrap/>
            <w:vAlign w:val="bottom"/>
            <w:hideMark/>
          </w:tcPr>
          <w:p w14:paraId="6293917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xml:space="preserve"> </w:t>
            </w:r>
          </w:p>
        </w:tc>
        <w:tc>
          <w:tcPr>
            <w:tcW w:w="1275" w:type="dxa"/>
            <w:shd w:val="clear" w:color="auto" w:fill="DBE5F1"/>
            <w:noWrap/>
            <w:vAlign w:val="center"/>
            <w:hideMark/>
          </w:tcPr>
          <w:p w14:paraId="52403EA0" w14:textId="77777777" w:rsidR="0053348B" w:rsidRPr="0053348B" w:rsidRDefault="0053348B" w:rsidP="0053348B">
            <w:pPr>
              <w:spacing w:after="0" w:line="240" w:lineRule="auto"/>
              <w:jc w:val="center"/>
              <w:rPr>
                <w:rFonts w:ascii="Times New Roman" w:hAnsi="Times New Roman"/>
                <w:b/>
                <w:bCs/>
                <w:color w:val="365F91"/>
              </w:rPr>
            </w:pPr>
            <w:r w:rsidRPr="0053348B">
              <w:rPr>
                <w:rFonts w:ascii="Times New Roman" w:hAnsi="Times New Roman"/>
                <w:b/>
                <w:bCs/>
                <w:color w:val="365F91"/>
              </w:rPr>
              <w:t>30.12</w:t>
            </w:r>
          </w:p>
        </w:tc>
        <w:tc>
          <w:tcPr>
            <w:tcW w:w="1276" w:type="dxa"/>
            <w:shd w:val="clear" w:color="auto" w:fill="DBE5F1"/>
            <w:noWrap/>
            <w:vAlign w:val="center"/>
            <w:hideMark/>
          </w:tcPr>
          <w:p w14:paraId="05AF4E81" w14:textId="77777777" w:rsidR="0053348B" w:rsidRPr="0053348B" w:rsidRDefault="0053348B" w:rsidP="0053348B">
            <w:pPr>
              <w:spacing w:after="0" w:line="240" w:lineRule="auto"/>
              <w:jc w:val="center"/>
              <w:rPr>
                <w:rFonts w:ascii="Times New Roman" w:hAnsi="Times New Roman"/>
                <w:b/>
                <w:bCs/>
                <w:color w:val="365F91"/>
              </w:rPr>
            </w:pPr>
            <w:r w:rsidRPr="0053348B">
              <w:rPr>
                <w:rFonts w:ascii="Times New Roman" w:hAnsi="Times New Roman"/>
                <w:b/>
                <w:bCs/>
                <w:color w:val="365F91"/>
              </w:rPr>
              <w:t>31.12</w:t>
            </w:r>
          </w:p>
        </w:tc>
        <w:tc>
          <w:tcPr>
            <w:tcW w:w="1134" w:type="dxa"/>
            <w:shd w:val="clear" w:color="auto" w:fill="DBE5F1"/>
            <w:noWrap/>
            <w:vAlign w:val="center"/>
            <w:hideMark/>
          </w:tcPr>
          <w:p w14:paraId="31635E31"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1.01</w:t>
            </w:r>
          </w:p>
        </w:tc>
        <w:tc>
          <w:tcPr>
            <w:tcW w:w="1134" w:type="dxa"/>
            <w:shd w:val="clear" w:color="auto" w:fill="DBE5F1"/>
            <w:noWrap/>
            <w:vAlign w:val="center"/>
            <w:hideMark/>
          </w:tcPr>
          <w:p w14:paraId="4C214189"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2.01</w:t>
            </w:r>
          </w:p>
        </w:tc>
        <w:tc>
          <w:tcPr>
            <w:tcW w:w="1276" w:type="dxa"/>
            <w:shd w:val="clear" w:color="auto" w:fill="DBE5F1"/>
            <w:noWrap/>
            <w:vAlign w:val="center"/>
            <w:hideMark/>
          </w:tcPr>
          <w:p w14:paraId="32DC0667"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3.01</w:t>
            </w:r>
          </w:p>
        </w:tc>
        <w:tc>
          <w:tcPr>
            <w:tcW w:w="1276" w:type="dxa"/>
            <w:shd w:val="clear" w:color="auto" w:fill="DBE5F1"/>
            <w:noWrap/>
            <w:vAlign w:val="center"/>
            <w:hideMark/>
          </w:tcPr>
          <w:p w14:paraId="3DEE6AE5"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4.01</w:t>
            </w:r>
          </w:p>
        </w:tc>
        <w:tc>
          <w:tcPr>
            <w:tcW w:w="1275" w:type="dxa"/>
            <w:vMerge w:val="restart"/>
            <w:shd w:val="clear" w:color="auto" w:fill="DBE5F1"/>
            <w:noWrap/>
            <w:vAlign w:val="bottom"/>
            <w:hideMark/>
          </w:tcPr>
          <w:p w14:paraId="7E87A5FC" w14:textId="77777777" w:rsidR="0053348B" w:rsidRPr="0053348B" w:rsidRDefault="0053348B" w:rsidP="0053348B">
            <w:pPr>
              <w:spacing w:after="0" w:line="240" w:lineRule="auto"/>
              <w:rPr>
                <w:rFonts w:ascii="Times New Roman" w:hAnsi="Times New Roman"/>
                <w:color w:val="000000"/>
              </w:rPr>
            </w:pPr>
            <w:r w:rsidRPr="0053348B">
              <w:rPr>
                <w:rFonts w:ascii="Times New Roman" w:hAnsi="Times New Roman"/>
                <w:color w:val="000000"/>
              </w:rPr>
              <w:t>Зимние каникулы 11 дней</w:t>
            </w:r>
          </w:p>
        </w:tc>
      </w:tr>
      <w:tr w:rsidR="0053348B" w:rsidRPr="0053348B" w14:paraId="1B6D2C8B" w14:textId="77777777" w:rsidTr="0053348B">
        <w:trPr>
          <w:trHeight w:val="312"/>
        </w:trPr>
        <w:tc>
          <w:tcPr>
            <w:tcW w:w="1419" w:type="dxa"/>
            <w:shd w:val="clear" w:color="auto" w:fill="auto"/>
            <w:noWrap/>
            <w:vAlign w:val="bottom"/>
            <w:hideMark/>
          </w:tcPr>
          <w:p w14:paraId="1C376E6F" w14:textId="77777777" w:rsidR="0053348B" w:rsidRPr="0053348B" w:rsidRDefault="0053348B" w:rsidP="0053348B">
            <w:pPr>
              <w:spacing w:after="0" w:line="240" w:lineRule="auto"/>
              <w:rPr>
                <w:color w:val="000000"/>
              </w:rPr>
            </w:pPr>
            <w:r w:rsidRPr="0053348B">
              <w:rPr>
                <w:color w:val="000000"/>
              </w:rPr>
              <w:t> </w:t>
            </w:r>
          </w:p>
        </w:tc>
        <w:tc>
          <w:tcPr>
            <w:tcW w:w="1275" w:type="dxa"/>
            <w:shd w:val="clear" w:color="auto" w:fill="DBE5F1"/>
            <w:noWrap/>
            <w:vAlign w:val="center"/>
            <w:hideMark/>
          </w:tcPr>
          <w:p w14:paraId="159469B3"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6.01</w:t>
            </w:r>
          </w:p>
        </w:tc>
        <w:tc>
          <w:tcPr>
            <w:tcW w:w="1276" w:type="dxa"/>
            <w:shd w:val="clear" w:color="auto" w:fill="DBE5F1"/>
            <w:noWrap/>
            <w:vAlign w:val="center"/>
            <w:hideMark/>
          </w:tcPr>
          <w:p w14:paraId="79A7B58A"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7.01</w:t>
            </w:r>
          </w:p>
        </w:tc>
        <w:tc>
          <w:tcPr>
            <w:tcW w:w="1134" w:type="dxa"/>
            <w:shd w:val="clear" w:color="auto" w:fill="DBE5F1"/>
            <w:noWrap/>
            <w:vAlign w:val="center"/>
            <w:hideMark/>
          </w:tcPr>
          <w:p w14:paraId="31EC7435"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8.01</w:t>
            </w:r>
          </w:p>
        </w:tc>
        <w:tc>
          <w:tcPr>
            <w:tcW w:w="1134" w:type="dxa"/>
            <w:shd w:val="clear" w:color="auto" w:fill="auto"/>
            <w:noWrap/>
            <w:vAlign w:val="center"/>
            <w:hideMark/>
          </w:tcPr>
          <w:p w14:paraId="5732DF82" w14:textId="77777777" w:rsidR="0053348B" w:rsidRPr="0053348B" w:rsidRDefault="0053348B" w:rsidP="0053348B">
            <w:pPr>
              <w:spacing w:after="0" w:line="240" w:lineRule="auto"/>
              <w:jc w:val="center"/>
              <w:rPr>
                <w:rFonts w:ascii="Times New Roman" w:hAnsi="Times New Roman"/>
                <w:b/>
                <w:bCs/>
                <w:color w:val="305496"/>
              </w:rPr>
            </w:pPr>
          </w:p>
        </w:tc>
        <w:tc>
          <w:tcPr>
            <w:tcW w:w="1276" w:type="dxa"/>
            <w:shd w:val="clear" w:color="auto" w:fill="auto"/>
            <w:noWrap/>
            <w:vAlign w:val="center"/>
            <w:hideMark/>
          </w:tcPr>
          <w:p w14:paraId="55B5584A" w14:textId="77777777" w:rsidR="0053348B" w:rsidRPr="0053348B" w:rsidRDefault="0053348B" w:rsidP="0053348B">
            <w:pPr>
              <w:spacing w:after="0" w:line="240" w:lineRule="auto"/>
              <w:jc w:val="center"/>
              <w:rPr>
                <w:rFonts w:ascii="Times New Roman" w:hAnsi="Times New Roman"/>
              </w:rPr>
            </w:pPr>
          </w:p>
        </w:tc>
        <w:tc>
          <w:tcPr>
            <w:tcW w:w="1276" w:type="dxa"/>
            <w:shd w:val="clear" w:color="auto" w:fill="auto"/>
            <w:noWrap/>
            <w:vAlign w:val="center"/>
            <w:hideMark/>
          </w:tcPr>
          <w:p w14:paraId="2908F576" w14:textId="77777777" w:rsidR="0053348B" w:rsidRPr="0053348B" w:rsidRDefault="0053348B" w:rsidP="0053348B">
            <w:pPr>
              <w:spacing w:after="0" w:line="240" w:lineRule="auto"/>
              <w:jc w:val="center"/>
              <w:rPr>
                <w:rFonts w:ascii="Times New Roman" w:hAnsi="Times New Roman"/>
              </w:rPr>
            </w:pPr>
          </w:p>
        </w:tc>
        <w:tc>
          <w:tcPr>
            <w:tcW w:w="1275" w:type="dxa"/>
            <w:vMerge/>
            <w:shd w:val="clear" w:color="auto" w:fill="auto"/>
            <w:noWrap/>
            <w:vAlign w:val="bottom"/>
            <w:hideMark/>
          </w:tcPr>
          <w:p w14:paraId="57BD7CE4" w14:textId="77777777" w:rsidR="0053348B" w:rsidRPr="0053348B" w:rsidRDefault="0053348B" w:rsidP="0053348B">
            <w:pPr>
              <w:spacing w:after="0" w:line="240" w:lineRule="auto"/>
              <w:rPr>
                <w:color w:val="000000"/>
              </w:rPr>
            </w:pPr>
          </w:p>
        </w:tc>
      </w:tr>
      <w:tr w:rsidR="0053348B" w:rsidRPr="0053348B" w14:paraId="7AACAC91" w14:textId="77777777" w:rsidTr="0053348B">
        <w:trPr>
          <w:trHeight w:val="312"/>
        </w:trPr>
        <w:tc>
          <w:tcPr>
            <w:tcW w:w="1419" w:type="dxa"/>
            <w:shd w:val="clear" w:color="000000" w:fill="C6E0B4"/>
            <w:noWrap/>
            <w:vAlign w:val="bottom"/>
            <w:hideMark/>
          </w:tcPr>
          <w:p w14:paraId="465291AF" w14:textId="77777777" w:rsidR="0053348B" w:rsidRPr="0053348B" w:rsidRDefault="0053348B" w:rsidP="0053348B">
            <w:pPr>
              <w:spacing w:after="0" w:line="240" w:lineRule="auto"/>
              <w:rPr>
                <w:rFonts w:ascii="Times New Roman" w:hAnsi="Times New Roman"/>
                <w:color w:val="000000"/>
              </w:rPr>
            </w:pPr>
            <w:r w:rsidRPr="0053348B">
              <w:rPr>
                <w:rFonts w:ascii="Times New Roman" w:hAnsi="Times New Roman"/>
                <w:color w:val="000000"/>
              </w:rPr>
              <w:t> </w:t>
            </w:r>
          </w:p>
        </w:tc>
        <w:tc>
          <w:tcPr>
            <w:tcW w:w="7371" w:type="dxa"/>
            <w:gridSpan w:val="6"/>
            <w:shd w:val="clear" w:color="000000" w:fill="C6E0B4"/>
            <w:noWrap/>
            <w:vAlign w:val="bottom"/>
            <w:hideMark/>
          </w:tcPr>
          <w:p w14:paraId="68ABC176"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3 четверть</w:t>
            </w:r>
          </w:p>
        </w:tc>
        <w:tc>
          <w:tcPr>
            <w:tcW w:w="1275" w:type="dxa"/>
            <w:shd w:val="clear" w:color="000000" w:fill="C6E0B4"/>
            <w:noWrap/>
            <w:vAlign w:val="bottom"/>
            <w:hideMark/>
          </w:tcPr>
          <w:p w14:paraId="2029B25F" w14:textId="77777777" w:rsidR="0053348B" w:rsidRPr="0053348B" w:rsidRDefault="0053348B" w:rsidP="0053348B">
            <w:pPr>
              <w:spacing w:after="0" w:line="240" w:lineRule="auto"/>
              <w:rPr>
                <w:rFonts w:ascii="Times New Roman" w:hAnsi="Times New Roman"/>
                <w:color w:val="000000"/>
              </w:rPr>
            </w:pPr>
            <w:r w:rsidRPr="0053348B">
              <w:rPr>
                <w:rFonts w:ascii="Times New Roman" w:hAnsi="Times New Roman"/>
                <w:color w:val="000000"/>
              </w:rPr>
              <w:t> </w:t>
            </w:r>
          </w:p>
        </w:tc>
      </w:tr>
      <w:tr w:rsidR="0053348B" w:rsidRPr="0053348B" w14:paraId="53802D08" w14:textId="77777777" w:rsidTr="0053348B">
        <w:trPr>
          <w:trHeight w:val="312"/>
        </w:trPr>
        <w:tc>
          <w:tcPr>
            <w:tcW w:w="1419" w:type="dxa"/>
            <w:shd w:val="clear" w:color="auto" w:fill="auto"/>
            <w:noWrap/>
            <w:vAlign w:val="bottom"/>
            <w:hideMark/>
          </w:tcPr>
          <w:p w14:paraId="4D653082" w14:textId="77777777" w:rsidR="0053348B" w:rsidRPr="0053348B" w:rsidRDefault="0053348B" w:rsidP="0053348B">
            <w:pPr>
              <w:spacing w:after="0" w:line="240" w:lineRule="auto"/>
              <w:rPr>
                <w:rFonts w:ascii="Times New Roman" w:hAnsi="Times New Roman"/>
                <w:color w:val="000000"/>
              </w:rPr>
            </w:pPr>
          </w:p>
        </w:tc>
        <w:tc>
          <w:tcPr>
            <w:tcW w:w="1275" w:type="dxa"/>
            <w:shd w:val="clear" w:color="auto" w:fill="auto"/>
            <w:noWrap/>
            <w:vAlign w:val="center"/>
            <w:hideMark/>
          </w:tcPr>
          <w:p w14:paraId="3E02D28E" w14:textId="77777777" w:rsidR="0053348B" w:rsidRPr="0053348B" w:rsidRDefault="0053348B" w:rsidP="0053348B">
            <w:pPr>
              <w:spacing w:after="0" w:line="240" w:lineRule="auto"/>
              <w:jc w:val="center"/>
              <w:rPr>
                <w:rFonts w:ascii="Times New Roman" w:hAnsi="Times New Roman"/>
                <w:color w:val="000000"/>
              </w:rPr>
            </w:pPr>
          </w:p>
        </w:tc>
        <w:tc>
          <w:tcPr>
            <w:tcW w:w="1276" w:type="dxa"/>
            <w:shd w:val="clear" w:color="auto" w:fill="auto"/>
            <w:noWrap/>
            <w:vAlign w:val="center"/>
            <w:hideMark/>
          </w:tcPr>
          <w:p w14:paraId="0D545793" w14:textId="77777777" w:rsidR="0053348B" w:rsidRPr="0053348B" w:rsidRDefault="0053348B" w:rsidP="0053348B">
            <w:pPr>
              <w:spacing w:after="0" w:line="240" w:lineRule="auto"/>
              <w:jc w:val="center"/>
              <w:rPr>
                <w:rFonts w:ascii="Times New Roman" w:hAnsi="Times New Roman"/>
                <w:color w:val="000000"/>
              </w:rPr>
            </w:pPr>
          </w:p>
        </w:tc>
        <w:tc>
          <w:tcPr>
            <w:tcW w:w="1134" w:type="dxa"/>
            <w:shd w:val="clear" w:color="auto" w:fill="auto"/>
            <w:noWrap/>
            <w:vAlign w:val="center"/>
            <w:hideMark/>
          </w:tcPr>
          <w:p w14:paraId="77B0488A" w14:textId="77777777" w:rsidR="0053348B" w:rsidRPr="0053348B" w:rsidRDefault="0053348B" w:rsidP="0053348B">
            <w:pPr>
              <w:spacing w:after="0" w:line="240" w:lineRule="auto"/>
              <w:jc w:val="center"/>
              <w:rPr>
                <w:rFonts w:ascii="Times New Roman" w:hAnsi="Times New Roman"/>
                <w:color w:val="000000"/>
              </w:rPr>
            </w:pPr>
          </w:p>
        </w:tc>
        <w:tc>
          <w:tcPr>
            <w:tcW w:w="1134" w:type="dxa"/>
            <w:shd w:val="clear" w:color="auto" w:fill="auto"/>
            <w:noWrap/>
            <w:vAlign w:val="center"/>
            <w:hideMark/>
          </w:tcPr>
          <w:p w14:paraId="40DBC16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9.01</w:t>
            </w:r>
          </w:p>
        </w:tc>
        <w:tc>
          <w:tcPr>
            <w:tcW w:w="1276" w:type="dxa"/>
            <w:shd w:val="clear" w:color="auto" w:fill="auto"/>
            <w:noWrap/>
            <w:vAlign w:val="center"/>
            <w:hideMark/>
          </w:tcPr>
          <w:p w14:paraId="499876F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10.01</w:t>
            </w:r>
          </w:p>
        </w:tc>
        <w:tc>
          <w:tcPr>
            <w:tcW w:w="1276" w:type="dxa"/>
            <w:shd w:val="clear" w:color="auto" w:fill="FFFFFF"/>
            <w:noWrap/>
            <w:vAlign w:val="center"/>
          </w:tcPr>
          <w:p w14:paraId="7919ECE6"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72A232B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58E85F77" w14:textId="77777777" w:rsidTr="0053348B">
        <w:trPr>
          <w:trHeight w:val="312"/>
        </w:trPr>
        <w:tc>
          <w:tcPr>
            <w:tcW w:w="1419" w:type="dxa"/>
            <w:shd w:val="clear" w:color="auto" w:fill="auto"/>
            <w:noWrap/>
            <w:vAlign w:val="bottom"/>
            <w:hideMark/>
          </w:tcPr>
          <w:p w14:paraId="774C7FAB"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17</w:t>
            </w:r>
          </w:p>
        </w:tc>
        <w:tc>
          <w:tcPr>
            <w:tcW w:w="1275" w:type="dxa"/>
            <w:shd w:val="clear" w:color="000000" w:fill="FFFFFF"/>
            <w:noWrap/>
            <w:vAlign w:val="center"/>
            <w:hideMark/>
          </w:tcPr>
          <w:p w14:paraId="4CCAB55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13.01</w:t>
            </w:r>
          </w:p>
        </w:tc>
        <w:tc>
          <w:tcPr>
            <w:tcW w:w="1276" w:type="dxa"/>
            <w:shd w:val="clear" w:color="000000" w:fill="FFFFFF"/>
            <w:noWrap/>
            <w:vAlign w:val="center"/>
            <w:hideMark/>
          </w:tcPr>
          <w:p w14:paraId="179A910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14.01</w:t>
            </w:r>
          </w:p>
        </w:tc>
        <w:tc>
          <w:tcPr>
            <w:tcW w:w="1134" w:type="dxa"/>
            <w:shd w:val="clear" w:color="000000" w:fill="FFFFFF"/>
            <w:noWrap/>
            <w:vAlign w:val="center"/>
            <w:hideMark/>
          </w:tcPr>
          <w:p w14:paraId="1FB9D67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15.01</w:t>
            </w:r>
          </w:p>
        </w:tc>
        <w:tc>
          <w:tcPr>
            <w:tcW w:w="1134" w:type="dxa"/>
            <w:shd w:val="clear" w:color="000000" w:fill="FFFFFF"/>
            <w:noWrap/>
            <w:vAlign w:val="center"/>
            <w:hideMark/>
          </w:tcPr>
          <w:p w14:paraId="37664E4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16.01</w:t>
            </w:r>
          </w:p>
        </w:tc>
        <w:tc>
          <w:tcPr>
            <w:tcW w:w="1276" w:type="dxa"/>
            <w:shd w:val="clear" w:color="000000" w:fill="FFFFFF"/>
            <w:noWrap/>
            <w:vAlign w:val="center"/>
            <w:hideMark/>
          </w:tcPr>
          <w:p w14:paraId="6AD6D87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17.01</w:t>
            </w:r>
          </w:p>
        </w:tc>
        <w:tc>
          <w:tcPr>
            <w:tcW w:w="1276" w:type="dxa"/>
            <w:shd w:val="clear" w:color="auto" w:fill="FFFFFF"/>
            <w:noWrap/>
            <w:vAlign w:val="center"/>
          </w:tcPr>
          <w:p w14:paraId="4F3ADD57"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204A2E8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2E8D77C5" w14:textId="77777777" w:rsidTr="0053348B">
        <w:trPr>
          <w:trHeight w:val="312"/>
        </w:trPr>
        <w:tc>
          <w:tcPr>
            <w:tcW w:w="1419" w:type="dxa"/>
            <w:shd w:val="clear" w:color="auto" w:fill="auto"/>
            <w:noWrap/>
            <w:vAlign w:val="bottom"/>
            <w:hideMark/>
          </w:tcPr>
          <w:p w14:paraId="65A33151"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18</w:t>
            </w:r>
          </w:p>
        </w:tc>
        <w:tc>
          <w:tcPr>
            <w:tcW w:w="1275" w:type="dxa"/>
            <w:shd w:val="clear" w:color="000000" w:fill="FFFFFF"/>
            <w:noWrap/>
            <w:vAlign w:val="center"/>
            <w:hideMark/>
          </w:tcPr>
          <w:p w14:paraId="40A7EF8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20.01</w:t>
            </w:r>
          </w:p>
        </w:tc>
        <w:tc>
          <w:tcPr>
            <w:tcW w:w="1276" w:type="dxa"/>
            <w:shd w:val="clear" w:color="000000" w:fill="FFFFFF"/>
            <w:noWrap/>
            <w:vAlign w:val="center"/>
            <w:hideMark/>
          </w:tcPr>
          <w:p w14:paraId="059C041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21.01</w:t>
            </w:r>
          </w:p>
        </w:tc>
        <w:tc>
          <w:tcPr>
            <w:tcW w:w="1134" w:type="dxa"/>
            <w:shd w:val="clear" w:color="000000" w:fill="FFFFFF"/>
            <w:noWrap/>
            <w:vAlign w:val="center"/>
            <w:hideMark/>
          </w:tcPr>
          <w:p w14:paraId="4D5623E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22.01</w:t>
            </w:r>
          </w:p>
        </w:tc>
        <w:tc>
          <w:tcPr>
            <w:tcW w:w="1134" w:type="dxa"/>
            <w:shd w:val="clear" w:color="000000" w:fill="FFFFFF"/>
            <w:noWrap/>
            <w:vAlign w:val="center"/>
            <w:hideMark/>
          </w:tcPr>
          <w:p w14:paraId="7CAD03B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23.01</w:t>
            </w:r>
          </w:p>
        </w:tc>
        <w:tc>
          <w:tcPr>
            <w:tcW w:w="1276" w:type="dxa"/>
            <w:shd w:val="clear" w:color="000000" w:fill="FFFFFF"/>
            <w:noWrap/>
            <w:vAlign w:val="center"/>
            <w:hideMark/>
          </w:tcPr>
          <w:p w14:paraId="1473EA9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24.01</w:t>
            </w:r>
          </w:p>
        </w:tc>
        <w:tc>
          <w:tcPr>
            <w:tcW w:w="1276" w:type="dxa"/>
            <w:shd w:val="clear" w:color="auto" w:fill="FFFFFF"/>
            <w:noWrap/>
            <w:vAlign w:val="center"/>
          </w:tcPr>
          <w:p w14:paraId="3DFC0A76"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092A15A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6334C2B7" w14:textId="77777777" w:rsidTr="0053348B">
        <w:trPr>
          <w:trHeight w:val="312"/>
        </w:trPr>
        <w:tc>
          <w:tcPr>
            <w:tcW w:w="1419" w:type="dxa"/>
            <w:shd w:val="clear" w:color="auto" w:fill="auto"/>
            <w:noWrap/>
            <w:vAlign w:val="bottom"/>
            <w:hideMark/>
          </w:tcPr>
          <w:p w14:paraId="04387AB7"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19</w:t>
            </w:r>
          </w:p>
        </w:tc>
        <w:tc>
          <w:tcPr>
            <w:tcW w:w="1275" w:type="dxa"/>
            <w:shd w:val="clear" w:color="000000" w:fill="FFFFFF"/>
            <w:noWrap/>
            <w:vAlign w:val="center"/>
            <w:hideMark/>
          </w:tcPr>
          <w:p w14:paraId="05C8702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27.01</w:t>
            </w:r>
          </w:p>
        </w:tc>
        <w:tc>
          <w:tcPr>
            <w:tcW w:w="1276" w:type="dxa"/>
            <w:shd w:val="clear" w:color="000000" w:fill="FFFFFF"/>
            <w:noWrap/>
            <w:vAlign w:val="center"/>
            <w:hideMark/>
          </w:tcPr>
          <w:p w14:paraId="758398C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28.01</w:t>
            </w:r>
          </w:p>
        </w:tc>
        <w:tc>
          <w:tcPr>
            <w:tcW w:w="1134" w:type="dxa"/>
            <w:shd w:val="clear" w:color="000000" w:fill="FFFFFF"/>
            <w:noWrap/>
            <w:vAlign w:val="center"/>
            <w:hideMark/>
          </w:tcPr>
          <w:p w14:paraId="5488F9D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29.01</w:t>
            </w:r>
          </w:p>
        </w:tc>
        <w:tc>
          <w:tcPr>
            <w:tcW w:w="1134" w:type="dxa"/>
            <w:shd w:val="clear" w:color="000000" w:fill="FFFFFF"/>
            <w:noWrap/>
            <w:vAlign w:val="center"/>
            <w:hideMark/>
          </w:tcPr>
          <w:p w14:paraId="25E6589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30.01</w:t>
            </w:r>
          </w:p>
        </w:tc>
        <w:tc>
          <w:tcPr>
            <w:tcW w:w="1276" w:type="dxa"/>
            <w:shd w:val="clear" w:color="000000" w:fill="FFFFFF"/>
            <w:noWrap/>
            <w:vAlign w:val="center"/>
            <w:hideMark/>
          </w:tcPr>
          <w:p w14:paraId="10E199B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31.01</w:t>
            </w:r>
          </w:p>
        </w:tc>
        <w:tc>
          <w:tcPr>
            <w:tcW w:w="1276" w:type="dxa"/>
            <w:shd w:val="clear" w:color="auto" w:fill="FFFFFF"/>
            <w:noWrap/>
            <w:vAlign w:val="center"/>
          </w:tcPr>
          <w:p w14:paraId="39D384F5"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02A085A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4D3F30F0" w14:textId="77777777" w:rsidTr="0053348B">
        <w:trPr>
          <w:trHeight w:val="312"/>
        </w:trPr>
        <w:tc>
          <w:tcPr>
            <w:tcW w:w="1419" w:type="dxa"/>
            <w:shd w:val="clear" w:color="auto" w:fill="auto"/>
            <w:noWrap/>
            <w:vAlign w:val="bottom"/>
            <w:hideMark/>
          </w:tcPr>
          <w:p w14:paraId="7A1EDF44"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20</w:t>
            </w:r>
          </w:p>
        </w:tc>
        <w:tc>
          <w:tcPr>
            <w:tcW w:w="1275" w:type="dxa"/>
            <w:shd w:val="clear" w:color="000000" w:fill="FFFFFF"/>
            <w:noWrap/>
            <w:vAlign w:val="center"/>
            <w:hideMark/>
          </w:tcPr>
          <w:p w14:paraId="0D681D0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3.02</w:t>
            </w:r>
          </w:p>
        </w:tc>
        <w:tc>
          <w:tcPr>
            <w:tcW w:w="1276" w:type="dxa"/>
            <w:shd w:val="clear" w:color="000000" w:fill="FFFFFF"/>
            <w:noWrap/>
            <w:vAlign w:val="center"/>
            <w:hideMark/>
          </w:tcPr>
          <w:p w14:paraId="6E2F648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4.02</w:t>
            </w:r>
          </w:p>
        </w:tc>
        <w:tc>
          <w:tcPr>
            <w:tcW w:w="1134" w:type="dxa"/>
            <w:shd w:val="clear" w:color="000000" w:fill="FFFFFF"/>
            <w:noWrap/>
            <w:vAlign w:val="center"/>
            <w:hideMark/>
          </w:tcPr>
          <w:p w14:paraId="2B312D1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5.02</w:t>
            </w:r>
          </w:p>
        </w:tc>
        <w:tc>
          <w:tcPr>
            <w:tcW w:w="1134" w:type="dxa"/>
            <w:shd w:val="clear" w:color="000000" w:fill="FFFFFF"/>
            <w:noWrap/>
            <w:vAlign w:val="center"/>
            <w:hideMark/>
          </w:tcPr>
          <w:p w14:paraId="189CC53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6.02</w:t>
            </w:r>
          </w:p>
        </w:tc>
        <w:tc>
          <w:tcPr>
            <w:tcW w:w="1276" w:type="dxa"/>
            <w:shd w:val="clear" w:color="000000" w:fill="FFFFFF"/>
            <w:noWrap/>
            <w:vAlign w:val="center"/>
            <w:hideMark/>
          </w:tcPr>
          <w:p w14:paraId="5146CFB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7.02</w:t>
            </w:r>
          </w:p>
        </w:tc>
        <w:tc>
          <w:tcPr>
            <w:tcW w:w="1276" w:type="dxa"/>
            <w:shd w:val="clear" w:color="auto" w:fill="FFFFFF"/>
            <w:noWrap/>
            <w:vAlign w:val="center"/>
          </w:tcPr>
          <w:p w14:paraId="249B2ED8"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7060D102"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2774DA82" w14:textId="77777777" w:rsidTr="0053348B">
        <w:trPr>
          <w:trHeight w:val="312"/>
        </w:trPr>
        <w:tc>
          <w:tcPr>
            <w:tcW w:w="1419" w:type="dxa"/>
            <w:shd w:val="clear" w:color="auto" w:fill="auto"/>
            <w:noWrap/>
            <w:vAlign w:val="bottom"/>
            <w:hideMark/>
          </w:tcPr>
          <w:p w14:paraId="0C4540BB"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21</w:t>
            </w:r>
          </w:p>
        </w:tc>
        <w:tc>
          <w:tcPr>
            <w:tcW w:w="1275" w:type="dxa"/>
            <w:shd w:val="clear" w:color="000000" w:fill="FFFFFF"/>
            <w:noWrap/>
            <w:vAlign w:val="center"/>
            <w:hideMark/>
          </w:tcPr>
          <w:p w14:paraId="57D0FBB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10.02</w:t>
            </w:r>
          </w:p>
        </w:tc>
        <w:tc>
          <w:tcPr>
            <w:tcW w:w="1276" w:type="dxa"/>
            <w:shd w:val="clear" w:color="000000" w:fill="FFFFFF"/>
            <w:noWrap/>
            <w:vAlign w:val="center"/>
            <w:hideMark/>
          </w:tcPr>
          <w:p w14:paraId="07561ED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11.02</w:t>
            </w:r>
          </w:p>
        </w:tc>
        <w:tc>
          <w:tcPr>
            <w:tcW w:w="1134" w:type="dxa"/>
            <w:shd w:val="clear" w:color="000000" w:fill="FFFFFF"/>
            <w:noWrap/>
            <w:vAlign w:val="center"/>
            <w:hideMark/>
          </w:tcPr>
          <w:p w14:paraId="0DE8B7E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12.02</w:t>
            </w:r>
          </w:p>
        </w:tc>
        <w:tc>
          <w:tcPr>
            <w:tcW w:w="1134" w:type="dxa"/>
            <w:shd w:val="clear" w:color="000000" w:fill="FFFFFF"/>
            <w:noWrap/>
            <w:vAlign w:val="center"/>
            <w:hideMark/>
          </w:tcPr>
          <w:p w14:paraId="33E4D8F0" w14:textId="77777777" w:rsidR="0053348B" w:rsidRPr="0053348B" w:rsidRDefault="0053348B" w:rsidP="0053348B">
            <w:pPr>
              <w:spacing w:after="0" w:line="240" w:lineRule="auto"/>
              <w:jc w:val="center"/>
              <w:rPr>
                <w:rFonts w:ascii="Times New Roman" w:hAnsi="Times New Roman"/>
              </w:rPr>
            </w:pPr>
            <w:r w:rsidRPr="0053348B">
              <w:rPr>
                <w:rFonts w:ascii="Times New Roman" w:hAnsi="Times New Roman"/>
              </w:rPr>
              <w:t>13.02</w:t>
            </w:r>
          </w:p>
        </w:tc>
        <w:tc>
          <w:tcPr>
            <w:tcW w:w="1276" w:type="dxa"/>
            <w:shd w:val="clear" w:color="000000" w:fill="FFFFFF"/>
            <w:noWrap/>
            <w:vAlign w:val="center"/>
            <w:hideMark/>
          </w:tcPr>
          <w:p w14:paraId="6D6340DB" w14:textId="77777777" w:rsidR="0053348B" w:rsidRPr="0053348B" w:rsidRDefault="0053348B" w:rsidP="0053348B">
            <w:pPr>
              <w:spacing w:after="0" w:line="240" w:lineRule="auto"/>
              <w:jc w:val="center"/>
              <w:rPr>
                <w:rFonts w:ascii="Times New Roman" w:hAnsi="Times New Roman"/>
              </w:rPr>
            </w:pPr>
            <w:r w:rsidRPr="0053348B">
              <w:rPr>
                <w:rFonts w:ascii="Times New Roman" w:hAnsi="Times New Roman"/>
              </w:rPr>
              <w:t>14.02</w:t>
            </w:r>
          </w:p>
        </w:tc>
        <w:tc>
          <w:tcPr>
            <w:tcW w:w="1276" w:type="dxa"/>
            <w:shd w:val="clear" w:color="auto" w:fill="FFFFFF"/>
            <w:noWrap/>
            <w:vAlign w:val="center"/>
            <w:hideMark/>
          </w:tcPr>
          <w:p w14:paraId="13BC1150" w14:textId="77777777" w:rsidR="0053348B" w:rsidRPr="0053348B" w:rsidRDefault="0053348B" w:rsidP="0053348B">
            <w:pPr>
              <w:spacing w:after="0" w:line="240" w:lineRule="auto"/>
              <w:jc w:val="center"/>
              <w:rPr>
                <w:rFonts w:ascii="Times New Roman" w:hAnsi="Times New Roman"/>
                <w:b/>
                <w:bCs/>
                <w:color w:val="305496"/>
              </w:rPr>
            </w:pPr>
          </w:p>
        </w:tc>
        <w:tc>
          <w:tcPr>
            <w:tcW w:w="1275" w:type="dxa"/>
            <w:shd w:val="clear" w:color="auto" w:fill="FFFFFF"/>
            <w:noWrap/>
            <w:vAlign w:val="bottom"/>
            <w:hideMark/>
          </w:tcPr>
          <w:p w14:paraId="30F0F85D" w14:textId="77777777" w:rsidR="0053348B" w:rsidRPr="0053348B" w:rsidRDefault="0053348B" w:rsidP="0053348B">
            <w:pPr>
              <w:spacing w:after="0" w:line="240" w:lineRule="auto"/>
              <w:jc w:val="center"/>
              <w:rPr>
                <w:rFonts w:ascii="Times New Roman" w:hAnsi="Times New Roman"/>
                <w:color w:val="000000"/>
              </w:rPr>
            </w:pPr>
          </w:p>
        </w:tc>
      </w:tr>
      <w:tr w:rsidR="0053348B" w:rsidRPr="0053348B" w14:paraId="16C2EED8" w14:textId="77777777" w:rsidTr="0053348B">
        <w:trPr>
          <w:trHeight w:val="312"/>
        </w:trPr>
        <w:tc>
          <w:tcPr>
            <w:tcW w:w="1419" w:type="dxa"/>
            <w:shd w:val="clear" w:color="auto" w:fill="FFFFFF"/>
            <w:noWrap/>
            <w:vAlign w:val="bottom"/>
            <w:hideMark/>
          </w:tcPr>
          <w:p w14:paraId="48EF7515"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22</w:t>
            </w:r>
          </w:p>
        </w:tc>
        <w:tc>
          <w:tcPr>
            <w:tcW w:w="1275" w:type="dxa"/>
            <w:shd w:val="clear" w:color="auto" w:fill="FFFFFF"/>
            <w:noWrap/>
            <w:vAlign w:val="center"/>
            <w:hideMark/>
          </w:tcPr>
          <w:p w14:paraId="256B87E3" w14:textId="77777777" w:rsidR="0053348B" w:rsidRPr="0053348B" w:rsidRDefault="0053348B" w:rsidP="0053348B">
            <w:pPr>
              <w:spacing w:after="0" w:line="240" w:lineRule="auto"/>
              <w:jc w:val="center"/>
              <w:rPr>
                <w:rFonts w:ascii="Times New Roman" w:hAnsi="Times New Roman"/>
                <w:bCs/>
                <w:color w:val="000000"/>
              </w:rPr>
            </w:pPr>
            <w:r w:rsidRPr="0053348B">
              <w:rPr>
                <w:rFonts w:ascii="Times New Roman" w:hAnsi="Times New Roman"/>
                <w:bCs/>
                <w:color w:val="000000"/>
              </w:rPr>
              <w:t>17.02</w:t>
            </w:r>
          </w:p>
        </w:tc>
        <w:tc>
          <w:tcPr>
            <w:tcW w:w="1276" w:type="dxa"/>
            <w:shd w:val="clear" w:color="auto" w:fill="FFFFFF"/>
            <w:noWrap/>
            <w:vAlign w:val="center"/>
            <w:hideMark/>
          </w:tcPr>
          <w:p w14:paraId="2948E077" w14:textId="77777777" w:rsidR="0053348B" w:rsidRPr="0053348B" w:rsidRDefault="0053348B" w:rsidP="0053348B">
            <w:pPr>
              <w:spacing w:after="0" w:line="240" w:lineRule="auto"/>
              <w:jc w:val="center"/>
              <w:rPr>
                <w:rFonts w:ascii="Times New Roman" w:hAnsi="Times New Roman"/>
                <w:bCs/>
                <w:color w:val="000000"/>
              </w:rPr>
            </w:pPr>
            <w:r w:rsidRPr="0053348B">
              <w:rPr>
                <w:rFonts w:ascii="Times New Roman" w:hAnsi="Times New Roman"/>
                <w:bCs/>
                <w:color w:val="000000"/>
              </w:rPr>
              <w:t>18.02</w:t>
            </w:r>
          </w:p>
        </w:tc>
        <w:tc>
          <w:tcPr>
            <w:tcW w:w="1134" w:type="dxa"/>
            <w:shd w:val="clear" w:color="auto" w:fill="FFFFFF"/>
            <w:noWrap/>
            <w:vAlign w:val="center"/>
            <w:hideMark/>
          </w:tcPr>
          <w:p w14:paraId="6BD7F644" w14:textId="77777777" w:rsidR="0053348B" w:rsidRPr="0053348B" w:rsidRDefault="0053348B" w:rsidP="0053348B">
            <w:pPr>
              <w:spacing w:after="0" w:line="240" w:lineRule="auto"/>
              <w:jc w:val="center"/>
              <w:rPr>
                <w:rFonts w:ascii="Times New Roman" w:hAnsi="Times New Roman"/>
                <w:bCs/>
                <w:color w:val="000000"/>
              </w:rPr>
            </w:pPr>
            <w:r w:rsidRPr="0053348B">
              <w:rPr>
                <w:rFonts w:ascii="Times New Roman" w:hAnsi="Times New Roman"/>
                <w:bCs/>
                <w:color w:val="000000"/>
              </w:rPr>
              <w:t>19.02</w:t>
            </w:r>
          </w:p>
        </w:tc>
        <w:tc>
          <w:tcPr>
            <w:tcW w:w="1134" w:type="dxa"/>
            <w:shd w:val="clear" w:color="auto" w:fill="FFFFFF"/>
            <w:noWrap/>
            <w:vAlign w:val="center"/>
            <w:hideMark/>
          </w:tcPr>
          <w:p w14:paraId="570F8204" w14:textId="77777777" w:rsidR="0053348B" w:rsidRPr="0053348B" w:rsidRDefault="0053348B" w:rsidP="0053348B">
            <w:pPr>
              <w:spacing w:after="0" w:line="240" w:lineRule="auto"/>
              <w:jc w:val="center"/>
              <w:rPr>
                <w:rFonts w:ascii="Times New Roman" w:hAnsi="Times New Roman"/>
                <w:bCs/>
                <w:color w:val="000000"/>
              </w:rPr>
            </w:pPr>
            <w:r w:rsidRPr="0053348B">
              <w:rPr>
                <w:rFonts w:ascii="Times New Roman" w:hAnsi="Times New Roman"/>
                <w:bCs/>
                <w:color w:val="000000"/>
              </w:rPr>
              <w:t>20.02</w:t>
            </w:r>
          </w:p>
        </w:tc>
        <w:tc>
          <w:tcPr>
            <w:tcW w:w="1276" w:type="dxa"/>
            <w:shd w:val="clear" w:color="auto" w:fill="FFFFFF"/>
            <w:noWrap/>
            <w:vAlign w:val="center"/>
            <w:hideMark/>
          </w:tcPr>
          <w:p w14:paraId="08FBC247" w14:textId="77777777" w:rsidR="0053348B" w:rsidRPr="0053348B" w:rsidRDefault="0053348B" w:rsidP="0053348B">
            <w:pPr>
              <w:spacing w:after="0" w:line="240" w:lineRule="auto"/>
              <w:jc w:val="center"/>
              <w:rPr>
                <w:rFonts w:ascii="Times New Roman" w:hAnsi="Times New Roman"/>
                <w:bCs/>
                <w:color w:val="000000"/>
              </w:rPr>
            </w:pPr>
            <w:r w:rsidRPr="0053348B">
              <w:rPr>
                <w:rFonts w:ascii="Times New Roman" w:hAnsi="Times New Roman"/>
                <w:bCs/>
                <w:color w:val="000000"/>
              </w:rPr>
              <w:t>21.02</w:t>
            </w:r>
          </w:p>
        </w:tc>
        <w:tc>
          <w:tcPr>
            <w:tcW w:w="1276" w:type="dxa"/>
            <w:shd w:val="clear" w:color="auto" w:fill="FFFFFF"/>
            <w:noWrap/>
            <w:vAlign w:val="center"/>
            <w:hideMark/>
          </w:tcPr>
          <w:p w14:paraId="3D58C3B5" w14:textId="77777777" w:rsidR="0053348B" w:rsidRPr="0053348B" w:rsidRDefault="0053348B" w:rsidP="0053348B">
            <w:pPr>
              <w:spacing w:after="0" w:line="240" w:lineRule="auto"/>
              <w:jc w:val="center"/>
              <w:rPr>
                <w:rFonts w:ascii="Times New Roman" w:hAnsi="Times New Roman"/>
                <w:bCs/>
                <w:color w:val="000000"/>
              </w:rPr>
            </w:pPr>
          </w:p>
        </w:tc>
        <w:tc>
          <w:tcPr>
            <w:tcW w:w="1275" w:type="dxa"/>
            <w:shd w:val="clear" w:color="auto" w:fill="FFFFFF"/>
            <w:noWrap/>
            <w:vAlign w:val="bottom"/>
            <w:hideMark/>
          </w:tcPr>
          <w:p w14:paraId="1158CD26" w14:textId="77777777" w:rsidR="0053348B" w:rsidRPr="0053348B" w:rsidRDefault="0053348B" w:rsidP="0053348B">
            <w:pPr>
              <w:spacing w:after="0" w:line="240" w:lineRule="auto"/>
              <w:jc w:val="center"/>
              <w:rPr>
                <w:rFonts w:ascii="Times New Roman" w:hAnsi="Times New Roman"/>
                <w:color w:val="000000"/>
              </w:rPr>
            </w:pPr>
          </w:p>
        </w:tc>
      </w:tr>
      <w:tr w:rsidR="0053348B" w:rsidRPr="0053348B" w14:paraId="7D881F54" w14:textId="77777777" w:rsidTr="0053348B">
        <w:trPr>
          <w:trHeight w:val="312"/>
        </w:trPr>
        <w:tc>
          <w:tcPr>
            <w:tcW w:w="1419" w:type="dxa"/>
            <w:shd w:val="clear" w:color="auto" w:fill="auto"/>
            <w:noWrap/>
            <w:vAlign w:val="bottom"/>
            <w:hideMark/>
          </w:tcPr>
          <w:p w14:paraId="4F51853F"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23</w:t>
            </w:r>
          </w:p>
        </w:tc>
        <w:tc>
          <w:tcPr>
            <w:tcW w:w="1275" w:type="dxa"/>
            <w:shd w:val="clear" w:color="000000" w:fill="FFFFFF"/>
            <w:noWrap/>
            <w:vAlign w:val="center"/>
            <w:hideMark/>
          </w:tcPr>
          <w:p w14:paraId="0571A53F" w14:textId="77777777" w:rsidR="0053348B" w:rsidRPr="0053348B" w:rsidRDefault="0053348B" w:rsidP="0053348B">
            <w:pPr>
              <w:spacing w:after="0" w:line="240" w:lineRule="auto"/>
              <w:jc w:val="center"/>
              <w:rPr>
                <w:rFonts w:ascii="Times New Roman" w:hAnsi="Times New Roman"/>
                <w:b/>
                <w:bCs/>
                <w:color w:val="FF0000"/>
              </w:rPr>
            </w:pPr>
            <w:r w:rsidRPr="0053348B">
              <w:rPr>
                <w:rFonts w:ascii="Times New Roman" w:hAnsi="Times New Roman"/>
                <w:b/>
                <w:bCs/>
                <w:color w:val="FF0000"/>
              </w:rPr>
              <w:t>24.02</w:t>
            </w:r>
          </w:p>
        </w:tc>
        <w:tc>
          <w:tcPr>
            <w:tcW w:w="1276" w:type="dxa"/>
            <w:shd w:val="clear" w:color="000000" w:fill="FFFFFF"/>
            <w:noWrap/>
            <w:vAlign w:val="center"/>
            <w:hideMark/>
          </w:tcPr>
          <w:p w14:paraId="73DD0FD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25.02</w:t>
            </w:r>
          </w:p>
        </w:tc>
        <w:tc>
          <w:tcPr>
            <w:tcW w:w="1134" w:type="dxa"/>
            <w:shd w:val="clear" w:color="000000" w:fill="FFFFFF"/>
            <w:noWrap/>
            <w:vAlign w:val="center"/>
            <w:hideMark/>
          </w:tcPr>
          <w:p w14:paraId="02B4AC0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26.02</w:t>
            </w:r>
          </w:p>
        </w:tc>
        <w:tc>
          <w:tcPr>
            <w:tcW w:w="1134" w:type="dxa"/>
            <w:shd w:val="clear" w:color="000000" w:fill="FFFFFF"/>
            <w:noWrap/>
            <w:vAlign w:val="center"/>
            <w:hideMark/>
          </w:tcPr>
          <w:p w14:paraId="68385FF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27.02</w:t>
            </w:r>
          </w:p>
        </w:tc>
        <w:tc>
          <w:tcPr>
            <w:tcW w:w="1276" w:type="dxa"/>
            <w:shd w:val="clear" w:color="000000" w:fill="FFFFFF"/>
            <w:noWrap/>
            <w:vAlign w:val="center"/>
            <w:hideMark/>
          </w:tcPr>
          <w:p w14:paraId="55C71F6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28.02</w:t>
            </w:r>
          </w:p>
        </w:tc>
        <w:tc>
          <w:tcPr>
            <w:tcW w:w="1276" w:type="dxa"/>
            <w:shd w:val="clear" w:color="auto" w:fill="FFFFFF"/>
            <w:noWrap/>
            <w:vAlign w:val="center"/>
          </w:tcPr>
          <w:p w14:paraId="530D0052"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34D2295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19D51E07" w14:textId="77777777" w:rsidTr="0053348B">
        <w:trPr>
          <w:trHeight w:val="312"/>
        </w:trPr>
        <w:tc>
          <w:tcPr>
            <w:tcW w:w="1419" w:type="dxa"/>
            <w:shd w:val="clear" w:color="auto" w:fill="auto"/>
            <w:noWrap/>
            <w:vAlign w:val="bottom"/>
            <w:hideMark/>
          </w:tcPr>
          <w:p w14:paraId="6A26D2F9"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24</w:t>
            </w:r>
          </w:p>
        </w:tc>
        <w:tc>
          <w:tcPr>
            <w:tcW w:w="1275" w:type="dxa"/>
            <w:shd w:val="clear" w:color="000000" w:fill="FFFFFF"/>
            <w:noWrap/>
            <w:vAlign w:val="center"/>
            <w:hideMark/>
          </w:tcPr>
          <w:p w14:paraId="6E78853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3.03</w:t>
            </w:r>
          </w:p>
        </w:tc>
        <w:tc>
          <w:tcPr>
            <w:tcW w:w="1276" w:type="dxa"/>
            <w:shd w:val="clear" w:color="000000" w:fill="FFFFFF"/>
            <w:noWrap/>
            <w:vAlign w:val="center"/>
            <w:hideMark/>
          </w:tcPr>
          <w:p w14:paraId="209BFC0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4.03</w:t>
            </w:r>
          </w:p>
        </w:tc>
        <w:tc>
          <w:tcPr>
            <w:tcW w:w="1134" w:type="dxa"/>
            <w:shd w:val="clear" w:color="000000" w:fill="FFFFFF"/>
            <w:noWrap/>
            <w:vAlign w:val="center"/>
            <w:hideMark/>
          </w:tcPr>
          <w:p w14:paraId="1B2173D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5.03</w:t>
            </w:r>
          </w:p>
        </w:tc>
        <w:tc>
          <w:tcPr>
            <w:tcW w:w="1134" w:type="dxa"/>
            <w:shd w:val="clear" w:color="000000" w:fill="FFFFFF"/>
            <w:noWrap/>
            <w:vAlign w:val="center"/>
            <w:hideMark/>
          </w:tcPr>
          <w:p w14:paraId="6D65AEE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6.03</w:t>
            </w:r>
          </w:p>
        </w:tc>
        <w:tc>
          <w:tcPr>
            <w:tcW w:w="1276" w:type="dxa"/>
            <w:shd w:val="clear" w:color="000000" w:fill="FFFFFF"/>
            <w:noWrap/>
            <w:vAlign w:val="center"/>
            <w:hideMark/>
          </w:tcPr>
          <w:p w14:paraId="70F3F62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7.03</w:t>
            </w:r>
          </w:p>
        </w:tc>
        <w:tc>
          <w:tcPr>
            <w:tcW w:w="1276" w:type="dxa"/>
            <w:shd w:val="clear" w:color="auto" w:fill="FFFFFF"/>
            <w:noWrap/>
            <w:vAlign w:val="center"/>
          </w:tcPr>
          <w:p w14:paraId="5A36804B"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77E4A68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47970709" w14:textId="77777777" w:rsidTr="0053348B">
        <w:trPr>
          <w:trHeight w:val="312"/>
        </w:trPr>
        <w:tc>
          <w:tcPr>
            <w:tcW w:w="1419" w:type="dxa"/>
            <w:shd w:val="clear" w:color="auto" w:fill="auto"/>
            <w:noWrap/>
            <w:vAlign w:val="bottom"/>
            <w:hideMark/>
          </w:tcPr>
          <w:p w14:paraId="1FEDA0A0"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25</w:t>
            </w:r>
          </w:p>
        </w:tc>
        <w:tc>
          <w:tcPr>
            <w:tcW w:w="1275" w:type="dxa"/>
            <w:shd w:val="clear" w:color="000000" w:fill="FFFFFF"/>
            <w:noWrap/>
            <w:vAlign w:val="center"/>
            <w:hideMark/>
          </w:tcPr>
          <w:p w14:paraId="7A37E8CC" w14:textId="77777777" w:rsidR="0053348B" w:rsidRPr="0053348B" w:rsidRDefault="0053348B" w:rsidP="0053348B">
            <w:pPr>
              <w:spacing w:after="0" w:line="240" w:lineRule="auto"/>
              <w:jc w:val="center"/>
              <w:rPr>
                <w:rFonts w:ascii="Times New Roman" w:hAnsi="Times New Roman"/>
                <w:b/>
                <w:bCs/>
                <w:color w:val="FF0000"/>
              </w:rPr>
            </w:pPr>
            <w:r w:rsidRPr="0053348B">
              <w:rPr>
                <w:rFonts w:ascii="Times New Roman" w:hAnsi="Times New Roman"/>
                <w:b/>
                <w:bCs/>
                <w:color w:val="FF0000"/>
              </w:rPr>
              <w:t>10.03</w:t>
            </w:r>
          </w:p>
        </w:tc>
        <w:tc>
          <w:tcPr>
            <w:tcW w:w="1276" w:type="dxa"/>
            <w:shd w:val="clear" w:color="000000" w:fill="FFFFFF"/>
            <w:noWrap/>
            <w:vAlign w:val="center"/>
            <w:hideMark/>
          </w:tcPr>
          <w:p w14:paraId="4DEACFA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11.03</w:t>
            </w:r>
          </w:p>
        </w:tc>
        <w:tc>
          <w:tcPr>
            <w:tcW w:w="1134" w:type="dxa"/>
            <w:shd w:val="clear" w:color="000000" w:fill="FFFFFF"/>
            <w:noWrap/>
            <w:vAlign w:val="center"/>
            <w:hideMark/>
          </w:tcPr>
          <w:p w14:paraId="442DD32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12.03</w:t>
            </w:r>
          </w:p>
        </w:tc>
        <w:tc>
          <w:tcPr>
            <w:tcW w:w="1134" w:type="dxa"/>
            <w:shd w:val="clear" w:color="000000" w:fill="FFFFFF"/>
            <w:noWrap/>
            <w:vAlign w:val="center"/>
            <w:hideMark/>
          </w:tcPr>
          <w:p w14:paraId="2D0B291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13.03</w:t>
            </w:r>
          </w:p>
        </w:tc>
        <w:tc>
          <w:tcPr>
            <w:tcW w:w="1276" w:type="dxa"/>
            <w:shd w:val="clear" w:color="000000" w:fill="FFFFFF"/>
            <w:noWrap/>
            <w:vAlign w:val="center"/>
            <w:hideMark/>
          </w:tcPr>
          <w:p w14:paraId="2033EC4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14.03</w:t>
            </w:r>
          </w:p>
        </w:tc>
        <w:tc>
          <w:tcPr>
            <w:tcW w:w="1276" w:type="dxa"/>
            <w:shd w:val="clear" w:color="auto" w:fill="FFFFFF"/>
            <w:noWrap/>
            <w:vAlign w:val="center"/>
          </w:tcPr>
          <w:p w14:paraId="02FB93D2"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08628BB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5A5082A0" w14:textId="77777777" w:rsidTr="0053348B">
        <w:trPr>
          <w:trHeight w:val="312"/>
        </w:trPr>
        <w:tc>
          <w:tcPr>
            <w:tcW w:w="1419" w:type="dxa"/>
            <w:shd w:val="clear" w:color="auto" w:fill="auto"/>
            <w:noWrap/>
            <w:vAlign w:val="bottom"/>
            <w:hideMark/>
          </w:tcPr>
          <w:p w14:paraId="07F5B20A"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26</w:t>
            </w:r>
          </w:p>
        </w:tc>
        <w:tc>
          <w:tcPr>
            <w:tcW w:w="1275" w:type="dxa"/>
            <w:shd w:val="clear" w:color="000000" w:fill="FFFFFF"/>
            <w:noWrap/>
            <w:vAlign w:val="center"/>
            <w:hideMark/>
          </w:tcPr>
          <w:p w14:paraId="77BBE2A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17.03</w:t>
            </w:r>
          </w:p>
        </w:tc>
        <w:tc>
          <w:tcPr>
            <w:tcW w:w="1276" w:type="dxa"/>
            <w:shd w:val="clear" w:color="000000" w:fill="FFFFFF"/>
            <w:noWrap/>
            <w:vAlign w:val="center"/>
            <w:hideMark/>
          </w:tcPr>
          <w:p w14:paraId="7DF3034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18.03</w:t>
            </w:r>
          </w:p>
        </w:tc>
        <w:tc>
          <w:tcPr>
            <w:tcW w:w="1134" w:type="dxa"/>
            <w:shd w:val="clear" w:color="000000" w:fill="FFFFFF"/>
            <w:noWrap/>
            <w:vAlign w:val="center"/>
            <w:hideMark/>
          </w:tcPr>
          <w:p w14:paraId="6ED16FC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19.03</w:t>
            </w:r>
          </w:p>
        </w:tc>
        <w:tc>
          <w:tcPr>
            <w:tcW w:w="1134" w:type="dxa"/>
            <w:shd w:val="clear" w:color="000000" w:fill="FFFFFF"/>
            <w:noWrap/>
            <w:vAlign w:val="center"/>
            <w:hideMark/>
          </w:tcPr>
          <w:p w14:paraId="73B99C3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20.03</w:t>
            </w:r>
          </w:p>
        </w:tc>
        <w:tc>
          <w:tcPr>
            <w:tcW w:w="1276" w:type="dxa"/>
            <w:shd w:val="clear" w:color="000000" w:fill="FFFFFF"/>
            <w:noWrap/>
            <w:vAlign w:val="center"/>
            <w:hideMark/>
          </w:tcPr>
          <w:p w14:paraId="32AB37C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21.03</w:t>
            </w:r>
          </w:p>
        </w:tc>
        <w:tc>
          <w:tcPr>
            <w:tcW w:w="1276" w:type="dxa"/>
            <w:shd w:val="clear" w:color="auto" w:fill="FFFFFF"/>
            <w:noWrap/>
            <w:vAlign w:val="center"/>
          </w:tcPr>
          <w:p w14:paraId="6D88D8D6"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35F3856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742726EB" w14:textId="77777777" w:rsidTr="0053348B">
        <w:trPr>
          <w:trHeight w:val="312"/>
        </w:trPr>
        <w:tc>
          <w:tcPr>
            <w:tcW w:w="1419" w:type="dxa"/>
            <w:shd w:val="clear" w:color="auto" w:fill="auto"/>
            <w:noWrap/>
            <w:vAlign w:val="bottom"/>
            <w:hideMark/>
          </w:tcPr>
          <w:p w14:paraId="5DB00A4B"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27</w:t>
            </w:r>
          </w:p>
        </w:tc>
        <w:tc>
          <w:tcPr>
            <w:tcW w:w="1275" w:type="dxa"/>
            <w:shd w:val="clear" w:color="000000" w:fill="FFFFFF"/>
            <w:noWrap/>
            <w:vAlign w:val="center"/>
            <w:hideMark/>
          </w:tcPr>
          <w:p w14:paraId="4587B4B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24.03</w:t>
            </w:r>
          </w:p>
        </w:tc>
        <w:tc>
          <w:tcPr>
            <w:tcW w:w="1276" w:type="dxa"/>
            <w:shd w:val="clear" w:color="000000" w:fill="FFFFFF"/>
            <w:noWrap/>
            <w:vAlign w:val="center"/>
            <w:hideMark/>
          </w:tcPr>
          <w:p w14:paraId="022D9A2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25.03</w:t>
            </w:r>
          </w:p>
        </w:tc>
        <w:tc>
          <w:tcPr>
            <w:tcW w:w="1134" w:type="dxa"/>
            <w:shd w:val="clear" w:color="000000" w:fill="FFFFFF"/>
            <w:noWrap/>
            <w:vAlign w:val="center"/>
            <w:hideMark/>
          </w:tcPr>
          <w:p w14:paraId="2A801F7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26.03</w:t>
            </w:r>
          </w:p>
        </w:tc>
        <w:tc>
          <w:tcPr>
            <w:tcW w:w="1134" w:type="dxa"/>
            <w:shd w:val="clear" w:color="000000" w:fill="FFFFFF"/>
            <w:noWrap/>
            <w:vAlign w:val="center"/>
            <w:hideMark/>
          </w:tcPr>
          <w:p w14:paraId="1044DD4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27.03</w:t>
            </w:r>
          </w:p>
        </w:tc>
        <w:tc>
          <w:tcPr>
            <w:tcW w:w="1276" w:type="dxa"/>
            <w:shd w:val="clear" w:color="000000" w:fill="FFFFFF"/>
            <w:noWrap/>
            <w:vAlign w:val="center"/>
            <w:hideMark/>
          </w:tcPr>
          <w:p w14:paraId="3CE98F43" w14:textId="77777777" w:rsidR="0053348B" w:rsidRPr="0053348B" w:rsidRDefault="0053348B" w:rsidP="0053348B">
            <w:pPr>
              <w:spacing w:after="0" w:line="240" w:lineRule="auto"/>
              <w:jc w:val="center"/>
              <w:rPr>
                <w:rFonts w:ascii="Times New Roman" w:hAnsi="Times New Roman"/>
              </w:rPr>
            </w:pPr>
            <w:r w:rsidRPr="0053348B">
              <w:rPr>
                <w:rFonts w:ascii="Times New Roman" w:hAnsi="Times New Roman"/>
              </w:rPr>
              <w:t>28.03</w:t>
            </w:r>
          </w:p>
        </w:tc>
        <w:tc>
          <w:tcPr>
            <w:tcW w:w="1276" w:type="dxa"/>
            <w:shd w:val="clear" w:color="auto" w:fill="DBE5F1"/>
            <w:noWrap/>
            <w:vAlign w:val="center"/>
            <w:hideMark/>
          </w:tcPr>
          <w:p w14:paraId="6729C618"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29.03</w:t>
            </w:r>
          </w:p>
        </w:tc>
        <w:tc>
          <w:tcPr>
            <w:tcW w:w="1275" w:type="dxa"/>
            <w:vMerge w:val="restart"/>
            <w:shd w:val="clear" w:color="auto" w:fill="DBE5F1"/>
            <w:noWrap/>
            <w:vAlign w:val="bottom"/>
            <w:hideMark/>
          </w:tcPr>
          <w:p w14:paraId="48A16ED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Весенние каникулы 9 дней</w:t>
            </w:r>
          </w:p>
        </w:tc>
      </w:tr>
      <w:tr w:rsidR="0053348B" w:rsidRPr="0053348B" w14:paraId="22B30AAA" w14:textId="77777777" w:rsidTr="0053348B">
        <w:trPr>
          <w:trHeight w:val="312"/>
        </w:trPr>
        <w:tc>
          <w:tcPr>
            <w:tcW w:w="1419" w:type="dxa"/>
            <w:shd w:val="clear" w:color="auto" w:fill="auto"/>
            <w:noWrap/>
            <w:vAlign w:val="bottom"/>
            <w:hideMark/>
          </w:tcPr>
          <w:p w14:paraId="1D0CF14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xml:space="preserve"> </w:t>
            </w:r>
          </w:p>
        </w:tc>
        <w:tc>
          <w:tcPr>
            <w:tcW w:w="1275" w:type="dxa"/>
            <w:shd w:val="clear" w:color="auto" w:fill="DBE5F1"/>
            <w:noWrap/>
            <w:vAlign w:val="center"/>
            <w:hideMark/>
          </w:tcPr>
          <w:p w14:paraId="1490AD20"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31.03</w:t>
            </w:r>
          </w:p>
        </w:tc>
        <w:tc>
          <w:tcPr>
            <w:tcW w:w="1276" w:type="dxa"/>
            <w:shd w:val="clear" w:color="auto" w:fill="DBE5F1"/>
            <w:noWrap/>
            <w:vAlign w:val="center"/>
            <w:hideMark/>
          </w:tcPr>
          <w:p w14:paraId="0D4E5BED"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1.04</w:t>
            </w:r>
          </w:p>
        </w:tc>
        <w:tc>
          <w:tcPr>
            <w:tcW w:w="1134" w:type="dxa"/>
            <w:shd w:val="clear" w:color="auto" w:fill="DBE5F1"/>
            <w:noWrap/>
            <w:vAlign w:val="center"/>
            <w:hideMark/>
          </w:tcPr>
          <w:p w14:paraId="12294886"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2.04</w:t>
            </w:r>
          </w:p>
        </w:tc>
        <w:tc>
          <w:tcPr>
            <w:tcW w:w="1134" w:type="dxa"/>
            <w:shd w:val="clear" w:color="auto" w:fill="DBE5F1"/>
            <w:noWrap/>
            <w:vAlign w:val="center"/>
            <w:hideMark/>
          </w:tcPr>
          <w:p w14:paraId="54D003B6"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3.04</w:t>
            </w:r>
          </w:p>
        </w:tc>
        <w:tc>
          <w:tcPr>
            <w:tcW w:w="1276" w:type="dxa"/>
            <w:shd w:val="clear" w:color="auto" w:fill="DBE5F1"/>
            <w:noWrap/>
            <w:vAlign w:val="center"/>
            <w:hideMark/>
          </w:tcPr>
          <w:p w14:paraId="4B2B3E73"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4.04</w:t>
            </w:r>
          </w:p>
        </w:tc>
        <w:tc>
          <w:tcPr>
            <w:tcW w:w="1276" w:type="dxa"/>
            <w:shd w:val="clear" w:color="auto" w:fill="DBE5F1"/>
            <w:noWrap/>
            <w:vAlign w:val="center"/>
            <w:hideMark/>
          </w:tcPr>
          <w:p w14:paraId="550799BE"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5.04</w:t>
            </w:r>
          </w:p>
        </w:tc>
        <w:tc>
          <w:tcPr>
            <w:tcW w:w="1275" w:type="dxa"/>
            <w:vMerge/>
            <w:shd w:val="clear" w:color="auto" w:fill="auto"/>
            <w:noWrap/>
            <w:vAlign w:val="bottom"/>
            <w:hideMark/>
          </w:tcPr>
          <w:p w14:paraId="1FA1F14E" w14:textId="77777777" w:rsidR="0053348B" w:rsidRPr="0053348B" w:rsidRDefault="0053348B" w:rsidP="0053348B">
            <w:pPr>
              <w:spacing w:after="0" w:line="240" w:lineRule="auto"/>
              <w:jc w:val="center"/>
              <w:rPr>
                <w:rFonts w:ascii="Times New Roman" w:hAnsi="Times New Roman"/>
                <w:color w:val="000000"/>
              </w:rPr>
            </w:pPr>
          </w:p>
        </w:tc>
      </w:tr>
      <w:tr w:rsidR="0053348B" w:rsidRPr="0053348B" w14:paraId="6410D6D0" w14:textId="77777777" w:rsidTr="0053348B">
        <w:trPr>
          <w:trHeight w:val="312"/>
        </w:trPr>
        <w:tc>
          <w:tcPr>
            <w:tcW w:w="1419" w:type="dxa"/>
            <w:shd w:val="clear" w:color="000000" w:fill="C6E0B4"/>
            <w:noWrap/>
            <w:vAlign w:val="bottom"/>
            <w:hideMark/>
          </w:tcPr>
          <w:p w14:paraId="49ACE09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c>
          <w:tcPr>
            <w:tcW w:w="7371" w:type="dxa"/>
            <w:gridSpan w:val="6"/>
            <w:shd w:val="clear" w:color="000000" w:fill="C6E0B4"/>
            <w:noWrap/>
            <w:vAlign w:val="bottom"/>
            <w:hideMark/>
          </w:tcPr>
          <w:p w14:paraId="0831E478"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4 четверть</w:t>
            </w:r>
          </w:p>
        </w:tc>
        <w:tc>
          <w:tcPr>
            <w:tcW w:w="1275" w:type="dxa"/>
            <w:shd w:val="clear" w:color="000000" w:fill="C6E0B4"/>
            <w:noWrap/>
            <w:vAlign w:val="bottom"/>
            <w:hideMark/>
          </w:tcPr>
          <w:p w14:paraId="7D16859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6840C5F0" w14:textId="77777777" w:rsidTr="0053348B">
        <w:trPr>
          <w:trHeight w:val="312"/>
        </w:trPr>
        <w:tc>
          <w:tcPr>
            <w:tcW w:w="1419" w:type="dxa"/>
            <w:shd w:val="clear" w:color="auto" w:fill="auto"/>
            <w:noWrap/>
            <w:vAlign w:val="bottom"/>
            <w:hideMark/>
          </w:tcPr>
          <w:p w14:paraId="750DD049"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28</w:t>
            </w:r>
          </w:p>
        </w:tc>
        <w:tc>
          <w:tcPr>
            <w:tcW w:w="1275" w:type="dxa"/>
            <w:shd w:val="clear" w:color="auto" w:fill="auto"/>
            <w:noWrap/>
            <w:vAlign w:val="center"/>
            <w:hideMark/>
          </w:tcPr>
          <w:p w14:paraId="2DFC81D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7.04</w:t>
            </w:r>
          </w:p>
        </w:tc>
        <w:tc>
          <w:tcPr>
            <w:tcW w:w="1276" w:type="dxa"/>
            <w:shd w:val="clear" w:color="auto" w:fill="auto"/>
            <w:noWrap/>
            <w:vAlign w:val="center"/>
            <w:hideMark/>
          </w:tcPr>
          <w:p w14:paraId="4B0E291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8.04</w:t>
            </w:r>
          </w:p>
        </w:tc>
        <w:tc>
          <w:tcPr>
            <w:tcW w:w="1134" w:type="dxa"/>
            <w:shd w:val="clear" w:color="auto" w:fill="auto"/>
            <w:noWrap/>
            <w:vAlign w:val="center"/>
            <w:hideMark/>
          </w:tcPr>
          <w:p w14:paraId="794B273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9.04</w:t>
            </w:r>
          </w:p>
        </w:tc>
        <w:tc>
          <w:tcPr>
            <w:tcW w:w="1134" w:type="dxa"/>
            <w:shd w:val="clear" w:color="auto" w:fill="auto"/>
            <w:noWrap/>
            <w:vAlign w:val="center"/>
            <w:hideMark/>
          </w:tcPr>
          <w:p w14:paraId="532CCE0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10.04</w:t>
            </w:r>
          </w:p>
        </w:tc>
        <w:tc>
          <w:tcPr>
            <w:tcW w:w="1276" w:type="dxa"/>
            <w:shd w:val="clear" w:color="auto" w:fill="auto"/>
            <w:noWrap/>
            <w:vAlign w:val="center"/>
            <w:hideMark/>
          </w:tcPr>
          <w:p w14:paraId="78E913B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11.04</w:t>
            </w:r>
          </w:p>
        </w:tc>
        <w:tc>
          <w:tcPr>
            <w:tcW w:w="1276" w:type="dxa"/>
            <w:shd w:val="clear" w:color="auto" w:fill="FFFFFF"/>
            <w:noWrap/>
            <w:vAlign w:val="center"/>
          </w:tcPr>
          <w:p w14:paraId="20A7767B"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53791C5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6F30E0D5" w14:textId="77777777" w:rsidTr="0053348B">
        <w:trPr>
          <w:trHeight w:val="312"/>
        </w:trPr>
        <w:tc>
          <w:tcPr>
            <w:tcW w:w="1419" w:type="dxa"/>
            <w:shd w:val="clear" w:color="auto" w:fill="auto"/>
            <w:noWrap/>
            <w:vAlign w:val="bottom"/>
            <w:hideMark/>
          </w:tcPr>
          <w:p w14:paraId="17F678F5"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29</w:t>
            </w:r>
          </w:p>
        </w:tc>
        <w:tc>
          <w:tcPr>
            <w:tcW w:w="1275" w:type="dxa"/>
            <w:shd w:val="clear" w:color="auto" w:fill="auto"/>
            <w:noWrap/>
            <w:vAlign w:val="center"/>
            <w:hideMark/>
          </w:tcPr>
          <w:p w14:paraId="658B10A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14.04</w:t>
            </w:r>
          </w:p>
        </w:tc>
        <w:tc>
          <w:tcPr>
            <w:tcW w:w="1276" w:type="dxa"/>
            <w:shd w:val="clear" w:color="auto" w:fill="auto"/>
            <w:noWrap/>
            <w:vAlign w:val="center"/>
            <w:hideMark/>
          </w:tcPr>
          <w:p w14:paraId="230A41E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15.04</w:t>
            </w:r>
          </w:p>
        </w:tc>
        <w:tc>
          <w:tcPr>
            <w:tcW w:w="1134" w:type="dxa"/>
            <w:shd w:val="clear" w:color="auto" w:fill="auto"/>
            <w:noWrap/>
            <w:vAlign w:val="center"/>
            <w:hideMark/>
          </w:tcPr>
          <w:p w14:paraId="5B8F7BC8" w14:textId="77777777" w:rsidR="0053348B" w:rsidRPr="0053348B" w:rsidRDefault="0053348B" w:rsidP="0053348B">
            <w:pPr>
              <w:spacing w:after="0" w:line="240" w:lineRule="auto"/>
              <w:jc w:val="center"/>
              <w:rPr>
                <w:rFonts w:ascii="Times New Roman" w:hAnsi="Times New Roman"/>
                <w:b/>
                <w:bCs/>
                <w:color w:val="FF0000"/>
              </w:rPr>
            </w:pPr>
            <w:r w:rsidRPr="0053348B">
              <w:rPr>
                <w:rFonts w:ascii="Times New Roman" w:hAnsi="Times New Roman"/>
                <w:b/>
                <w:bCs/>
                <w:color w:val="FF0000"/>
              </w:rPr>
              <w:t>16.04</w:t>
            </w:r>
          </w:p>
        </w:tc>
        <w:tc>
          <w:tcPr>
            <w:tcW w:w="1134" w:type="dxa"/>
            <w:shd w:val="clear" w:color="auto" w:fill="auto"/>
            <w:noWrap/>
            <w:vAlign w:val="center"/>
            <w:hideMark/>
          </w:tcPr>
          <w:p w14:paraId="2A8C965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17.04</w:t>
            </w:r>
          </w:p>
        </w:tc>
        <w:tc>
          <w:tcPr>
            <w:tcW w:w="1276" w:type="dxa"/>
            <w:shd w:val="clear" w:color="auto" w:fill="auto"/>
            <w:noWrap/>
            <w:vAlign w:val="center"/>
            <w:hideMark/>
          </w:tcPr>
          <w:p w14:paraId="6E6FD2D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18.04</w:t>
            </w:r>
          </w:p>
        </w:tc>
        <w:tc>
          <w:tcPr>
            <w:tcW w:w="1276" w:type="dxa"/>
            <w:shd w:val="clear" w:color="auto" w:fill="FFFFFF"/>
            <w:noWrap/>
            <w:vAlign w:val="center"/>
          </w:tcPr>
          <w:p w14:paraId="52F8FA31"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34A3138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56E9D754" w14:textId="77777777" w:rsidTr="0053348B">
        <w:trPr>
          <w:trHeight w:val="312"/>
        </w:trPr>
        <w:tc>
          <w:tcPr>
            <w:tcW w:w="1419" w:type="dxa"/>
            <w:shd w:val="clear" w:color="auto" w:fill="auto"/>
            <w:noWrap/>
            <w:vAlign w:val="bottom"/>
            <w:hideMark/>
          </w:tcPr>
          <w:p w14:paraId="412E2D76"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30</w:t>
            </w:r>
          </w:p>
        </w:tc>
        <w:tc>
          <w:tcPr>
            <w:tcW w:w="1275" w:type="dxa"/>
            <w:shd w:val="clear" w:color="auto" w:fill="auto"/>
            <w:noWrap/>
            <w:vAlign w:val="center"/>
            <w:hideMark/>
          </w:tcPr>
          <w:p w14:paraId="2392D8D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21.04</w:t>
            </w:r>
          </w:p>
        </w:tc>
        <w:tc>
          <w:tcPr>
            <w:tcW w:w="1276" w:type="dxa"/>
            <w:shd w:val="clear" w:color="auto" w:fill="auto"/>
            <w:noWrap/>
            <w:vAlign w:val="center"/>
            <w:hideMark/>
          </w:tcPr>
          <w:p w14:paraId="53967DA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22.04</w:t>
            </w:r>
          </w:p>
        </w:tc>
        <w:tc>
          <w:tcPr>
            <w:tcW w:w="1134" w:type="dxa"/>
            <w:shd w:val="clear" w:color="auto" w:fill="auto"/>
            <w:noWrap/>
            <w:vAlign w:val="center"/>
            <w:hideMark/>
          </w:tcPr>
          <w:p w14:paraId="4F6095E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23.04</w:t>
            </w:r>
          </w:p>
        </w:tc>
        <w:tc>
          <w:tcPr>
            <w:tcW w:w="1134" w:type="dxa"/>
            <w:shd w:val="clear" w:color="auto" w:fill="auto"/>
            <w:noWrap/>
            <w:vAlign w:val="center"/>
            <w:hideMark/>
          </w:tcPr>
          <w:p w14:paraId="4763143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24.04</w:t>
            </w:r>
          </w:p>
        </w:tc>
        <w:tc>
          <w:tcPr>
            <w:tcW w:w="1276" w:type="dxa"/>
            <w:shd w:val="clear" w:color="auto" w:fill="auto"/>
            <w:noWrap/>
            <w:vAlign w:val="center"/>
            <w:hideMark/>
          </w:tcPr>
          <w:p w14:paraId="3F0B20E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25.04</w:t>
            </w:r>
          </w:p>
        </w:tc>
        <w:tc>
          <w:tcPr>
            <w:tcW w:w="1276" w:type="dxa"/>
            <w:shd w:val="clear" w:color="auto" w:fill="FFFFFF"/>
            <w:noWrap/>
            <w:vAlign w:val="center"/>
          </w:tcPr>
          <w:p w14:paraId="28FAFE9D"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400690B2"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4447B92D" w14:textId="77777777" w:rsidTr="0053348B">
        <w:trPr>
          <w:trHeight w:val="312"/>
        </w:trPr>
        <w:tc>
          <w:tcPr>
            <w:tcW w:w="1419" w:type="dxa"/>
            <w:shd w:val="clear" w:color="auto" w:fill="auto"/>
            <w:noWrap/>
            <w:vAlign w:val="bottom"/>
            <w:hideMark/>
          </w:tcPr>
          <w:p w14:paraId="63F6831C"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31</w:t>
            </w:r>
          </w:p>
        </w:tc>
        <w:tc>
          <w:tcPr>
            <w:tcW w:w="1275" w:type="dxa"/>
            <w:shd w:val="clear" w:color="auto" w:fill="auto"/>
            <w:noWrap/>
            <w:vAlign w:val="center"/>
            <w:hideMark/>
          </w:tcPr>
          <w:p w14:paraId="0310C1F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28.04</w:t>
            </w:r>
          </w:p>
        </w:tc>
        <w:tc>
          <w:tcPr>
            <w:tcW w:w="1276" w:type="dxa"/>
            <w:shd w:val="clear" w:color="auto" w:fill="auto"/>
            <w:noWrap/>
            <w:vAlign w:val="center"/>
            <w:hideMark/>
          </w:tcPr>
          <w:p w14:paraId="34EDA65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29.04</w:t>
            </w:r>
          </w:p>
        </w:tc>
        <w:tc>
          <w:tcPr>
            <w:tcW w:w="1134" w:type="dxa"/>
            <w:shd w:val="clear" w:color="auto" w:fill="auto"/>
            <w:noWrap/>
            <w:vAlign w:val="center"/>
            <w:hideMark/>
          </w:tcPr>
          <w:p w14:paraId="1C13961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30.04</w:t>
            </w:r>
          </w:p>
        </w:tc>
        <w:tc>
          <w:tcPr>
            <w:tcW w:w="1134" w:type="dxa"/>
            <w:shd w:val="clear" w:color="auto" w:fill="auto"/>
            <w:noWrap/>
            <w:vAlign w:val="center"/>
            <w:hideMark/>
          </w:tcPr>
          <w:p w14:paraId="36713D68" w14:textId="77777777" w:rsidR="0053348B" w:rsidRPr="0053348B" w:rsidRDefault="0053348B" w:rsidP="0053348B">
            <w:pPr>
              <w:spacing w:after="0" w:line="240" w:lineRule="auto"/>
              <w:jc w:val="center"/>
              <w:rPr>
                <w:rFonts w:ascii="Times New Roman" w:hAnsi="Times New Roman"/>
                <w:b/>
                <w:bCs/>
                <w:color w:val="FF0000"/>
              </w:rPr>
            </w:pPr>
            <w:r w:rsidRPr="0053348B">
              <w:rPr>
                <w:rFonts w:ascii="Times New Roman" w:hAnsi="Times New Roman"/>
                <w:b/>
                <w:bCs/>
                <w:color w:val="FF0000"/>
              </w:rPr>
              <w:t>1.05</w:t>
            </w:r>
          </w:p>
        </w:tc>
        <w:tc>
          <w:tcPr>
            <w:tcW w:w="1276" w:type="dxa"/>
            <w:shd w:val="clear" w:color="auto" w:fill="auto"/>
            <w:noWrap/>
            <w:vAlign w:val="center"/>
            <w:hideMark/>
          </w:tcPr>
          <w:p w14:paraId="314D84D7" w14:textId="77777777" w:rsidR="0053348B" w:rsidRPr="0053348B" w:rsidRDefault="0053348B" w:rsidP="0053348B">
            <w:pPr>
              <w:spacing w:after="0" w:line="240" w:lineRule="auto"/>
              <w:jc w:val="center"/>
              <w:rPr>
                <w:rFonts w:ascii="Times New Roman" w:hAnsi="Times New Roman"/>
                <w:b/>
                <w:bCs/>
                <w:color w:val="FF0000"/>
              </w:rPr>
            </w:pPr>
            <w:r w:rsidRPr="0053348B">
              <w:rPr>
                <w:rFonts w:ascii="Times New Roman" w:hAnsi="Times New Roman"/>
                <w:b/>
                <w:bCs/>
                <w:color w:val="FF0000"/>
              </w:rPr>
              <w:t>2.05</w:t>
            </w:r>
          </w:p>
        </w:tc>
        <w:tc>
          <w:tcPr>
            <w:tcW w:w="1276" w:type="dxa"/>
            <w:shd w:val="clear" w:color="auto" w:fill="FFFFFF"/>
            <w:noWrap/>
            <w:vAlign w:val="center"/>
          </w:tcPr>
          <w:p w14:paraId="05EDFF94" w14:textId="77777777" w:rsidR="0053348B" w:rsidRPr="0053348B" w:rsidRDefault="0053348B" w:rsidP="0053348B">
            <w:pPr>
              <w:spacing w:after="0" w:line="240" w:lineRule="auto"/>
              <w:jc w:val="center"/>
              <w:rPr>
                <w:rFonts w:ascii="Times New Roman" w:hAnsi="Times New Roman"/>
                <w:bCs/>
                <w:color w:val="FF0000"/>
              </w:rPr>
            </w:pPr>
          </w:p>
        </w:tc>
        <w:tc>
          <w:tcPr>
            <w:tcW w:w="1275" w:type="dxa"/>
            <w:shd w:val="clear" w:color="auto" w:fill="auto"/>
            <w:noWrap/>
            <w:vAlign w:val="bottom"/>
            <w:hideMark/>
          </w:tcPr>
          <w:p w14:paraId="1672919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260C8845" w14:textId="77777777" w:rsidTr="0053348B">
        <w:trPr>
          <w:trHeight w:val="312"/>
        </w:trPr>
        <w:tc>
          <w:tcPr>
            <w:tcW w:w="1419" w:type="dxa"/>
            <w:shd w:val="clear" w:color="auto" w:fill="auto"/>
            <w:noWrap/>
            <w:vAlign w:val="bottom"/>
            <w:hideMark/>
          </w:tcPr>
          <w:p w14:paraId="0E97C818"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32</w:t>
            </w:r>
          </w:p>
        </w:tc>
        <w:tc>
          <w:tcPr>
            <w:tcW w:w="1275" w:type="dxa"/>
            <w:shd w:val="clear" w:color="auto" w:fill="auto"/>
            <w:noWrap/>
            <w:vAlign w:val="center"/>
            <w:hideMark/>
          </w:tcPr>
          <w:p w14:paraId="6FE404E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5.05</w:t>
            </w:r>
          </w:p>
        </w:tc>
        <w:tc>
          <w:tcPr>
            <w:tcW w:w="1276" w:type="dxa"/>
            <w:shd w:val="clear" w:color="auto" w:fill="auto"/>
            <w:noWrap/>
            <w:vAlign w:val="center"/>
            <w:hideMark/>
          </w:tcPr>
          <w:p w14:paraId="199CF70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6.05</w:t>
            </w:r>
          </w:p>
        </w:tc>
        <w:tc>
          <w:tcPr>
            <w:tcW w:w="1134" w:type="dxa"/>
            <w:shd w:val="clear" w:color="auto" w:fill="auto"/>
            <w:noWrap/>
            <w:vAlign w:val="center"/>
            <w:hideMark/>
          </w:tcPr>
          <w:p w14:paraId="35BC6FD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7.05</w:t>
            </w:r>
          </w:p>
        </w:tc>
        <w:tc>
          <w:tcPr>
            <w:tcW w:w="1134" w:type="dxa"/>
            <w:shd w:val="clear" w:color="auto" w:fill="auto"/>
            <w:noWrap/>
            <w:vAlign w:val="center"/>
            <w:hideMark/>
          </w:tcPr>
          <w:p w14:paraId="191ACDA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8.05</w:t>
            </w:r>
          </w:p>
        </w:tc>
        <w:tc>
          <w:tcPr>
            <w:tcW w:w="1276" w:type="dxa"/>
            <w:shd w:val="clear" w:color="auto" w:fill="auto"/>
            <w:noWrap/>
            <w:vAlign w:val="center"/>
            <w:hideMark/>
          </w:tcPr>
          <w:p w14:paraId="3450CEB2" w14:textId="77777777" w:rsidR="0053348B" w:rsidRPr="0053348B" w:rsidRDefault="0053348B" w:rsidP="0053348B">
            <w:pPr>
              <w:spacing w:after="0" w:line="240" w:lineRule="auto"/>
              <w:jc w:val="center"/>
              <w:rPr>
                <w:rFonts w:ascii="Times New Roman" w:hAnsi="Times New Roman"/>
                <w:b/>
                <w:bCs/>
                <w:color w:val="FF0000"/>
              </w:rPr>
            </w:pPr>
            <w:r w:rsidRPr="0053348B">
              <w:rPr>
                <w:rFonts w:ascii="Times New Roman" w:hAnsi="Times New Roman"/>
                <w:b/>
                <w:bCs/>
                <w:color w:val="FF0000"/>
              </w:rPr>
              <w:t>9.05</w:t>
            </w:r>
          </w:p>
        </w:tc>
        <w:tc>
          <w:tcPr>
            <w:tcW w:w="1276" w:type="dxa"/>
            <w:shd w:val="clear" w:color="auto" w:fill="FFFFFF"/>
            <w:noWrap/>
            <w:vAlign w:val="center"/>
          </w:tcPr>
          <w:p w14:paraId="1B1657A3"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432CBAF1" w14:textId="77777777" w:rsidR="0053348B" w:rsidRPr="0053348B" w:rsidRDefault="0053348B" w:rsidP="0053348B">
            <w:pPr>
              <w:spacing w:after="0" w:line="240" w:lineRule="auto"/>
              <w:rPr>
                <w:rFonts w:ascii="Times New Roman" w:hAnsi="Times New Roman"/>
                <w:color w:val="000000"/>
              </w:rPr>
            </w:pPr>
            <w:r w:rsidRPr="0053348B">
              <w:rPr>
                <w:rFonts w:ascii="Times New Roman" w:hAnsi="Times New Roman"/>
                <w:color w:val="000000"/>
              </w:rPr>
              <w:t> </w:t>
            </w:r>
          </w:p>
        </w:tc>
      </w:tr>
      <w:tr w:rsidR="0053348B" w:rsidRPr="0053348B" w14:paraId="18A21248" w14:textId="77777777" w:rsidTr="0053348B">
        <w:trPr>
          <w:trHeight w:val="312"/>
        </w:trPr>
        <w:tc>
          <w:tcPr>
            <w:tcW w:w="1419" w:type="dxa"/>
            <w:shd w:val="clear" w:color="auto" w:fill="auto"/>
            <w:noWrap/>
            <w:vAlign w:val="bottom"/>
            <w:hideMark/>
          </w:tcPr>
          <w:p w14:paraId="49D474F1"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33</w:t>
            </w:r>
          </w:p>
        </w:tc>
        <w:tc>
          <w:tcPr>
            <w:tcW w:w="1275" w:type="dxa"/>
            <w:shd w:val="clear" w:color="auto" w:fill="auto"/>
            <w:noWrap/>
            <w:vAlign w:val="center"/>
            <w:hideMark/>
          </w:tcPr>
          <w:p w14:paraId="76970C0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12.05</w:t>
            </w:r>
          </w:p>
        </w:tc>
        <w:tc>
          <w:tcPr>
            <w:tcW w:w="1276" w:type="dxa"/>
            <w:shd w:val="clear" w:color="auto" w:fill="auto"/>
            <w:noWrap/>
            <w:vAlign w:val="center"/>
            <w:hideMark/>
          </w:tcPr>
          <w:p w14:paraId="1BB5578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13.05</w:t>
            </w:r>
          </w:p>
        </w:tc>
        <w:tc>
          <w:tcPr>
            <w:tcW w:w="1134" w:type="dxa"/>
            <w:shd w:val="clear" w:color="auto" w:fill="auto"/>
            <w:noWrap/>
            <w:vAlign w:val="center"/>
            <w:hideMark/>
          </w:tcPr>
          <w:p w14:paraId="16EB16E2"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14.05</w:t>
            </w:r>
          </w:p>
        </w:tc>
        <w:tc>
          <w:tcPr>
            <w:tcW w:w="1134" w:type="dxa"/>
            <w:shd w:val="clear" w:color="auto" w:fill="auto"/>
            <w:noWrap/>
            <w:vAlign w:val="center"/>
            <w:hideMark/>
          </w:tcPr>
          <w:p w14:paraId="53D98AD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15.05</w:t>
            </w:r>
          </w:p>
        </w:tc>
        <w:tc>
          <w:tcPr>
            <w:tcW w:w="1276" w:type="dxa"/>
            <w:shd w:val="clear" w:color="auto" w:fill="auto"/>
            <w:noWrap/>
            <w:vAlign w:val="center"/>
            <w:hideMark/>
          </w:tcPr>
          <w:p w14:paraId="5BB0DA9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16.05</w:t>
            </w:r>
          </w:p>
        </w:tc>
        <w:tc>
          <w:tcPr>
            <w:tcW w:w="1276" w:type="dxa"/>
            <w:shd w:val="clear" w:color="auto" w:fill="FFFFFF"/>
            <w:noWrap/>
            <w:vAlign w:val="center"/>
          </w:tcPr>
          <w:p w14:paraId="2ABE7CF8"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68CCECB7" w14:textId="77777777" w:rsidR="0053348B" w:rsidRPr="0053348B" w:rsidRDefault="0053348B" w:rsidP="0053348B">
            <w:pPr>
              <w:spacing w:after="0" w:line="240" w:lineRule="auto"/>
              <w:rPr>
                <w:rFonts w:ascii="Times New Roman" w:hAnsi="Times New Roman"/>
                <w:color w:val="000000"/>
              </w:rPr>
            </w:pPr>
            <w:r w:rsidRPr="0053348B">
              <w:rPr>
                <w:rFonts w:ascii="Times New Roman" w:hAnsi="Times New Roman"/>
                <w:color w:val="000000"/>
              </w:rPr>
              <w:t> </w:t>
            </w:r>
          </w:p>
        </w:tc>
      </w:tr>
      <w:tr w:rsidR="0053348B" w:rsidRPr="0053348B" w14:paraId="558147FA" w14:textId="77777777" w:rsidTr="0053348B">
        <w:trPr>
          <w:trHeight w:val="312"/>
        </w:trPr>
        <w:tc>
          <w:tcPr>
            <w:tcW w:w="1419" w:type="dxa"/>
            <w:shd w:val="clear" w:color="auto" w:fill="auto"/>
            <w:noWrap/>
            <w:vAlign w:val="bottom"/>
            <w:hideMark/>
          </w:tcPr>
          <w:p w14:paraId="1CA419EB"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34</w:t>
            </w:r>
          </w:p>
        </w:tc>
        <w:tc>
          <w:tcPr>
            <w:tcW w:w="1275" w:type="dxa"/>
            <w:shd w:val="clear" w:color="auto" w:fill="auto"/>
            <w:noWrap/>
            <w:vAlign w:val="center"/>
            <w:hideMark/>
          </w:tcPr>
          <w:p w14:paraId="5E8303F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19.05</w:t>
            </w:r>
          </w:p>
        </w:tc>
        <w:tc>
          <w:tcPr>
            <w:tcW w:w="1276" w:type="dxa"/>
            <w:shd w:val="clear" w:color="auto" w:fill="auto"/>
            <w:noWrap/>
            <w:vAlign w:val="center"/>
            <w:hideMark/>
          </w:tcPr>
          <w:p w14:paraId="633C126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20.05</w:t>
            </w:r>
          </w:p>
        </w:tc>
        <w:tc>
          <w:tcPr>
            <w:tcW w:w="1134" w:type="dxa"/>
            <w:shd w:val="clear" w:color="auto" w:fill="auto"/>
            <w:noWrap/>
            <w:vAlign w:val="center"/>
            <w:hideMark/>
          </w:tcPr>
          <w:p w14:paraId="129A633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21.05</w:t>
            </w:r>
          </w:p>
        </w:tc>
        <w:tc>
          <w:tcPr>
            <w:tcW w:w="1134" w:type="dxa"/>
            <w:shd w:val="clear" w:color="auto" w:fill="auto"/>
            <w:noWrap/>
            <w:vAlign w:val="center"/>
            <w:hideMark/>
          </w:tcPr>
          <w:p w14:paraId="47DDFDF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22.05</w:t>
            </w:r>
          </w:p>
        </w:tc>
        <w:tc>
          <w:tcPr>
            <w:tcW w:w="1276" w:type="dxa"/>
            <w:shd w:val="clear" w:color="auto" w:fill="auto"/>
            <w:noWrap/>
            <w:vAlign w:val="center"/>
            <w:hideMark/>
          </w:tcPr>
          <w:p w14:paraId="2A65C32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23.05</w:t>
            </w:r>
          </w:p>
        </w:tc>
        <w:tc>
          <w:tcPr>
            <w:tcW w:w="1276" w:type="dxa"/>
            <w:shd w:val="clear" w:color="auto" w:fill="FFFFFF"/>
            <w:noWrap/>
            <w:vAlign w:val="center"/>
          </w:tcPr>
          <w:p w14:paraId="1CFC8CC2"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1FB09CEF" w14:textId="77777777" w:rsidR="0053348B" w:rsidRPr="0053348B" w:rsidRDefault="0053348B" w:rsidP="0053348B">
            <w:pPr>
              <w:spacing w:after="0" w:line="240" w:lineRule="auto"/>
              <w:rPr>
                <w:rFonts w:ascii="Times New Roman" w:hAnsi="Times New Roman"/>
                <w:color w:val="000000"/>
              </w:rPr>
            </w:pPr>
            <w:r w:rsidRPr="0053348B">
              <w:rPr>
                <w:rFonts w:ascii="Times New Roman" w:hAnsi="Times New Roman"/>
                <w:color w:val="000000"/>
              </w:rPr>
              <w:t> </w:t>
            </w:r>
          </w:p>
        </w:tc>
      </w:tr>
      <w:tr w:rsidR="0053348B" w:rsidRPr="0053348B" w14:paraId="4E6E9EFD" w14:textId="77777777" w:rsidTr="0053348B">
        <w:trPr>
          <w:trHeight w:val="312"/>
        </w:trPr>
        <w:tc>
          <w:tcPr>
            <w:tcW w:w="1419" w:type="dxa"/>
            <w:shd w:val="clear" w:color="auto" w:fill="auto"/>
            <w:noWrap/>
            <w:vAlign w:val="bottom"/>
            <w:hideMark/>
          </w:tcPr>
          <w:p w14:paraId="5BB322C7" w14:textId="77777777" w:rsidR="0053348B" w:rsidRPr="0053348B" w:rsidRDefault="0053348B" w:rsidP="0053348B">
            <w:pPr>
              <w:spacing w:after="0" w:line="240" w:lineRule="auto"/>
              <w:rPr>
                <w:rFonts w:ascii="Times New Roman" w:hAnsi="Times New Roman"/>
                <w:color w:val="000000"/>
              </w:rPr>
            </w:pPr>
          </w:p>
        </w:tc>
        <w:tc>
          <w:tcPr>
            <w:tcW w:w="1275" w:type="dxa"/>
            <w:shd w:val="clear" w:color="auto" w:fill="auto"/>
            <w:noWrap/>
            <w:vAlign w:val="center"/>
            <w:hideMark/>
          </w:tcPr>
          <w:p w14:paraId="024A07C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26.05</w:t>
            </w:r>
          </w:p>
        </w:tc>
        <w:tc>
          <w:tcPr>
            <w:tcW w:w="1276" w:type="dxa"/>
            <w:shd w:val="clear" w:color="auto" w:fill="DBE5F1"/>
            <w:noWrap/>
            <w:vAlign w:val="center"/>
            <w:hideMark/>
          </w:tcPr>
          <w:p w14:paraId="6D19552D"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27.05</w:t>
            </w:r>
          </w:p>
        </w:tc>
        <w:tc>
          <w:tcPr>
            <w:tcW w:w="1134" w:type="dxa"/>
            <w:shd w:val="clear" w:color="auto" w:fill="DBE5F1"/>
            <w:noWrap/>
            <w:vAlign w:val="center"/>
            <w:hideMark/>
          </w:tcPr>
          <w:p w14:paraId="7FE5912A"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28.05</w:t>
            </w:r>
          </w:p>
        </w:tc>
        <w:tc>
          <w:tcPr>
            <w:tcW w:w="1134" w:type="dxa"/>
            <w:shd w:val="clear" w:color="auto" w:fill="DBE5F1"/>
            <w:noWrap/>
            <w:vAlign w:val="center"/>
            <w:hideMark/>
          </w:tcPr>
          <w:p w14:paraId="24FEE5BB"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29.05</w:t>
            </w:r>
          </w:p>
        </w:tc>
        <w:tc>
          <w:tcPr>
            <w:tcW w:w="1276" w:type="dxa"/>
            <w:shd w:val="clear" w:color="auto" w:fill="DBE5F1"/>
            <w:noWrap/>
            <w:vAlign w:val="center"/>
            <w:hideMark/>
          </w:tcPr>
          <w:p w14:paraId="61BFF8F2"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30.05</w:t>
            </w:r>
          </w:p>
        </w:tc>
        <w:tc>
          <w:tcPr>
            <w:tcW w:w="1276" w:type="dxa"/>
            <w:shd w:val="clear" w:color="auto" w:fill="DBE5F1"/>
            <w:noWrap/>
            <w:vAlign w:val="center"/>
            <w:hideMark/>
          </w:tcPr>
          <w:p w14:paraId="1CBE36BB"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31.05</w:t>
            </w:r>
          </w:p>
        </w:tc>
        <w:tc>
          <w:tcPr>
            <w:tcW w:w="1275" w:type="dxa"/>
            <w:shd w:val="clear" w:color="auto" w:fill="DBE5F1"/>
            <w:noWrap/>
            <w:vAlign w:val="bottom"/>
            <w:hideMark/>
          </w:tcPr>
          <w:p w14:paraId="48465D1B" w14:textId="77777777" w:rsidR="0053348B" w:rsidRPr="0053348B" w:rsidRDefault="0053348B" w:rsidP="0053348B">
            <w:pPr>
              <w:spacing w:after="0" w:line="240" w:lineRule="auto"/>
              <w:rPr>
                <w:rFonts w:ascii="Times New Roman" w:hAnsi="Times New Roman"/>
                <w:color w:val="000000"/>
              </w:rPr>
            </w:pPr>
            <w:r w:rsidRPr="0053348B">
              <w:rPr>
                <w:rFonts w:ascii="Times New Roman" w:hAnsi="Times New Roman"/>
                <w:color w:val="000000"/>
              </w:rPr>
              <w:t>Летние каникулы с 27 мая по 31 августа.</w:t>
            </w:r>
          </w:p>
        </w:tc>
      </w:tr>
    </w:tbl>
    <w:p w14:paraId="04D62302" w14:textId="77777777" w:rsidR="0053348B" w:rsidRPr="0053348B" w:rsidRDefault="0053348B" w:rsidP="0053348B">
      <w:pPr>
        <w:spacing w:after="0" w:line="276" w:lineRule="auto"/>
        <w:ind w:firstLine="708"/>
        <w:jc w:val="both"/>
        <w:rPr>
          <w:rFonts w:ascii="Times New Roman" w:hAnsi="Times New Roman"/>
          <w:color w:val="000000"/>
          <w:sz w:val="28"/>
          <w:szCs w:val="28"/>
        </w:rPr>
      </w:pPr>
    </w:p>
    <w:p w14:paraId="2609C810" w14:textId="77777777" w:rsidR="0053348B" w:rsidRPr="0053348B" w:rsidRDefault="0053348B" w:rsidP="0053348B">
      <w:pPr>
        <w:spacing w:after="0" w:line="276" w:lineRule="auto"/>
        <w:ind w:firstLine="708"/>
        <w:jc w:val="both"/>
        <w:rPr>
          <w:rFonts w:ascii="Times New Roman" w:hAnsi="Times New Roman"/>
          <w:i/>
          <w:color w:val="000000"/>
          <w:sz w:val="24"/>
          <w:szCs w:val="24"/>
        </w:rPr>
      </w:pPr>
      <w:r w:rsidRPr="0053348B">
        <w:rPr>
          <w:rFonts w:ascii="Times New Roman" w:hAnsi="Times New Roman"/>
          <w:i/>
          <w:color w:val="000000"/>
          <w:sz w:val="24"/>
          <w:szCs w:val="24"/>
        </w:rPr>
        <w:t>Условные обозначения:</w:t>
      </w:r>
    </w:p>
    <w:tbl>
      <w:tblPr>
        <w:tblStyle w:val="291"/>
        <w:tblW w:w="0" w:type="auto"/>
        <w:tblLook w:val="04A0" w:firstRow="1" w:lastRow="0" w:firstColumn="1" w:lastColumn="0" w:noHBand="0" w:noVBand="1"/>
      </w:tblPr>
      <w:tblGrid>
        <w:gridCol w:w="846"/>
        <w:gridCol w:w="2835"/>
      </w:tblGrid>
      <w:tr w:rsidR="0053348B" w:rsidRPr="0053348B" w14:paraId="016CED3E" w14:textId="77777777" w:rsidTr="0053348B">
        <w:tc>
          <w:tcPr>
            <w:tcW w:w="846" w:type="dxa"/>
            <w:shd w:val="clear" w:color="auto" w:fill="DBE5F1"/>
          </w:tcPr>
          <w:p w14:paraId="604CDA76" w14:textId="77777777" w:rsidR="0053348B" w:rsidRPr="0053348B" w:rsidRDefault="0053348B" w:rsidP="0053348B">
            <w:pPr>
              <w:spacing w:line="276" w:lineRule="auto"/>
              <w:jc w:val="both"/>
              <w:rPr>
                <w:rFonts w:ascii="Times New Roman" w:hAnsi="Times New Roman"/>
                <w:color w:val="000000"/>
                <w:sz w:val="24"/>
                <w:szCs w:val="24"/>
                <w:lang w:eastAsia="en-US"/>
              </w:rPr>
            </w:pPr>
            <w:r w:rsidRPr="0053348B">
              <w:rPr>
                <w:rFonts w:ascii="Times New Roman" w:hAnsi="Times New Roman"/>
                <w:b/>
                <w:bCs/>
                <w:color w:val="305496"/>
                <w:sz w:val="24"/>
                <w:szCs w:val="24"/>
                <w:lang w:eastAsia="en-US"/>
              </w:rPr>
              <w:t>31.03</w:t>
            </w:r>
          </w:p>
        </w:tc>
        <w:tc>
          <w:tcPr>
            <w:tcW w:w="2835" w:type="dxa"/>
          </w:tcPr>
          <w:p w14:paraId="7F65DA19" w14:textId="77777777" w:rsidR="0053348B" w:rsidRPr="0053348B" w:rsidRDefault="0053348B" w:rsidP="0053348B">
            <w:pPr>
              <w:spacing w:line="276" w:lineRule="auto"/>
              <w:jc w:val="both"/>
              <w:rPr>
                <w:rFonts w:ascii="Times New Roman" w:hAnsi="Times New Roman"/>
                <w:color w:val="000000"/>
                <w:sz w:val="24"/>
                <w:szCs w:val="24"/>
                <w:lang w:eastAsia="en-US"/>
              </w:rPr>
            </w:pPr>
            <w:r w:rsidRPr="0053348B">
              <w:rPr>
                <w:rFonts w:ascii="Times New Roman" w:hAnsi="Times New Roman"/>
                <w:color w:val="000000"/>
                <w:sz w:val="24"/>
                <w:szCs w:val="24"/>
                <w:lang w:eastAsia="en-US"/>
              </w:rPr>
              <w:t xml:space="preserve">Каникулы </w:t>
            </w:r>
          </w:p>
        </w:tc>
      </w:tr>
      <w:tr w:rsidR="0053348B" w:rsidRPr="0053348B" w14:paraId="0127846F" w14:textId="77777777" w:rsidTr="0053348B">
        <w:tc>
          <w:tcPr>
            <w:tcW w:w="846" w:type="dxa"/>
          </w:tcPr>
          <w:p w14:paraId="4AD61640" w14:textId="77777777" w:rsidR="0053348B" w:rsidRPr="0053348B" w:rsidRDefault="0053348B" w:rsidP="0053348B">
            <w:pPr>
              <w:spacing w:line="276" w:lineRule="auto"/>
              <w:jc w:val="both"/>
              <w:rPr>
                <w:rFonts w:ascii="Times New Roman" w:hAnsi="Times New Roman"/>
                <w:color w:val="000000"/>
                <w:sz w:val="24"/>
                <w:szCs w:val="24"/>
                <w:lang w:eastAsia="en-US"/>
              </w:rPr>
            </w:pPr>
            <w:r w:rsidRPr="0053348B">
              <w:rPr>
                <w:rFonts w:ascii="Times New Roman" w:hAnsi="Times New Roman"/>
                <w:b/>
                <w:bCs/>
                <w:color w:val="FF0000"/>
                <w:sz w:val="24"/>
                <w:szCs w:val="24"/>
                <w:lang w:eastAsia="en-US"/>
              </w:rPr>
              <w:t>24.02</w:t>
            </w:r>
          </w:p>
        </w:tc>
        <w:tc>
          <w:tcPr>
            <w:tcW w:w="2835" w:type="dxa"/>
          </w:tcPr>
          <w:p w14:paraId="12206DF8" w14:textId="77777777" w:rsidR="0053348B" w:rsidRPr="0053348B" w:rsidRDefault="0053348B" w:rsidP="0053348B">
            <w:pPr>
              <w:spacing w:line="276" w:lineRule="auto"/>
              <w:jc w:val="both"/>
              <w:rPr>
                <w:rFonts w:ascii="Times New Roman" w:hAnsi="Times New Roman"/>
                <w:color w:val="000000"/>
                <w:sz w:val="24"/>
                <w:szCs w:val="24"/>
                <w:lang w:eastAsia="en-US"/>
              </w:rPr>
            </w:pPr>
            <w:r w:rsidRPr="0053348B">
              <w:rPr>
                <w:rFonts w:ascii="Times New Roman" w:hAnsi="Times New Roman"/>
                <w:color w:val="000000"/>
                <w:sz w:val="24"/>
                <w:szCs w:val="24"/>
                <w:lang w:eastAsia="en-US"/>
              </w:rPr>
              <w:t>Выходные дни</w:t>
            </w:r>
          </w:p>
        </w:tc>
      </w:tr>
    </w:tbl>
    <w:p w14:paraId="641058C9" w14:textId="77777777" w:rsidR="0053348B" w:rsidRPr="0053348B" w:rsidRDefault="0053348B" w:rsidP="0053348B">
      <w:pPr>
        <w:tabs>
          <w:tab w:val="left" w:pos="3720"/>
        </w:tabs>
        <w:spacing w:after="0" w:line="276" w:lineRule="auto"/>
      </w:pPr>
    </w:p>
    <w:p w14:paraId="622AF547" w14:textId="77777777" w:rsidR="0053348B" w:rsidRPr="0053348B" w:rsidRDefault="0053348B" w:rsidP="0053348B">
      <w:pPr>
        <w:spacing w:after="0" w:line="276" w:lineRule="auto"/>
        <w:ind w:firstLine="720"/>
        <w:jc w:val="both"/>
        <w:rPr>
          <w:rFonts w:ascii="Times New Roman" w:hAnsi="Times New Roman"/>
          <w:sz w:val="24"/>
          <w:szCs w:val="28"/>
        </w:rPr>
      </w:pPr>
      <w:r w:rsidRPr="0053348B">
        <w:rPr>
          <w:rFonts w:ascii="Times New Roman" w:hAnsi="Times New Roman"/>
          <w:b/>
          <w:sz w:val="24"/>
          <w:szCs w:val="28"/>
        </w:rPr>
        <w:t>Начало учебного года</w:t>
      </w:r>
      <w:r w:rsidRPr="0053348B">
        <w:rPr>
          <w:rFonts w:ascii="Times New Roman" w:hAnsi="Times New Roman"/>
          <w:sz w:val="24"/>
          <w:szCs w:val="28"/>
        </w:rPr>
        <w:t xml:space="preserve"> -  2 сентября 2024 года.</w:t>
      </w:r>
    </w:p>
    <w:p w14:paraId="25109D6E" w14:textId="77777777" w:rsidR="0053348B" w:rsidRPr="0053348B" w:rsidRDefault="0053348B" w:rsidP="0053348B">
      <w:pPr>
        <w:spacing w:after="0" w:line="276" w:lineRule="auto"/>
        <w:ind w:firstLine="720"/>
        <w:jc w:val="both"/>
        <w:rPr>
          <w:rFonts w:ascii="Times New Roman" w:hAnsi="Times New Roman"/>
          <w:sz w:val="24"/>
          <w:szCs w:val="28"/>
        </w:rPr>
      </w:pPr>
      <w:r w:rsidRPr="0053348B">
        <w:rPr>
          <w:rFonts w:ascii="Times New Roman" w:hAnsi="Times New Roman"/>
          <w:b/>
          <w:sz w:val="24"/>
          <w:szCs w:val="28"/>
        </w:rPr>
        <w:t>Окончание учебного года</w:t>
      </w:r>
      <w:r w:rsidRPr="0053348B">
        <w:rPr>
          <w:rFonts w:ascii="Times New Roman" w:hAnsi="Times New Roman"/>
          <w:sz w:val="24"/>
          <w:szCs w:val="28"/>
        </w:rPr>
        <w:t xml:space="preserve"> – 26 мая 2025 года.</w:t>
      </w:r>
    </w:p>
    <w:p w14:paraId="09744960" w14:textId="77777777" w:rsidR="0053348B" w:rsidRPr="0053348B" w:rsidRDefault="0053348B" w:rsidP="0053348B">
      <w:pPr>
        <w:spacing w:after="0" w:line="276" w:lineRule="auto"/>
        <w:ind w:firstLine="720"/>
        <w:jc w:val="both"/>
        <w:rPr>
          <w:rFonts w:ascii="Times New Roman" w:hAnsi="Times New Roman"/>
          <w:sz w:val="24"/>
          <w:szCs w:val="28"/>
        </w:rPr>
      </w:pPr>
      <w:r w:rsidRPr="0053348B">
        <w:rPr>
          <w:rFonts w:ascii="Times New Roman" w:hAnsi="Times New Roman"/>
          <w:b/>
          <w:sz w:val="24"/>
          <w:szCs w:val="28"/>
        </w:rPr>
        <w:t>Продолжительность учебного года</w:t>
      </w:r>
      <w:r w:rsidRPr="0053348B">
        <w:rPr>
          <w:rFonts w:ascii="Times New Roman" w:hAnsi="Times New Roman"/>
          <w:sz w:val="24"/>
          <w:szCs w:val="28"/>
        </w:rPr>
        <w:t>: для 10-11 классов – 34 учебные недели.  </w:t>
      </w:r>
    </w:p>
    <w:p w14:paraId="4D2F9522" w14:textId="77777777" w:rsidR="0053348B" w:rsidRPr="0053348B" w:rsidRDefault="0053348B" w:rsidP="0053348B">
      <w:pPr>
        <w:spacing w:after="0" w:line="276" w:lineRule="auto"/>
        <w:ind w:firstLine="708"/>
        <w:jc w:val="both"/>
        <w:rPr>
          <w:rFonts w:ascii="Times New Roman" w:hAnsi="Times New Roman"/>
          <w:b/>
          <w:color w:val="000000"/>
          <w:sz w:val="24"/>
          <w:szCs w:val="28"/>
        </w:rPr>
      </w:pPr>
      <w:r w:rsidRPr="0053348B">
        <w:rPr>
          <w:rFonts w:ascii="Times New Roman" w:hAnsi="Times New Roman"/>
          <w:b/>
          <w:color w:val="000000"/>
          <w:sz w:val="24"/>
          <w:szCs w:val="28"/>
        </w:rPr>
        <w:t xml:space="preserve">Продолжительность учебных четвертей:    </w:t>
      </w:r>
    </w:p>
    <w:p w14:paraId="3579081A" w14:textId="77777777" w:rsidR="0053348B" w:rsidRPr="0053348B" w:rsidRDefault="0053348B" w:rsidP="0053348B">
      <w:pPr>
        <w:spacing w:after="0" w:line="276" w:lineRule="auto"/>
        <w:ind w:firstLine="720"/>
        <w:jc w:val="both"/>
        <w:rPr>
          <w:rFonts w:ascii="Times New Roman" w:hAnsi="Times New Roman"/>
          <w:color w:val="000000"/>
          <w:sz w:val="24"/>
          <w:szCs w:val="28"/>
        </w:rPr>
      </w:pPr>
      <w:r w:rsidRPr="0053348B">
        <w:rPr>
          <w:rFonts w:ascii="Times New Roman" w:hAnsi="Times New Roman"/>
          <w:color w:val="000000"/>
          <w:sz w:val="24"/>
          <w:szCs w:val="28"/>
        </w:rPr>
        <w:t xml:space="preserve">I четверть: 2.09.2024г. - 25.10.2024г. (8 учебных недель); </w:t>
      </w:r>
    </w:p>
    <w:p w14:paraId="7F38A39C" w14:textId="77777777" w:rsidR="0053348B" w:rsidRPr="0053348B" w:rsidRDefault="0053348B" w:rsidP="0053348B">
      <w:pPr>
        <w:spacing w:after="0" w:line="276" w:lineRule="auto"/>
        <w:ind w:firstLine="720"/>
        <w:jc w:val="both"/>
        <w:rPr>
          <w:rFonts w:ascii="Times New Roman" w:hAnsi="Times New Roman"/>
          <w:color w:val="000000"/>
          <w:sz w:val="24"/>
          <w:szCs w:val="28"/>
        </w:rPr>
      </w:pPr>
      <w:r w:rsidRPr="0053348B">
        <w:rPr>
          <w:rFonts w:ascii="Times New Roman" w:hAnsi="Times New Roman"/>
          <w:color w:val="000000"/>
          <w:sz w:val="24"/>
          <w:szCs w:val="28"/>
        </w:rPr>
        <w:t xml:space="preserve">II четверть: 5.11.2024 - 28.12.2024 г. (8 учебных недель); </w:t>
      </w:r>
    </w:p>
    <w:p w14:paraId="3AE99387" w14:textId="77777777" w:rsidR="0053348B" w:rsidRPr="0053348B" w:rsidRDefault="0053348B" w:rsidP="0053348B">
      <w:pPr>
        <w:spacing w:after="0" w:line="276" w:lineRule="auto"/>
        <w:ind w:firstLine="720"/>
        <w:jc w:val="both"/>
        <w:rPr>
          <w:rFonts w:ascii="Times New Roman" w:hAnsi="Times New Roman"/>
          <w:color w:val="000000"/>
          <w:sz w:val="24"/>
          <w:szCs w:val="28"/>
        </w:rPr>
      </w:pPr>
      <w:r w:rsidRPr="0053348B">
        <w:rPr>
          <w:rFonts w:ascii="Times New Roman" w:hAnsi="Times New Roman"/>
          <w:color w:val="000000"/>
          <w:sz w:val="24"/>
          <w:szCs w:val="28"/>
        </w:rPr>
        <w:t xml:space="preserve">III четверть: 9.01.2025г. - 28.03.2025г. (11 учебных недель); </w:t>
      </w:r>
    </w:p>
    <w:p w14:paraId="2DCD85A0" w14:textId="77777777" w:rsidR="0053348B" w:rsidRPr="0053348B" w:rsidRDefault="0053348B" w:rsidP="0053348B">
      <w:pPr>
        <w:spacing w:after="0" w:line="276" w:lineRule="auto"/>
        <w:ind w:firstLine="720"/>
        <w:jc w:val="both"/>
        <w:rPr>
          <w:rFonts w:ascii="Times New Roman" w:hAnsi="Times New Roman"/>
          <w:color w:val="000000"/>
          <w:sz w:val="24"/>
          <w:szCs w:val="28"/>
        </w:rPr>
      </w:pPr>
      <w:r w:rsidRPr="0053348B">
        <w:rPr>
          <w:rFonts w:ascii="Times New Roman" w:hAnsi="Times New Roman"/>
          <w:color w:val="000000"/>
          <w:sz w:val="24"/>
          <w:szCs w:val="28"/>
        </w:rPr>
        <w:t>IV четверть – 7.04.2025 - 26.05.2025г. (7 учебных недель).</w:t>
      </w:r>
    </w:p>
    <w:p w14:paraId="408C0DF6" w14:textId="77777777" w:rsidR="0053348B" w:rsidRPr="0053348B" w:rsidRDefault="0053348B" w:rsidP="0053348B">
      <w:pPr>
        <w:spacing w:after="0" w:line="276" w:lineRule="auto"/>
        <w:ind w:firstLine="720"/>
        <w:jc w:val="both"/>
        <w:rPr>
          <w:rFonts w:ascii="Times New Roman" w:hAnsi="Times New Roman"/>
          <w:b/>
          <w:sz w:val="24"/>
          <w:szCs w:val="28"/>
        </w:rPr>
      </w:pPr>
      <w:r w:rsidRPr="0053348B">
        <w:rPr>
          <w:rFonts w:ascii="Times New Roman" w:hAnsi="Times New Roman"/>
          <w:b/>
          <w:sz w:val="24"/>
          <w:szCs w:val="28"/>
        </w:rPr>
        <w:t>Каникулы:</w:t>
      </w:r>
    </w:p>
    <w:p w14:paraId="5800711B" w14:textId="77777777" w:rsidR="0053348B" w:rsidRPr="0053348B" w:rsidRDefault="0053348B" w:rsidP="0053348B">
      <w:pPr>
        <w:spacing w:after="0" w:line="276" w:lineRule="auto"/>
        <w:ind w:firstLine="720"/>
        <w:jc w:val="both"/>
        <w:rPr>
          <w:rFonts w:ascii="Times New Roman" w:hAnsi="Times New Roman"/>
          <w:sz w:val="24"/>
          <w:szCs w:val="28"/>
        </w:rPr>
      </w:pPr>
      <w:r w:rsidRPr="0053348B">
        <w:rPr>
          <w:rFonts w:ascii="Times New Roman" w:hAnsi="Times New Roman"/>
          <w:sz w:val="24"/>
          <w:szCs w:val="28"/>
        </w:rPr>
        <w:t>- 26.10.2024 - 4.11.2024г. - по окончании I четверти (осенние каникулы) – 10 календарных дней;</w:t>
      </w:r>
    </w:p>
    <w:p w14:paraId="23FFF160" w14:textId="77777777" w:rsidR="0053348B" w:rsidRPr="0053348B" w:rsidRDefault="0053348B" w:rsidP="0053348B">
      <w:pPr>
        <w:spacing w:after="0" w:line="276" w:lineRule="auto"/>
        <w:ind w:firstLine="720"/>
        <w:jc w:val="both"/>
        <w:rPr>
          <w:rFonts w:ascii="Times New Roman" w:hAnsi="Times New Roman"/>
          <w:sz w:val="24"/>
          <w:szCs w:val="28"/>
        </w:rPr>
      </w:pPr>
      <w:r w:rsidRPr="0053348B">
        <w:rPr>
          <w:rFonts w:ascii="Times New Roman" w:hAnsi="Times New Roman"/>
          <w:sz w:val="24"/>
          <w:szCs w:val="28"/>
        </w:rPr>
        <w:t xml:space="preserve">- 29.12.2024г. - 8.01.2025г. - по окончании II четверти (зимние каникулы) – 11 календарных дней;  </w:t>
      </w:r>
    </w:p>
    <w:p w14:paraId="2CDBBE2D" w14:textId="77777777" w:rsidR="0053348B" w:rsidRPr="0053348B" w:rsidRDefault="0053348B" w:rsidP="0053348B">
      <w:pPr>
        <w:spacing w:after="0" w:line="276" w:lineRule="auto"/>
        <w:ind w:firstLine="720"/>
        <w:jc w:val="both"/>
        <w:rPr>
          <w:rFonts w:ascii="Times New Roman" w:hAnsi="Times New Roman"/>
          <w:sz w:val="24"/>
          <w:szCs w:val="28"/>
        </w:rPr>
      </w:pPr>
      <w:r w:rsidRPr="0053348B">
        <w:rPr>
          <w:rFonts w:ascii="Times New Roman" w:hAnsi="Times New Roman"/>
          <w:sz w:val="24"/>
          <w:szCs w:val="28"/>
        </w:rPr>
        <w:t xml:space="preserve">- 29.03.2025г. - 6.04.2025г. - по окончании III четверти (весенние каникулы);  </w:t>
      </w:r>
    </w:p>
    <w:p w14:paraId="051B9713" w14:textId="77777777" w:rsidR="0053348B" w:rsidRPr="0053348B" w:rsidRDefault="0053348B" w:rsidP="0053348B">
      <w:pPr>
        <w:spacing w:after="0" w:line="276" w:lineRule="auto"/>
        <w:ind w:firstLine="720"/>
        <w:jc w:val="both"/>
        <w:rPr>
          <w:rFonts w:ascii="Times New Roman" w:hAnsi="Times New Roman"/>
          <w:sz w:val="24"/>
          <w:szCs w:val="28"/>
        </w:rPr>
      </w:pPr>
      <w:r w:rsidRPr="0053348B">
        <w:rPr>
          <w:rFonts w:ascii="Times New Roman" w:hAnsi="Times New Roman"/>
          <w:sz w:val="24"/>
          <w:szCs w:val="28"/>
        </w:rPr>
        <w:t>- 27.05.2025г. - 31.08.2025г. по окончании учебного года (летние каникулы).</w:t>
      </w:r>
    </w:p>
    <w:p w14:paraId="0E7F5566" w14:textId="77777777" w:rsidR="0053348B" w:rsidRPr="0053348B" w:rsidRDefault="0053348B" w:rsidP="0053348B">
      <w:pPr>
        <w:spacing w:after="0" w:line="276" w:lineRule="auto"/>
        <w:ind w:firstLine="720"/>
        <w:jc w:val="both"/>
        <w:rPr>
          <w:rFonts w:ascii="Times New Roman" w:hAnsi="Times New Roman"/>
          <w:sz w:val="24"/>
          <w:szCs w:val="28"/>
        </w:rPr>
      </w:pPr>
      <w:r w:rsidRPr="0053348B">
        <w:rPr>
          <w:rFonts w:ascii="Times New Roman" w:hAnsi="Times New Roman"/>
          <w:b/>
          <w:sz w:val="24"/>
          <w:szCs w:val="28"/>
        </w:rPr>
        <w:t>Сроки проведения ВПР в 10 классах</w:t>
      </w:r>
      <w:r w:rsidRPr="0053348B">
        <w:rPr>
          <w:rFonts w:ascii="Times New Roman" w:hAnsi="Times New Roman"/>
          <w:sz w:val="24"/>
          <w:szCs w:val="28"/>
        </w:rPr>
        <w:t>: 11 апреля – 16 мая 2025 г.</w:t>
      </w:r>
    </w:p>
    <w:p w14:paraId="45FBE4F3" w14:textId="77777777" w:rsidR="0053348B" w:rsidRPr="0053348B" w:rsidRDefault="0053348B" w:rsidP="0053348B">
      <w:pPr>
        <w:shd w:val="clear" w:color="auto" w:fill="FFFFFF"/>
        <w:spacing w:after="0" w:line="240" w:lineRule="auto"/>
        <w:ind w:firstLine="720"/>
        <w:jc w:val="both"/>
        <w:rPr>
          <w:rFonts w:ascii="Times New Roman" w:hAnsi="Times New Roman"/>
          <w:sz w:val="24"/>
          <w:szCs w:val="28"/>
        </w:rPr>
      </w:pPr>
      <w:r w:rsidRPr="0053348B">
        <w:rPr>
          <w:rFonts w:ascii="Times New Roman" w:hAnsi="Times New Roman"/>
          <w:sz w:val="24"/>
          <w:szCs w:val="28"/>
        </w:rPr>
        <w:t>В 11 классе количество учебных недель сокращается в связи с началом ЕГЭ согласно приказу Рособрнадзора. Нормативным обоснованием невыполнения календарного графика в 11 классе является приказ Рособрнадзора о сроках проведения ЕГЭ.</w:t>
      </w:r>
    </w:p>
    <w:p w14:paraId="6B8B0F46" w14:textId="77777777" w:rsidR="0053348B" w:rsidRPr="0053348B" w:rsidRDefault="0053348B" w:rsidP="0053348B">
      <w:pPr>
        <w:spacing w:after="0" w:line="276" w:lineRule="auto"/>
        <w:ind w:firstLine="708"/>
        <w:jc w:val="both"/>
        <w:rPr>
          <w:rFonts w:ascii="Times New Roman" w:hAnsi="Times New Roman"/>
          <w:sz w:val="24"/>
          <w:szCs w:val="28"/>
        </w:rPr>
      </w:pPr>
    </w:p>
    <w:p w14:paraId="50D5D7D4" w14:textId="77777777" w:rsidR="0053348B" w:rsidRPr="0053348B" w:rsidRDefault="0053348B" w:rsidP="0053348B">
      <w:pPr>
        <w:spacing w:after="0" w:line="276" w:lineRule="auto"/>
        <w:ind w:firstLine="708"/>
        <w:jc w:val="both"/>
        <w:rPr>
          <w:rFonts w:ascii="Times New Roman" w:hAnsi="Times New Roman"/>
          <w:sz w:val="24"/>
          <w:szCs w:val="28"/>
        </w:rPr>
      </w:pPr>
      <w:r w:rsidRPr="0053348B">
        <w:rPr>
          <w:rFonts w:ascii="Times New Roman" w:hAnsi="Times New Roman"/>
          <w:sz w:val="24"/>
          <w:szCs w:val="28"/>
        </w:rPr>
        <w:t>28 декабря, 27 марта, 28 марта учебные занятия проводятся по расписанию понедельника.</w:t>
      </w:r>
    </w:p>
    <w:p w14:paraId="36C5D355" w14:textId="77777777" w:rsidR="0053348B" w:rsidRPr="0053348B" w:rsidRDefault="0053348B" w:rsidP="0053348B">
      <w:pPr>
        <w:spacing w:after="0" w:line="276" w:lineRule="auto"/>
        <w:ind w:firstLine="708"/>
        <w:jc w:val="both"/>
        <w:rPr>
          <w:rFonts w:ascii="Times New Roman" w:hAnsi="Times New Roman"/>
          <w:sz w:val="24"/>
          <w:szCs w:val="28"/>
        </w:rPr>
      </w:pPr>
      <w:r w:rsidRPr="0053348B">
        <w:rPr>
          <w:rFonts w:ascii="Times New Roman" w:hAnsi="Times New Roman"/>
          <w:sz w:val="24"/>
          <w:szCs w:val="28"/>
        </w:rPr>
        <w:t>26 мая учебные занятия проводятся по расписанию пятницы.</w:t>
      </w:r>
    </w:p>
    <w:p w14:paraId="5E492C42" w14:textId="77777777" w:rsidR="0053348B" w:rsidRPr="0053348B" w:rsidRDefault="0053348B" w:rsidP="0053348B">
      <w:pPr>
        <w:spacing w:after="0" w:line="276" w:lineRule="auto"/>
        <w:ind w:firstLine="708"/>
        <w:jc w:val="both"/>
        <w:rPr>
          <w:rFonts w:ascii="Times New Roman" w:hAnsi="Times New Roman"/>
          <w:i/>
          <w:sz w:val="24"/>
          <w:szCs w:val="28"/>
        </w:rPr>
      </w:pPr>
      <w:r w:rsidRPr="0053348B">
        <w:rPr>
          <w:rFonts w:ascii="Times New Roman" w:hAnsi="Times New Roman"/>
          <w:i/>
          <w:color w:val="000000"/>
          <w:sz w:val="24"/>
          <w:szCs w:val="28"/>
        </w:rPr>
        <w:t xml:space="preserve">По темам, выпадающим по расписанию на </w:t>
      </w:r>
      <w:r w:rsidRPr="0053348B">
        <w:rPr>
          <w:rFonts w:ascii="Times New Roman" w:hAnsi="Times New Roman"/>
          <w:i/>
          <w:sz w:val="24"/>
          <w:szCs w:val="28"/>
        </w:rPr>
        <w:t xml:space="preserve">16 апреля (среда), 1 мая (четверг), 2 мая (пятница), </w:t>
      </w:r>
      <w:r w:rsidRPr="0053348B">
        <w:rPr>
          <w:rFonts w:ascii="Times New Roman" w:hAnsi="Times New Roman"/>
          <w:i/>
          <w:color w:val="000000"/>
          <w:sz w:val="24"/>
          <w:szCs w:val="28"/>
        </w:rPr>
        <w:t>в целях реализации учебного плана ООП СОО в полном объеме рекомендуется использовать резервные часы программы, объединение смежных тем.</w:t>
      </w:r>
    </w:p>
    <w:p w14:paraId="3833CBA6" w14:textId="05F0D42C" w:rsidR="0053348B" w:rsidRDefault="0053348B" w:rsidP="0053348B">
      <w:pPr>
        <w:tabs>
          <w:tab w:val="left" w:pos="3720"/>
        </w:tabs>
        <w:spacing w:after="0" w:line="240" w:lineRule="auto"/>
      </w:pPr>
    </w:p>
    <w:p w14:paraId="03085815" w14:textId="7FFE382B" w:rsidR="00554B33" w:rsidRDefault="00554B33" w:rsidP="0053348B">
      <w:pPr>
        <w:tabs>
          <w:tab w:val="left" w:pos="3720"/>
        </w:tabs>
        <w:spacing w:after="0" w:line="240" w:lineRule="auto"/>
      </w:pPr>
    </w:p>
    <w:p w14:paraId="56BDBECF" w14:textId="406ED28D" w:rsidR="00554B33" w:rsidRDefault="00554B33" w:rsidP="0053348B">
      <w:pPr>
        <w:tabs>
          <w:tab w:val="left" w:pos="3720"/>
        </w:tabs>
        <w:spacing w:after="0" w:line="240" w:lineRule="auto"/>
      </w:pPr>
    </w:p>
    <w:p w14:paraId="76903ED7" w14:textId="00C64FF9" w:rsidR="00554B33" w:rsidRDefault="00554B33" w:rsidP="0053348B">
      <w:pPr>
        <w:tabs>
          <w:tab w:val="left" w:pos="3720"/>
        </w:tabs>
        <w:spacing w:after="0" w:line="240" w:lineRule="auto"/>
      </w:pPr>
    </w:p>
    <w:p w14:paraId="52F6C41F" w14:textId="2CE6A578" w:rsidR="00554B33" w:rsidRDefault="00554B33" w:rsidP="0053348B">
      <w:pPr>
        <w:tabs>
          <w:tab w:val="left" w:pos="3720"/>
        </w:tabs>
        <w:spacing w:after="0" w:line="240" w:lineRule="auto"/>
      </w:pPr>
    </w:p>
    <w:p w14:paraId="2766A53E" w14:textId="24DC8BBF" w:rsidR="00554B33" w:rsidRDefault="00554B33" w:rsidP="0053348B">
      <w:pPr>
        <w:tabs>
          <w:tab w:val="left" w:pos="3720"/>
        </w:tabs>
        <w:spacing w:after="0" w:line="240" w:lineRule="auto"/>
      </w:pPr>
    </w:p>
    <w:p w14:paraId="3BE9D349" w14:textId="60D23C58" w:rsidR="00554B33" w:rsidRDefault="00554B33" w:rsidP="0053348B">
      <w:pPr>
        <w:tabs>
          <w:tab w:val="left" w:pos="3720"/>
        </w:tabs>
        <w:spacing w:after="0" w:line="240" w:lineRule="auto"/>
      </w:pPr>
    </w:p>
    <w:p w14:paraId="7C61EC35" w14:textId="6020C5D7" w:rsidR="00554B33" w:rsidRDefault="00554B33" w:rsidP="0053348B">
      <w:pPr>
        <w:tabs>
          <w:tab w:val="left" w:pos="3720"/>
        </w:tabs>
        <w:spacing w:after="0" w:line="240" w:lineRule="auto"/>
      </w:pPr>
    </w:p>
    <w:p w14:paraId="6452C5EF" w14:textId="6FD8E554" w:rsidR="00C1252B" w:rsidRDefault="00C1252B" w:rsidP="0053348B">
      <w:pPr>
        <w:tabs>
          <w:tab w:val="left" w:pos="3720"/>
        </w:tabs>
        <w:spacing w:after="0" w:line="240" w:lineRule="auto"/>
      </w:pPr>
    </w:p>
    <w:p w14:paraId="6EE2B0DD" w14:textId="77777777" w:rsidR="00C1252B" w:rsidRDefault="00C1252B" w:rsidP="0053348B">
      <w:pPr>
        <w:tabs>
          <w:tab w:val="left" w:pos="3720"/>
        </w:tabs>
        <w:spacing w:after="0" w:line="240" w:lineRule="auto"/>
      </w:pPr>
    </w:p>
    <w:p w14:paraId="6F932507" w14:textId="77777777" w:rsidR="00554B33" w:rsidRPr="0053348B" w:rsidRDefault="00554B33" w:rsidP="0053348B">
      <w:pPr>
        <w:tabs>
          <w:tab w:val="left" w:pos="3720"/>
        </w:tabs>
        <w:spacing w:after="0" w:line="240" w:lineRule="auto"/>
      </w:pPr>
    </w:p>
    <w:p w14:paraId="061EEC70" w14:textId="77777777" w:rsidR="00CE14F6" w:rsidRPr="00DA0F76" w:rsidRDefault="00CE14F6" w:rsidP="00ED171C">
      <w:pPr>
        <w:pStyle w:val="aa"/>
        <w:spacing w:line="276" w:lineRule="auto"/>
        <w:ind w:firstLine="567"/>
        <w:jc w:val="both"/>
        <w:rPr>
          <w:rFonts w:ascii="Times New Roman" w:hAnsi="Times New Roman"/>
          <w:sz w:val="24"/>
          <w:szCs w:val="24"/>
        </w:rPr>
      </w:pPr>
    </w:p>
    <w:p w14:paraId="4460BD60" w14:textId="73722F8E" w:rsidR="00DA0F76" w:rsidRPr="00EE1ACB" w:rsidRDefault="00891497" w:rsidP="00EE1ACB">
      <w:pPr>
        <w:pStyle w:val="2"/>
        <w:jc w:val="center"/>
        <w:rPr>
          <w:rFonts w:ascii="Times New Roman" w:hAnsi="Times New Roman" w:cs="Times New Roman"/>
          <w:b/>
          <w:color w:val="auto"/>
          <w:sz w:val="24"/>
        </w:rPr>
      </w:pPr>
      <w:bookmarkStart w:id="216" w:name="_Toc138712896"/>
      <w:bookmarkStart w:id="217" w:name="_Toc142198906"/>
      <w:r w:rsidRPr="00EE1ACB">
        <w:rPr>
          <w:rFonts w:ascii="Times New Roman" w:hAnsi="Times New Roman" w:cs="Times New Roman"/>
          <w:b/>
          <w:color w:val="auto"/>
          <w:sz w:val="24"/>
        </w:rPr>
        <w:t>3.4.</w:t>
      </w:r>
      <w:r w:rsidR="00DA0F76" w:rsidRPr="00EE1ACB">
        <w:rPr>
          <w:rFonts w:ascii="Times New Roman" w:hAnsi="Times New Roman" w:cs="Times New Roman"/>
          <w:b/>
          <w:color w:val="auto"/>
          <w:sz w:val="24"/>
        </w:rPr>
        <w:t xml:space="preserve"> </w:t>
      </w:r>
      <w:r w:rsidRPr="00EE1ACB">
        <w:rPr>
          <w:rFonts w:ascii="Times New Roman" w:hAnsi="Times New Roman" w:cs="Times New Roman"/>
          <w:b/>
          <w:color w:val="auto"/>
          <w:sz w:val="24"/>
        </w:rPr>
        <w:t>К</w:t>
      </w:r>
      <w:r w:rsidR="00DA0F76" w:rsidRPr="00EE1ACB">
        <w:rPr>
          <w:rFonts w:ascii="Times New Roman" w:hAnsi="Times New Roman" w:cs="Times New Roman"/>
          <w:b/>
          <w:color w:val="auto"/>
          <w:sz w:val="24"/>
        </w:rPr>
        <w:t>алендарный план воспитательной работы</w:t>
      </w:r>
      <w:bookmarkEnd w:id="216"/>
      <w:bookmarkEnd w:id="217"/>
    </w:p>
    <w:p w14:paraId="1E67AB71" w14:textId="77777777" w:rsidR="000E1986" w:rsidRDefault="000E1986" w:rsidP="00ED171C">
      <w:pPr>
        <w:pStyle w:val="aa"/>
        <w:spacing w:line="276" w:lineRule="auto"/>
        <w:ind w:firstLine="567"/>
        <w:jc w:val="both"/>
        <w:rPr>
          <w:rFonts w:ascii="Times New Roman" w:hAnsi="Times New Roman"/>
          <w:sz w:val="24"/>
          <w:szCs w:val="24"/>
        </w:rPr>
      </w:pPr>
    </w:p>
    <w:p w14:paraId="1C41BCDD" w14:textId="7BCDBA0E" w:rsidR="00DA0F76" w:rsidRPr="00DA0F76" w:rsidRDefault="00FD5A76" w:rsidP="00ED171C">
      <w:pPr>
        <w:pStyle w:val="aa"/>
        <w:spacing w:line="276" w:lineRule="auto"/>
        <w:ind w:firstLine="567"/>
        <w:jc w:val="both"/>
        <w:rPr>
          <w:rFonts w:ascii="Times New Roman" w:hAnsi="Times New Roman"/>
          <w:sz w:val="24"/>
          <w:szCs w:val="24"/>
        </w:rPr>
      </w:pPr>
      <w:r>
        <w:rPr>
          <w:rFonts w:ascii="Times New Roman" w:hAnsi="Times New Roman"/>
          <w:sz w:val="24"/>
          <w:szCs w:val="24"/>
        </w:rPr>
        <w:t>К</w:t>
      </w:r>
      <w:r w:rsidR="00DA0F76" w:rsidRPr="00DA0F76">
        <w:rPr>
          <w:rFonts w:ascii="Times New Roman" w:hAnsi="Times New Roman"/>
          <w:sz w:val="24"/>
          <w:szCs w:val="24"/>
        </w:rPr>
        <w:t>алендарный план воспитательной работы реализ</w:t>
      </w:r>
      <w:r>
        <w:rPr>
          <w:rFonts w:ascii="Times New Roman" w:hAnsi="Times New Roman"/>
          <w:sz w:val="24"/>
          <w:szCs w:val="24"/>
        </w:rPr>
        <w:t>уется</w:t>
      </w:r>
      <w:r w:rsidR="00DA0F76" w:rsidRPr="00DA0F76">
        <w:rPr>
          <w:rFonts w:ascii="Times New Roman" w:hAnsi="Times New Roman"/>
          <w:sz w:val="24"/>
          <w:szCs w:val="24"/>
        </w:rPr>
        <w:t xml:space="preserve"> в рамках урочной и внеурочной деятельности.</w:t>
      </w:r>
    </w:p>
    <w:p w14:paraId="20F72C26" w14:textId="5A6BC91C" w:rsidR="00DA0F76" w:rsidRPr="00DA0F76" w:rsidRDefault="00FD5A76" w:rsidP="00ED171C">
      <w:pPr>
        <w:pStyle w:val="aa"/>
        <w:spacing w:line="276" w:lineRule="auto"/>
        <w:ind w:firstLine="567"/>
        <w:jc w:val="both"/>
        <w:rPr>
          <w:rFonts w:ascii="Times New Roman" w:hAnsi="Times New Roman"/>
          <w:sz w:val="24"/>
          <w:szCs w:val="24"/>
        </w:rPr>
      </w:pPr>
      <w:r>
        <w:rPr>
          <w:rFonts w:ascii="Times New Roman" w:hAnsi="Times New Roman"/>
          <w:sz w:val="24"/>
          <w:szCs w:val="24"/>
        </w:rPr>
        <w:t>Н</w:t>
      </w:r>
      <w:r w:rsidR="00DA0F76" w:rsidRPr="00DA0F76">
        <w:rPr>
          <w:rFonts w:ascii="Times New Roman" w:hAnsi="Times New Roman"/>
          <w:sz w:val="24"/>
          <w:szCs w:val="24"/>
        </w:rPr>
        <w:t>аряду с федеральным календарным планом воспитательной работы провод</w:t>
      </w:r>
      <w:r>
        <w:rPr>
          <w:rFonts w:ascii="Times New Roman" w:hAnsi="Times New Roman"/>
          <w:sz w:val="24"/>
          <w:szCs w:val="24"/>
        </w:rPr>
        <w:t>ятся</w:t>
      </w:r>
      <w:r w:rsidR="00DA0F76" w:rsidRPr="00DA0F76">
        <w:rPr>
          <w:rFonts w:ascii="Times New Roman" w:hAnsi="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14:paraId="45657AA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Сентябрь:</w:t>
      </w:r>
    </w:p>
    <w:p w14:paraId="61204CFC"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сентября: День знаний;</w:t>
      </w:r>
    </w:p>
    <w:p w14:paraId="2F364F57"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 сентября: День окончания Второй мировой войны, День солидарности в борьбе с терроризмом;</w:t>
      </w:r>
    </w:p>
    <w:p w14:paraId="518E96BE" w14:textId="77777777" w:rsid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сентября: Международный день распространения грамотности.</w:t>
      </w:r>
    </w:p>
    <w:p w14:paraId="7F91F747" w14:textId="61F9E182" w:rsidR="00A36D0B"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10 сентября: Международный день памяти жертв фашизма</w:t>
      </w:r>
    </w:p>
    <w:p w14:paraId="6639E49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Октябрь:</w:t>
      </w:r>
    </w:p>
    <w:p w14:paraId="56027DF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октября: Международный день пожилых людей; Международный день музыки;</w:t>
      </w:r>
    </w:p>
    <w:p w14:paraId="38A67CA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4 октября: День защиты животных;</w:t>
      </w:r>
    </w:p>
    <w:p w14:paraId="66085D3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5 октября: День учителя;</w:t>
      </w:r>
    </w:p>
    <w:p w14:paraId="69EE002B"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25 октября: Международный день школьных библиотек;</w:t>
      </w:r>
    </w:p>
    <w:p w14:paraId="6A8959F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Третье воскресенье октября: День отца.</w:t>
      </w:r>
    </w:p>
    <w:p w14:paraId="324E667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Ноябрь:</w:t>
      </w:r>
    </w:p>
    <w:p w14:paraId="04BD295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4 ноября: День народного единства</w:t>
      </w:r>
    </w:p>
    <w:p w14:paraId="67E6AC3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14:paraId="176A999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Последнее воскресенье ноября: День Матери;</w:t>
      </w:r>
    </w:p>
    <w:p w14:paraId="6F942D1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30 ноября: День Государственного герба Российской Федерации.</w:t>
      </w:r>
    </w:p>
    <w:p w14:paraId="2292E4BC"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Декабрь:</w:t>
      </w:r>
    </w:p>
    <w:p w14:paraId="785DD33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 декабря: День неизвестного солдата; Международный день инвалидов;</w:t>
      </w:r>
    </w:p>
    <w:p w14:paraId="427DCE4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5 декабря: День добровольца (волонтера) в России;</w:t>
      </w:r>
    </w:p>
    <w:p w14:paraId="6F5F9B90"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9 декабря: День Героев Отечества;</w:t>
      </w:r>
    </w:p>
    <w:p w14:paraId="41DFC35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декабря: День Конституции Российской Федерации.</w:t>
      </w:r>
    </w:p>
    <w:p w14:paraId="4056E842"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Январь:</w:t>
      </w:r>
    </w:p>
    <w:p w14:paraId="6118F02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25 января: День российского студенчества;</w:t>
      </w:r>
    </w:p>
    <w:p w14:paraId="14C239FA"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A36E09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Февраль:</w:t>
      </w:r>
    </w:p>
    <w:p w14:paraId="26521616"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 февраля: День разгрома советскими войсками немецко-фашистских войск в Сталинградской битве;</w:t>
      </w:r>
    </w:p>
    <w:p w14:paraId="362603C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февраля: День российской науки;</w:t>
      </w:r>
    </w:p>
    <w:p w14:paraId="6B6B2B66"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15 февраля; День памяти о россиянах, исполнявших служебный долг за пределами Отечества;</w:t>
      </w:r>
    </w:p>
    <w:p w14:paraId="096CE6E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21 февраля: Международный день родного языка;</w:t>
      </w:r>
    </w:p>
    <w:p w14:paraId="31E3400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23 февраля: День защитника Отечества.</w:t>
      </w:r>
    </w:p>
    <w:p w14:paraId="761D108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Март:</w:t>
      </w:r>
    </w:p>
    <w:p w14:paraId="54101B2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марта: Международный женский день;</w:t>
      </w:r>
    </w:p>
    <w:p w14:paraId="08EDA63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18 марта: День воссоединения Крыма с Россией;</w:t>
      </w:r>
    </w:p>
    <w:p w14:paraId="200E750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марта: Всемирный день театра.</w:t>
      </w:r>
    </w:p>
    <w:p w14:paraId="65AC80B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Апрель:</w:t>
      </w:r>
    </w:p>
    <w:p w14:paraId="25D28090" w14:textId="77777777" w:rsid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апреля: День космонавтики.</w:t>
      </w:r>
    </w:p>
    <w:p w14:paraId="09D4C6B0" w14:textId="5B4E571A" w:rsidR="00A36D0B"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14:paraId="179AE1D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Май:</w:t>
      </w:r>
    </w:p>
    <w:p w14:paraId="2BD7B50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мая: Праздник Весны и Труда;</w:t>
      </w:r>
    </w:p>
    <w:p w14:paraId="0D497E6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9 мая: День Победы;</w:t>
      </w:r>
    </w:p>
    <w:p w14:paraId="5783F91B"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19 мая: День детских общественных организаций России;</w:t>
      </w:r>
    </w:p>
    <w:p w14:paraId="7CF8750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24 мая: День славянской письменности и культуры.</w:t>
      </w:r>
    </w:p>
    <w:p w14:paraId="62AE367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Июнь:</w:t>
      </w:r>
    </w:p>
    <w:p w14:paraId="506BE0D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июня: День защиты детей;</w:t>
      </w:r>
    </w:p>
    <w:p w14:paraId="559EB7F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6 июня: День русского языка;</w:t>
      </w:r>
    </w:p>
    <w:p w14:paraId="45040FE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июня: День России;</w:t>
      </w:r>
    </w:p>
    <w:p w14:paraId="47E2682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22 июня: День памяти и скорби;</w:t>
      </w:r>
    </w:p>
    <w:p w14:paraId="53C2A790"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июня: День молодежи.</w:t>
      </w:r>
    </w:p>
    <w:p w14:paraId="6DA321C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Июль:</w:t>
      </w:r>
    </w:p>
    <w:p w14:paraId="26534FF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июля: День семьи, любви и верности.</w:t>
      </w:r>
    </w:p>
    <w:p w14:paraId="652FA8F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Август:</w:t>
      </w:r>
    </w:p>
    <w:p w14:paraId="7073188C" w14:textId="29D5D287" w:rsidR="00DA0F76"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Вторая суббота августа</w:t>
      </w:r>
      <w:r w:rsidR="00DA0F76" w:rsidRPr="00E019D9">
        <w:rPr>
          <w:rFonts w:ascii="Times New Roman" w:hAnsi="Times New Roman"/>
          <w:sz w:val="24"/>
          <w:szCs w:val="24"/>
        </w:rPr>
        <w:t>: День физкультурника;</w:t>
      </w:r>
    </w:p>
    <w:p w14:paraId="0A81B1D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22 августа: День Государственного флага Российской Федерации;</w:t>
      </w:r>
    </w:p>
    <w:p w14:paraId="6A17AC69" w14:textId="73484327" w:rsidR="00EE1ACB" w:rsidRDefault="00DA0F76" w:rsidP="00790080">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27 </w:t>
      </w:r>
      <w:r w:rsidR="00790080">
        <w:rPr>
          <w:rFonts w:ascii="Times New Roman" w:hAnsi="Times New Roman"/>
          <w:sz w:val="24"/>
          <w:szCs w:val="24"/>
        </w:rPr>
        <w:t>августа: День российского кино.</w:t>
      </w:r>
    </w:p>
    <w:p w14:paraId="59C95AE0" w14:textId="705274ED" w:rsidR="000E1986" w:rsidRDefault="000E1986" w:rsidP="0056775D">
      <w:pPr>
        <w:pStyle w:val="aa"/>
        <w:spacing w:line="276" w:lineRule="auto"/>
        <w:ind w:firstLine="567"/>
        <w:jc w:val="center"/>
        <w:rPr>
          <w:rFonts w:ascii="Times New Roman" w:hAnsi="Times New Roman"/>
          <w:sz w:val="24"/>
          <w:szCs w:val="24"/>
        </w:rPr>
      </w:pPr>
    </w:p>
    <w:p w14:paraId="265C993E" w14:textId="0739112F" w:rsidR="0056775D" w:rsidRDefault="0056775D" w:rsidP="0056775D">
      <w:pPr>
        <w:pStyle w:val="aa"/>
        <w:spacing w:line="276" w:lineRule="auto"/>
        <w:ind w:firstLine="567"/>
        <w:jc w:val="center"/>
        <w:rPr>
          <w:rFonts w:ascii="Times New Roman" w:hAnsi="Times New Roman"/>
          <w:b/>
          <w:sz w:val="24"/>
          <w:szCs w:val="24"/>
        </w:rPr>
      </w:pPr>
      <w:r w:rsidRPr="0056775D">
        <w:rPr>
          <w:rFonts w:ascii="Times New Roman" w:hAnsi="Times New Roman"/>
          <w:b/>
          <w:sz w:val="24"/>
          <w:szCs w:val="24"/>
        </w:rPr>
        <w:t xml:space="preserve">Реализация календарного плана воспитательной работы </w:t>
      </w:r>
    </w:p>
    <w:p w14:paraId="3354ED0D" w14:textId="131CF98D" w:rsidR="00BD186F" w:rsidRDefault="0053348B" w:rsidP="0056775D">
      <w:pPr>
        <w:pStyle w:val="aa"/>
        <w:spacing w:line="276" w:lineRule="auto"/>
        <w:ind w:firstLine="567"/>
        <w:jc w:val="center"/>
        <w:rPr>
          <w:rFonts w:ascii="Times New Roman" w:hAnsi="Times New Roman"/>
          <w:b/>
          <w:sz w:val="24"/>
          <w:szCs w:val="24"/>
        </w:rPr>
      </w:pPr>
      <w:r>
        <w:rPr>
          <w:rFonts w:ascii="Times New Roman" w:hAnsi="Times New Roman"/>
          <w:b/>
          <w:sz w:val="24"/>
          <w:szCs w:val="24"/>
        </w:rPr>
        <w:t>на 2024-2025</w:t>
      </w:r>
      <w:r w:rsidR="00BD186F">
        <w:rPr>
          <w:rFonts w:ascii="Times New Roman" w:hAnsi="Times New Roman"/>
          <w:b/>
          <w:sz w:val="24"/>
          <w:szCs w:val="24"/>
        </w:rPr>
        <w:t xml:space="preserve"> учебный год</w:t>
      </w:r>
    </w:p>
    <w:p w14:paraId="09BCF8F9" w14:textId="77777777" w:rsidR="00283973" w:rsidRDefault="00283973" w:rsidP="0056775D">
      <w:pPr>
        <w:pStyle w:val="aa"/>
        <w:spacing w:line="276" w:lineRule="auto"/>
        <w:ind w:firstLine="567"/>
        <w:jc w:val="center"/>
        <w:rPr>
          <w:rFonts w:ascii="Times New Roman" w:hAnsi="Times New Roman"/>
          <w:b/>
          <w:color w:val="FF0000"/>
          <w:sz w:val="24"/>
          <w:szCs w:val="24"/>
          <w:highlight w:val="yellow"/>
        </w:rPr>
      </w:pPr>
    </w:p>
    <w:p w14:paraId="342A4980" w14:textId="62E7D86F" w:rsidR="00E019D9" w:rsidRDefault="00E019D9" w:rsidP="00ED171C">
      <w:pPr>
        <w:pStyle w:val="aa"/>
        <w:spacing w:line="276" w:lineRule="auto"/>
        <w:ind w:firstLine="567"/>
        <w:jc w:val="both"/>
        <w:rPr>
          <w:rFonts w:ascii="Times New Roman" w:hAnsi="Times New Roman"/>
          <w:sz w:val="24"/>
          <w:szCs w:val="24"/>
        </w:rPr>
      </w:pPr>
    </w:p>
    <w:p w14:paraId="7D482D45" w14:textId="3BB7095C" w:rsidR="000E1986" w:rsidRPr="0056775D" w:rsidRDefault="000E1986" w:rsidP="000E1986">
      <w:pPr>
        <w:jc w:val="both"/>
        <w:rPr>
          <w:rFonts w:ascii="Times New Roman" w:eastAsia="Calibri" w:hAnsi="Times New Roman"/>
          <w:b/>
          <w:sz w:val="24"/>
          <w:lang w:eastAsia="en-US"/>
        </w:rPr>
      </w:pPr>
      <w:r w:rsidRPr="0056775D">
        <w:rPr>
          <w:rFonts w:ascii="Times New Roman" w:eastAsia="Calibri" w:hAnsi="Times New Roman"/>
          <w:b/>
          <w:sz w:val="24"/>
          <w:lang w:eastAsia="en-US"/>
        </w:rPr>
        <w:t xml:space="preserve">МОДУЛЬ 1. </w:t>
      </w:r>
      <w:r w:rsidR="0053348B">
        <w:rPr>
          <w:rFonts w:ascii="Times New Roman" w:eastAsia="Calibri" w:hAnsi="Times New Roman"/>
          <w:b/>
          <w:sz w:val="24"/>
          <w:lang w:eastAsia="en-US"/>
        </w:rPr>
        <w:t>Д</w:t>
      </w:r>
      <w:r w:rsidRPr="0056775D">
        <w:rPr>
          <w:rFonts w:ascii="Times New Roman" w:eastAsia="Calibri" w:hAnsi="Times New Roman"/>
          <w:b/>
          <w:sz w:val="24"/>
          <w:lang w:eastAsia="en-US"/>
        </w:rPr>
        <w:t>уховно-нравственно</w:t>
      </w:r>
      <w:r w:rsidR="0053348B">
        <w:rPr>
          <w:rFonts w:ascii="Times New Roman" w:eastAsia="Calibri" w:hAnsi="Times New Roman"/>
          <w:b/>
          <w:sz w:val="24"/>
          <w:lang w:eastAsia="en-US"/>
        </w:rPr>
        <w:t>е</w:t>
      </w:r>
      <w:r w:rsidRPr="0056775D">
        <w:rPr>
          <w:rFonts w:ascii="Times New Roman" w:eastAsia="Calibri" w:hAnsi="Times New Roman"/>
          <w:b/>
          <w:sz w:val="24"/>
          <w:lang w:eastAsia="en-US"/>
        </w:rPr>
        <w:t xml:space="preserve"> воспитани</w:t>
      </w:r>
      <w:r w:rsidR="0053348B">
        <w:rPr>
          <w:rFonts w:ascii="Times New Roman" w:eastAsia="Calibri" w:hAnsi="Times New Roman"/>
          <w:b/>
          <w:sz w:val="24"/>
          <w:lang w:eastAsia="en-US"/>
        </w:rPr>
        <w:t>е</w:t>
      </w:r>
      <w:r w:rsidRPr="0056775D">
        <w:rPr>
          <w:rFonts w:ascii="Times New Roman" w:eastAsia="Calibri" w:hAnsi="Times New Roman"/>
          <w:b/>
          <w:sz w:val="24"/>
          <w:lang w:eastAsia="en-US"/>
        </w:rPr>
        <w:t xml:space="preserve"> и развити</w:t>
      </w:r>
      <w:r w:rsidR="0053348B">
        <w:rPr>
          <w:rFonts w:ascii="Times New Roman" w:eastAsia="Calibri" w:hAnsi="Times New Roman"/>
          <w:b/>
          <w:sz w:val="24"/>
          <w:lang w:eastAsia="en-US"/>
        </w:rPr>
        <w:t>е</w:t>
      </w:r>
      <w:r w:rsidRPr="0056775D">
        <w:rPr>
          <w:rFonts w:ascii="Times New Roman" w:eastAsia="Calibri" w:hAnsi="Times New Roman"/>
          <w:b/>
          <w:sz w:val="24"/>
          <w:lang w:eastAsia="en-US"/>
        </w:rPr>
        <w:t xml:space="preserve"> подрастающего поколения Чеченской Республики.</w:t>
      </w:r>
    </w:p>
    <w:p w14:paraId="54FD996A" w14:textId="77777777" w:rsidR="000E1986" w:rsidRPr="0056775D" w:rsidRDefault="000E1986" w:rsidP="000E1986">
      <w:pPr>
        <w:rPr>
          <w:rFonts w:ascii="Times New Roman" w:eastAsia="Calibri" w:hAnsi="Times New Roman"/>
          <w:b/>
          <w:sz w:val="24"/>
          <w:lang w:eastAsia="en-US"/>
        </w:rPr>
      </w:pPr>
      <w:r w:rsidRPr="0056775D">
        <w:rPr>
          <w:rFonts w:ascii="Times New Roman" w:eastAsia="Calibri" w:hAnsi="Times New Roman"/>
          <w:b/>
          <w:sz w:val="24"/>
          <w:lang w:eastAsia="en-US"/>
        </w:rPr>
        <w:t>Инвариантный модуль:</w:t>
      </w:r>
    </w:p>
    <w:tbl>
      <w:tblPr>
        <w:tblStyle w:val="32"/>
        <w:tblW w:w="9634" w:type="dxa"/>
        <w:tblLook w:val="04A0" w:firstRow="1" w:lastRow="0" w:firstColumn="1" w:lastColumn="0" w:noHBand="0" w:noVBand="1"/>
      </w:tblPr>
      <w:tblGrid>
        <w:gridCol w:w="808"/>
        <w:gridCol w:w="4115"/>
        <w:gridCol w:w="977"/>
        <w:gridCol w:w="1358"/>
        <w:gridCol w:w="2376"/>
      </w:tblGrid>
      <w:tr w:rsidR="000E1986" w:rsidRPr="000E1986" w14:paraId="2457DAE3" w14:textId="77777777" w:rsidTr="000E1986">
        <w:tc>
          <w:tcPr>
            <w:tcW w:w="9634" w:type="dxa"/>
            <w:gridSpan w:val="5"/>
            <w:shd w:val="clear" w:color="auto" w:fill="D9E2F3"/>
          </w:tcPr>
          <w:p w14:paraId="1FF36056"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МОДУЛЬ 1.</w:t>
            </w:r>
          </w:p>
          <w:p w14:paraId="4FFC5919" w14:textId="77777777" w:rsidR="0053348B" w:rsidRDefault="0053348B" w:rsidP="0053348B">
            <w:pPr>
              <w:jc w:val="center"/>
              <w:rPr>
                <w:rFonts w:ascii="Times New Roman" w:eastAsia="Calibri" w:hAnsi="Times New Roman"/>
                <w:b/>
                <w:lang w:eastAsia="en-US"/>
              </w:rPr>
            </w:pPr>
            <w:r>
              <w:rPr>
                <w:rFonts w:ascii="Times New Roman" w:eastAsia="Calibri" w:hAnsi="Times New Roman"/>
                <w:b/>
                <w:lang w:eastAsia="en-US"/>
              </w:rPr>
              <w:t>Д</w:t>
            </w:r>
            <w:r w:rsidR="000E1986" w:rsidRPr="000E1986">
              <w:rPr>
                <w:rFonts w:ascii="Times New Roman" w:eastAsia="Calibri" w:hAnsi="Times New Roman"/>
                <w:b/>
                <w:lang w:eastAsia="en-US"/>
              </w:rPr>
              <w:t>уховно-нравственно</w:t>
            </w:r>
            <w:r>
              <w:rPr>
                <w:rFonts w:ascii="Times New Roman" w:eastAsia="Calibri" w:hAnsi="Times New Roman"/>
                <w:b/>
                <w:lang w:eastAsia="en-US"/>
              </w:rPr>
              <w:t>е</w:t>
            </w:r>
            <w:r w:rsidR="000E1986" w:rsidRPr="000E1986">
              <w:rPr>
                <w:rFonts w:ascii="Times New Roman" w:eastAsia="Calibri" w:hAnsi="Times New Roman"/>
                <w:b/>
                <w:lang w:eastAsia="en-US"/>
              </w:rPr>
              <w:t xml:space="preserve"> воспитани</w:t>
            </w:r>
            <w:r>
              <w:rPr>
                <w:rFonts w:ascii="Times New Roman" w:eastAsia="Calibri" w:hAnsi="Times New Roman"/>
                <w:b/>
                <w:lang w:eastAsia="en-US"/>
              </w:rPr>
              <w:t>е</w:t>
            </w:r>
            <w:r w:rsidR="000E1986" w:rsidRPr="000E1986">
              <w:rPr>
                <w:rFonts w:ascii="Times New Roman" w:eastAsia="Calibri" w:hAnsi="Times New Roman"/>
                <w:b/>
                <w:lang w:eastAsia="en-US"/>
              </w:rPr>
              <w:t xml:space="preserve"> и развити</w:t>
            </w:r>
            <w:r>
              <w:rPr>
                <w:rFonts w:ascii="Times New Roman" w:eastAsia="Calibri" w:hAnsi="Times New Roman"/>
                <w:b/>
                <w:lang w:eastAsia="en-US"/>
              </w:rPr>
              <w:t xml:space="preserve">е </w:t>
            </w:r>
            <w:r w:rsidR="000E1986" w:rsidRPr="000E1986">
              <w:rPr>
                <w:rFonts w:ascii="Times New Roman" w:eastAsia="Calibri" w:hAnsi="Times New Roman"/>
                <w:b/>
                <w:lang w:eastAsia="en-US"/>
              </w:rPr>
              <w:t>подрастающего поколения</w:t>
            </w:r>
          </w:p>
          <w:p w14:paraId="56C37B23" w14:textId="0A28882A" w:rsidR="000E1986" w:rsidRPr="000E1986" w:rsidRDefault="000E1986" w:rsidP="0053348B">
            <w:pPr>
              <w:jc w:val="center"/>
              <w:rPr>
                <w:rFonts w:ascii="Times New Roman" w:eastAsia="Calibri" w:hAnsi="Times New Roman"/>
                <w:lang w:eastAsia="en-US"/>
              </w:rPr>
            </w:pPr>
            <w:r w:rsidRPr="000E1986">
              <w:rPr>
                <w:rFonts w:ascii="Times New Roman" w:eastAsia="Calibri" w:hAnsi="Times New Roman"/>
                <w:b/>
                <w:lang w:eastAsia="en-US"/>
              </w:rPr>
              <w:t xml:space="preserve"> Чеченской Республики</w:t>
            </w:r>
          </w:p>
        </w:tc>
      </w:tr>
      <w:tr w:rsidR="000E1986" w:rsidRPr="000E1986" w14:paraId="14BDE5B1" w14:textId="77777777" w:rsidTr="000E1986">
        <w:tc>
          <w:tcPr>
            <w:tcW w:w="9634" w:type="dxa"/>
            <w:gridSpan w:val="5"/>
            <w:shd w:val="clear" w:color="auto" w:fill="FBE4D5"/>
          </w:tcPr>
          <w:p w14:paraId="597502E4"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 xml:space="preserve">Популяризация традиционных семейных и религиозных ценностей, </w:t>
            </w:r>
          </w:p>
          <w:p w14:paraId="78FCC927"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национально-культурных традиций Чеченской Республики</w:t>
            </w:r>
          </w:p>
        </w:tc>
      </w:tr>
      <w:tr w:rsidR="000E1986" w:rsidRPr="000E1986" w14:paraId="1B61AD7C" w14:textId="77777777" w:rsidTr="00F56E3F">
        <w:tc>
          <w:tcPr>
            <w:tcW w:w="808" w:type="dxa"/>
          </w:tcPr>
          <w:p w14:paraId="542168F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4115" w:type="dxa"/>
          </w:tcPr>
          <w:p w14:paraId="20C5291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77" w:type="dxa"/>
          </w:tcPr>
          <w:p w14:paraId="46C560BE"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358" w:type="dxa"/>
          </w:tcPr>
          <w:p w14:paraId="1D1D449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376" w:type="dxa"/>
          </w:tcPr>
          <w:p w14:paraId="06DE5B5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4D61D34B" w14:textId="77777777" w:rsidTr="00F56E3F">
        <w:tc>
          <w:tcPr>
            <w:tcW w:w="808" w:type="dxa"/>
          </w:tcPr>
          <w:p w14:paraId="0D4921FA"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9A92293"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рождения Первого Президента Чеченской Республики, Героя России</w:t>
            </w:r>
          </w:p>
          <w:p w14:paraId="78A0486D"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А-Х. А.Кадырова:</w:t>
            </w:r>
          </w:p>
          <w:p w14:paraId="3807746F"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рисунков;</w:t>
            </w:r>
          </w:p>
          <w:p w14:paraId="110AA377"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-конкурс чтецов;</w:t>
            </w:r>
          </w:p>
          <w:p w14:paraId="602DB73D"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-спортивные соревнования «Веселые старты»;</w:t>
            </w:r>
          </w:p>
          <w:p w14:paraId="54DB830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14:paraId="043EF559" w14:textId="3EA2745F"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E56FB3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14:paraId="69F093C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учителя физической культуры, классные руководители.</w:t>
            </w:r>
          </w:p>
        </w:tc>
      </w:tr>
      <w:tr w:rsidR="000E1986" w:rsidRPr="000E1986" w14:paraId="518D02F8" w14:textId="77777777" w:rsidTr="00F56E3F">
        <w:tc>
          <w:tcPr>
            <w:tcW w:w="808" w:type="dxa"/>
          </w:tcPr>
          <w:p w14:paraId="3CF3BF36"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DFB41B9"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14:paraId="5B153E82" w14:textId="6FE837B4"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90BD51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14:paraId="35F9F73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 ДНВ</w:t>
            </w:r>
          </w:p>
        </w:tc>
      </w:tr>
      <w:tr w:rsidR="000E1986" w:rsidRPr="000E1986" w14:paraId="14574681" w14:textId="77777777" w:rsidTr="00F56E3F">
        <w:tc>
          <w:tcPr>
            <w:tcW w:w="808" w:type="dxa"/>
          </w:tcPr>
          <w:p w14:paraId="29B7BAB6"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882B110"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чеченской женщины:</w:t>
            </w:r>
          </w:p>
          <w:p w14:paraId="18CF573B"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рисунков, поздравительных открыток;</w:t>
            </w:r>
          </w:p>
          <w:p w14:paraId="6552308C"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чтецов;</w:t>
            </w:r>
          </w:p>
          <w:p w14:paraId="1D1D5AF4"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0A37124B" w14:textId="3AADD9FE"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DC57DF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C7D775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403FB05D" w14:textId="77777777" w:rsidTr="00F56E3F">
        <w:tc>
          <w:tcPr>
            <w:tcW w:w="808" w:type="dxa"/>
          </w:tcPr>
          <w:p w14:paraId="733881CD"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9D8857D" w14:textId="43BAB0E8" w:rsidR="000E1986" w:rsidRPr="000E1986" w:rsidRDefault="000E1986" w:rsidP="000E1986">
            <w:pPr>
              <w:spacing w:after="3"/>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рождения пророка Мухаммада(</w:t>
            </w:r>
            <w:r>
              <w:rPr>
                <w:rFonts w:ascii="Times New Roman" w:eastAsia="Calibri" w:hAnsi="Times New Roman"/>
                <w:lang w:eastAsia="en-US"/>
              </w:rPr>
              <w:t>с.а.в.)</w:t>
            </w:r>
            <w:r w:rsidRPr="000E1986">
              <w:rPr>
                <w:rFonts w:ascii="Times New Roman" w:eastAsia="Calibri" w:hAnsi="Times New Roman"/>
                <w:lang w:eastAsia="en-US"/>
              </w:rPr>
              <w:t>:</w:t>
            </w:r>
          </w:p>
          <w:p w14:paraId="6285FB87" w14:textId="77777777" w:rsidR="000E1986" w:rsidRPr="000E1986" w:rsidRDefault="000E1986" w:rsidP="000E1986">
            <w:pPr>
              <w:spacing w:after="17"/>
              <w:rPr>
                <w:rFonts w:ascii="Times New Roman" w:eastAsia="Calibri" w:hAnsi="Times New Roman"/>
                <w:lang w:eastAsia="en-US"/>
              </w:rPr>
            </w:pPr>
            <w:r w:rsidRPr="000E1986">
              <w:rPr>
                <w:rFonts w:ascii="Times New Roman" w:eastAsia="Calibri" w:hAnsi="Times New Roman"/>
                <w:lang w:eastAsia="en-US"/>
              </w:rPr>
              <w:t>-конкурс чтецов Корана</w:t>
            </w:r>
          </w:p>
          <w:p w14:paraId="490F5231"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-конкурс нашидов;</w:t>
            </w:r>
          </w:p>
          <w:p w14:paraId="6BD10E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4E15B46F" w14:textId="3A90CACD"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31B7F5B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795B57AE"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01831899" w14:textId="77777777" w:rsidTr="00F56E3F">
        <w:trPr>
          <w:trHeight w:val="77"/>
        </w:trPr>
        <w:tc>
          <w:tcPr>
            <w:tcW w:w="808" w:type="dxa"/>
          </w:tcPr>
          <w:p w14:paraId="665DA6E4"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1D86121"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Матери:</w:t>
            </w:r>
          </w:p>
          <w:p w14:paraId="551302D5"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-конкурс рисунков, поздравительных открыток;</w:t>
            </w:r>
          </w:p>
          <w:p w14:paraId="55608908"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стихов и песен;</w:t>
            </w:r>
          </w:p>
          <w:p w14:paraId="7375E8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0D54F786" w14:textId="5FC0F908"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A8824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14:paraId="4E99E8C1"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29F14763" w14:textId="77777777" w:rsidTr="00F56E3F">
        <w:tc>
          <w:tcPr>
            <w:tcW w:w="808" w:type="dxa"/>
          </w:tcPr>
          <w:p w14:paraId="1D5348F3"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F2261EE" w14:textId="77777777" w:rsidR="000E1986" w:rsidRPr="000E1986" w:rsidRDefault="000E1986" w:rsidP="000E1986">
            <w:pPr>
              <w:spacing w:after="5"/>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почитания и памяти</w:t>
            </w:r>
          </w:p>
          <w:p w14:paraId="0513A9AA"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Кунта- Хаджи Кишиева</w:t>
            </w:r>
          </w:p>
          <w:p w14:paraId="5E609172"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чтецов Корана</w:t>
            </w:r>
          </w:p>
          <w:p w14:paraId="39B8AAD4"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нашидов;</w:t>
            </w:r>
          </w:p>
          <w:p w14:paraId="15203CB6" w14:textId="2007D8BC"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10C5CB71" w14:textId="091E8A97"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1A5FC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01DA2CB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36D7F8F0" w14:textId="77777777" w:rsidTr="00F56E3F">
        <w:tc>
          <w:tcPr>
            <w:tcW w:w="808" w:type="dxa"/>
          </w:tcPr>
          <w:p w14:paraId="284C6694"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607FC6E"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восстановления государственности ЧИАССР</w:t>
            </w:r>
          </w:p>
          <w:p w14:paraId="4B6BD86F" w14:textId="77777777" w:rsidR="000E1986" w:rsidRPr="000E1986" w:rsidRDefault="000E1986" w:rsidP="000E1986">
            <w:pPr>
              <w:rPr>
                <w:rFonts w:ascii="Times New Roman" w:eastAsia="Calibri" w:hAnsi="Times New Roman"/>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035AF750" w14:textId="73B77ECC"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3CE7B7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3364A34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классные руководители.</w:t>
            </w:r>
          </w:p>
        </w:tc>
      </w:tr>
      <w:tr w:rsidR="000E1986" w:rsidRPr="000E1986" w14:paraId="0DE0E4E1" w14:textId="77777777" w:rsidTr="00F56E3F">
        <w:tc>
          <w:tcPr>
            <w:tcW w:w="808" w:type="dxa"/>
          </w:tcPr>
          <w:p w14:paraId="1675E07D"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331D1F5" w14:textId="77777777" w:rsidR="000E1986" w:rsidRPr="000E1986" w:rsidRDefault="000E1986" w:rsidP="000E1986">
            <w:pPr>
              <w:spacing w:after="7"/>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чеченского языка:</w:t>
            </w:r>
          </w:p>
          <w:p w14:paraId="085521C1" w14:textId="77777777" w:rsidR="002A2B79" w:rsidRDefault="000E1986" w:rsidP="002A2B79">
            <w:pPr>
              <w:spacing w:after="18"/>
              <w:rPr>
                <w:rFonts w:ascii="Times New Roman" w:eastAsia="Calibri" w:hAnsi="Times New Roman"/>
                <w:lang w:eastAsia="en-US"/>
              </w:rPr>
            </w:pPr>
            <w:r w:rsidRPr="000E1986">
              <w:rPr>
                <w:rFonts w:ascii="Times New Roman" w:eastAsia="Calibri" w:hAnsi="Times New Roman"/>
                <w:lang w:eastAsia="en-US"/>
              </w:rPr>
              <w:t>-торжественное мероприятие</w:t>
            </w:r>
          </w:p>
          <w:p w14:paraId="40197659" w14:textId="410A1DD8" w:rsidR="000E1986" w:rsidRPr="000E1986" w:rsidRDefault="000E1986" w:rsidP="002A2B79">
            <w:pPr>
              <w:spacing w:after="18"/>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2BDE0927" w14:textId="61883DEF"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011E85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14:paraId="4A0A72BF"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учителя чеченского языка и литературы, классные руководители.</w:t>
            </w:r>
          </w:p>
        </w:tc>
      </w:tr>
      <w:tr w:rsidR="000E1986" w:rsidRPr="000E1986" w14:paraId="5EF254CF" w14:textId="77777777" w:rsidTr="00F56E3F">
        <w:tc>
          <w:tcPr>
            <w:tcW w:w="808" w:type="dxa"/>
          </w:tcPr>
          <w:p w14:paraId="07B9448A"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9870978" w14:textId="77777777" w:rsidR="000E1986" w:rsidRPr="000E1986" w:rsidRDefault="000E1986" w:rsidP="000E1986">
            <w:pPr>
              <w:spacing w:after="3"/>
              <w:rPr>
                <w:rFonts w:ascii="Times New Roman" w:eastAsia="Calibri" w:hAnsi="Times New Roman"/>
                <w:lang w:eastAsia="en-US"/>
              </w:rPr>
            </w:pPr>
            <w:r w:rsidRPr="000E1986">
              <w:rPr>
                <w:rFonts w:ascii="Times New Roman" w:eastAsia="Calibri" w:hAnsi="Times New Roman"/>
                <w:lang w:eastAsia="en-US"/>
              </w:rPr>
              <w:t>Цикл мероприятий, посвященный Дню памяти и    скорби народов Чеченской Республики:</w:t>
            </w:r>
          </w:p>
          <w:p w14:paraId="7C83284B"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-беседы, классные часы.</w:t>
            </w:r>
          </w:p>
          <w:p w14:paraId="4EADAE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-чтение стихов и выставка рисунков</w:t>
            </w:r>
          </w:p>
          <w:p w14:paraId="77FBC6DF" w14:textId="77777777" w:rsidR="000E1986" w:rsidRPr="000E1986" w:rsidRDefault="000E1986" w:rsidP="000E1986">
            <w:pPr>
              <w:rPr>
                <w:rFonts w:ascii="Times New Roman" w:eastAsia="Calibri" w:hAnsi="Times New Roman"/>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11094D27" w14:textId="464FB6D0"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CE199A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14:paraId="65CF5B66"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233CB66F" w14:textId="77777777" w:rsidTr="00F56E3F">
        <w:tc>
          <w:tcPr>
            <w:tcW w:w="808" w:type="dxa"/>
          </w:tcPr>
          <w:p w14:paraId="11AC739A"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FDB8BB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Ислам об отношении к родителям (беседы)</w:t>
            </w:r>
          </w:p>
        </w:tc>
        <w:tc>
          <w:tcPr>
            <w:tcW w:w="977" w:type="dxa"/>
            <w:tcBorders>
              <w:top w:val="single" w:sz="4" w:space="0" w:color="000000"/>
              <w:left w:val="single" w:sz="4" w:space="0" w:color="000000"/>
              <w:bottom w:val="single" w:sz="4" w:space="0" w:color="000000"/>
              <w:right w:val="single" w:sz="4" w:space="0" w:color="000000"/>
            </w:tcBorders>
          </w:tcPr>
          <w:p w14:paraId="448C1B90" w14:textId="7B25134A"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4E0A379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p w14:paraId="79041C6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месяц)</w:t>
            </w:r>
          </w:p>
        </w:tc>
        <w:tc>
          <w:tcPr>
            <w:tcW w:w="2376" w:type="dxa"/>
            <w:tcBorders>
              <w:top w:val="single" w:sz="4" w:space="0" w:color="000000"/>
              <w:left w:val="single" w:sz="4" w:space="0" w:color="000000"/>
              <w:bottom w:val="single" w:sz="4" w:space="0" w:color="000000"/>
              <w:right w:val="single" w:sz="4" w:space="0" w:color="000000"/>
            </w:tcBorders>
          </w:tcPr>
          <w:p w14:paraId="2DC2BF9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 по ДНВ</w:t>
            </w:r>
          </w:p>
        </w:tc>
      </w:tr>
      <w:tr w:rsidR="000E1986" w:rsidRPr="000E1986" w14:paraId="43E32EAC" w14:textId="77777777" w:rsidTr="00F56E3F">
        <w:tc>
          <w:tcPr>
            <w:tcW w:w="808" w:type="dxa"/>
          </w:tcPr>
          <w:p w14:paraId="6B2F8B1A"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9F848ED"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Воспитание детей – воспитание нации (беседы)</w:t>
            </w:r>
          </w:p>
        </w:tc>
        <w:tc>
          <w:tcPr>
            <w:tcW w:w="977" w:type="dxa"/>
            <w:tcBorders>
              <w:top w:val="single" w:sz="4" w:space="0" w:color="000000"/>
              <w:left w:val="single" w:sz="4" w:space="0" w:color="000000"/>
              <w:bottom w:val="single" w:sz="4" w:space="0" w:color="000000"/>
              <w:right w:val="single" w:sz="4" w:space="0" w:color="000000"/>
            </w:tcBorders>
          </w:tcPr>
          <w:p w14:paraId="651275E6" w14:textId="58620AE6"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1041F58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p w14:paraId="4D7561B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месяц)</w:t>
            </w:r>
          </w:p>
        </w:tc>
        <w:tc>
          <w:tcPr>
            <w:tcW w:w="2376" w:type="dxa"/>
            <w:tcBorders>
              <w:top w:val="single" w:sz="4" w:space="0" w:color="000000"/>
              <w:left w:val="single" w:sz="4" w:space="0" w:color="000000"/>
              <w:bottom w:val="single" w:sz="4" w:space="0" w:color="000000"/>
              <w:right w:val="single" w:sz="4" w:space="0" w:color="000000"/>
            </w:tcBorders>
          </w:tcPr>
          <w:p w14:paraId="2B324DE6"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социальный педагог</w:t>
            </w:r>
          </w:p>
        </w:tc>
      </w:tr>
      <w:tr w:rsidR="000E1986" w:rsidRPr="000E1986" w14:paraId="04AFACA1" w14:textId="77777777" w:rsidTr="000E1986">
        <w:tc>
          <w:tcPr>
            <w:tcW w:w="9634" w:type="dxa"/>
            <w:gridSpan w:val="5"/>
            <w:tcBorders>
              <w:right w:val="single" w:sz="4" w:space="0" w:color="000000"/>
            </w:tcBorders>
            <w:shd w:val="clear" w:color="auto" w:fill="FBE4D5"/>
          </w:tcPr>
          <w:p w14:paraId="7D824636"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t>Противодействие распространению идеологии экстремизма и терроризма</w:t>
            </w:r>
          </w:p>
          <w:p w14:paraId="09CC7BA2"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t xml:space="preserve"> в молодежной среде</w:t>
            </w:r>
          </w:p>
        </w:tc>
      </w:tr>
      <w:tr w:rsidR="000E1986" w:rsidRPr="000E1986" w14:paraId="6E69A816" w14:textId="77777777" w:rsidTr="00F56E3F">
        <w:tc>
          <w:tcPr>
            <w:tcW w:w="808" w:type="dxa"/>
          </w:tcPr>
          <w:p w14:paraId="627E477F"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189B705" w14:textId="77777777" w:rsidR="000E1986" w:rsidRPr="000E1986" w:rsidRDefault="000E1986" w:rsidP="000E1986">
            <w:pPr>
              <w:spacing w:after="24" w:line="258" w:lineRule="auto"/>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Международному дню солидарности в борьбе с терроризмом: </w:t>
            </w:r>
          </w:p>
          <w:p w14:paraId="3B3EF32A"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79035C82" w14:textId="77777777" w:rsidR="000E1986" w:rsidRPr="000E1986" w:rsidRDefault="000E1986"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-конкурсы рисунков «Нет – терроризму!»; </w:t>
            </w:r>
          </w:p>
          <w:p w14:paraId="1100E7A8" w14:textId="77777777" w:rsidR="000E1986" w:rsidRPr="000E1986" w:rsidRDefault="000E1986"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6AC3D864" w14:textId="78292561"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65175A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14:paraId="2E1B7524" w14:textId="77777777" w:rsidR="000E1986" w:rsidRPr="000E1986" w:rsidRDefault="000E1986" w:rsidP="000E1986">
            <w:pPr>
              <w:ind w:right="38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классные руководители.</w:t>
            </w:r>
          </w:p>
        </w:tc>
      </w:tr>
      <w:tr w:rsidR="000E1986" w:rsidRPr="000E1986" w14:paraId="75660513" w14:textId="77777777" w:rsidTr="00F56E3F">
        <w:tc>
          <w:tcPr>
            <w:tcW w:w="808" w:type="dxa"/>
          </w:tcPr>
          <w:p w14:paraId="6662552B"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14:paraId="656A3227"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14:paraId="3612F2B6" w14:textId="5D8BF0C6"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F6033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6BE6195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Педагог-организатор  ДНВ</w:t>
            </w:r>
          </w:p>
        </w:tc>
      </w:tr>
      <w:tr w:rsidR="000E1986" w:rsidRPr="000E1986" w14:paraId="732B8845" w14:textId="77777777" w:rsidTr="00F56E3F">
        <w:tc>
          <w:tcPr>
            <w:tcW w:w="808" w:type="dxa"/>
          </w:tcPr>
          <w:p w14:paraId="65DDA336"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2CB2B75" w14:textId="77777777" w:rsidR="000E1986" w:rsidRPr="000E1986" w:rsidRDefault="000E1986" w:rsidP="000E1986">
            <w:pPr>
              <w:spacing w:line="258" w:lineRule="auto"/>
              <w:ind w:right="672"/>
              <w:jc w:val="both"/>
              <w:rPr>
                <w:rFonts w:ascii="Times New Roman" w:eastAsia="Calibri" w:hAnsi="Times New Roman"/>
                <w:lang w:eastAsia="en-US"/>
              </w:rPr>
            </w:pPr>
            <w:r w:rsidRPr="000E1986">
              <w:rPr>
                <w:rFonts w:ascii="Times New Roman" w:eastAsia="Calibri" w:hAnsi="Times New Roman"/>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14:paraId="474EDD01" w14:textId="5CA0C38E"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37813D5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741C0CF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по ДНВ</w:t>
            </w:r>
          </w:p>
        </w:tc>
      </w:tr>
      <w:tr w:rsidR="000E1986" w:rsidRPr="000E1986" w14:paraId="06DF7740" w14:textId="77777777" w:rsidTr="00F56E3F">
        <w:tc>
          <w:tcPr>
            <w:tcW w:w="808" w:type="dxa"/>
          </w:tcPr>
          <w:p w14:paraId="6817C629"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319FFE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Беседы: «Минутка-безопасности»  </w:t>
            </w:r>
          </w:p>
          <w:p w14:paraId="477B98DC"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6BA41CA4" w14:textId="1E7B0072"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11EBAEE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14:paraId="19A26A9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5935BE43" w14:textId="77777777" w:rsidTr="00F56E3F">
        <w:tc>
          <w:tcPr>
            <w:tcW w:w="808" w:type="dxa"/>
          </w:tcPr>
          <w:p w14:paraId="45EE90AA"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C30AF5C" w14:textId="77777777" w:rsidR="000E1986" w:rsidRPr="000E1986" w:rsidRDefault="000E1986" w:rsidP="000E1986">
            <w:pPr>
              <w:spacing w:line="279" w:lineRule="auto"/>
              <w:jc w:val="both"/>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16 апреля -     Дню Мира-отмены КТО: </w:t>
            </w:r>
          </w:p>
          <w:p w14:paraId="22C441F4"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 xml:space="preserve">-торжественная линейка </w:t>
            </w:r>
          </w:p>
          <w:p w14:paraId="5E22E5E9"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7BDB054A" w14:textId="77777777" w:rsidR="000E1986" w:rsidRPr="000E1986" w:rsidRDefault="000E1986" w:rsidP="000E1986">
            <w:pPr>
              <w:spacing w:line="280" w:lineRule="auto"/>
              <w:rPr>
                <w:rFonts w:ascii="Times New Roman" w:eastAsia="Calibri" w:hAnsi="Times New Roman"/>
                <w:lang w:eastAsia="en-US"/>
              </w:rPr>
            </w:pPr>
            <w:r w:rsidRPr="000E1986">
              <w:rPr>
                <w:rFonts w:ascii="Times New Roman" w:eastAsia="Calibri" w:hAnsi="Times New Roman"/>
                <w:lang w:eastAsia="en-US"/>
              </w:rPr>
              <w:t>-конкурс стихов и выставка рисунков;</w:t>
            </w:r>
          </w:p>
          <w:p w14:paraId="1C66EC6F" w14:textId="77777777" w:rsidR="000E1986" w:rsidRPr="000E1986" w:rsidRDefault="000E1986" w:rsidP="000E1986">
            <w:pPr>
              <w:spacing w:line="280" w:lineRule="auto"/>
              <w:rPr>
                <w:rFonts w:ascii="Times New Roman" w:eastAsia="Calibri" w:hAnsi="Times New Roman"/>
                <w:lang w:eastAsia="en-US"/>
              </w:rPr>
            </w:pPr>
            <w:r w:rsidRPr="000E1986">
              <w:rPr>
                <w:rFonts w:ascii="Times New Roman" w:eastAsia="Calibri" w:hAnsi="Times New Roman"/>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33891E3D" w14:textId="6FCCD16E"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E59E1A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14:paraId="493389AE" w14:textId="77777777" w:rsidR="000E1986" w:rsidRPr="000E1986" w:rsidRDefault="000E1986" w:rsidP="000E1986">
            <w:pPr>
              <w:ind w:right="42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3DB9146F" w14:textId="77777777" w:rsidTr="00F56E3F">
        <w:tc>
          <w:tcPr>
            <w:tcW w:w="808" w:type="dxa"/>
          </w:tcPr>
          <w:p w14:paraId="7DD0F950"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4F95E4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14:paraId="7DA1EEE7" w14:textId="49E1CE30"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4857077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 июня</w:t>
            </w:r>
          </w:p>
        </w:tc>
        <w:tc>
          <w:tcPr>
            <w:tcW w:w="2376" w:type="dxa"/>
            <w:vMerge w:val="restart"/>
            <w:tcBorders>
              <w:top w:val="single" w:sz="4" w:space="0" w:color="000000"/>
              <w:left w:val="single" w:sz="4" w:space="0" w:color="000000"/>
              <w:right w:val="single" w:sz="4" w:space="0" w:color="000000"/>
            </w:tcBorders>
          </w:tcPr>
          <w:p w14:paraId="4DC5F0F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Организатор, классные руководители.</w:t>
            </w:r>
          </w:p>
        </w:tc>
      </w:tr>
      <w:tr w:rsidR="000E1986" w:rsidRPr="000E1986" w14:paraId="44D12367" w14:textId="77777777" w:rsidTr="00F56E3F">
        <w:tc>
          <w:tcPr>
            <w:tcW w:w="808" w:type="dxa"/>
          </w:tcPr>
          <w:p w14:paraId="257AD2D7"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3F755F3" w14:textId="40CAB39B" w:rsidR="000E1986" w:rsidRPr="000E1986" w:rsidRDefault="000E1986" w:rsidP="000E1986">
            <w:pPr>
              <w:rPr>
                <w:rFonts w:ascii="Times New Roman" w:eastAsia="Calibri" w:hAnsi="Times New Roman"/>
                <w:lang w:eastAsia="en-US"/>
              </w:rPr>
            </w:pPr>
            <w:r>
              <w:rPr>
                <w:rFonts w:ascii="Times New Roman" w:eastAsia="Calibri" w:hAnsi="Times New Roman"/>
                <w:lang w:eastAsia="en-US"/>
              </w:rPr>
              <w:t>Международный день памяти жертв фашизма</w:t>
            </w:r>
          </w:p>
        </w:tc>
        <w:tc>
          <w:tcPr>
            <w:tcW w:w="977" w:type="dxa"/>
            <w:tcBorders>
              <w:top w:val="single" w:sz="4" w:space="0" w:color="000000"/>
              <w:left w:val="single" w:sz="4" w:space="0" w:color="000000"/>
              <w:bottom w:val="single" w:sz="4" w:space="0" w:color="000000"/>
              <w:right w:val="single" w:sz="4" w:space="0" w:color="000000"/>
            </w:tcBorders>
          </w:tcPr>
          <w:p w14:paraId="72A92EEE" w14:textId="3E907485"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F7A50C7" w14:textId="72E68AF4"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 сентября</w:t>
            </w:r>
          </w:p>
        </w:tc>
        <w:tc>
          <w:tcPr>
            <w:tcW w:w="2376" w:type="dxa"/>
            <w:vMerge/>
            <w:tcBorders>
              <w:left w:val="single" w:sz="4" w:space="0" w:color="000000"/>
              <w:bottom w:val="single" w:sz="4" w:space="0" w:color="000000"/>
              <w:right w:val="single" w:sz="4" w:space="0" w:color="000000"/>
            </w:tcBorders>
          </w:tcPr>
          <w:p w14:paraId="7279C6EB" w14:textId="77777777" w:rsidR="000E1986" w:rsidRPr="000E1986" w:rsidRDefault="000E1986" w:rsidP="000E1986">
            <w:pPr>
              <w:jc w:val="center"/>
              <w:rPr>
                <w:rFonts w:ascii="Times New Roman" w:eastAsia="Calibri" w:hAnsi="Times New Roman"/>
                <w:lang w:eastAsia="en-US"/>
              </w:rPr>
            </w:pPr>
          </w:p>
        </w:tc>
      </w:tr>
      <w:tr w:rsidR="000E1986" w:rsidRPr="000E1986" w14:paraId="5A4EA80D" w14:textId="77777777" w:rsidTr="000E1986">
        <w:tc>
          <w:tcPr>
            <w:tcW w:w="9634" w:type="dxa"/>
            <w:gridSpan w:val="5"/>
            <w:tcBorders>
              <w:right w:val="single" w:sz="4" w:space="0" w:color="000000"/>
            </w:tcBorders>
            <w:shd w:val="clear" w:color="auto" w:fill="FBE4D5"/>
          </w:tcPr>
          <w:p w14:paraId="0051B9B9"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Воспитание молодежи в духе толерантности уважительного отношения к представителям всех конфессий и национальностей</w:t>
            </w:r>
          </w:p>
        </w:tc>
      </w:tr>
      <w:tr w:rsidR="00F56E3F" w:rsidRPr="000E1986" w14:paraId="1F6B07AE" w14:textId="77777777" w:rsidTr="00F56E3F">
        <w:tc>
          <w:tcPr>
            <w:tcW w:w="808" w:type="dxa"/>
          </w:tcPr>
          <w:p w14:paraId="1691DD42" w14:textId="77777777" w:rsidR="00F56E3F" w:rsidRPr="000E1986" w:rsidRDefault="00F56E3F" w:rsidP="00F024B4">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4E1E95E" w14:textId="77777777" w:rsidR="00F56E3F" w:rsidRPr="000E1986" w:rsidRDefault="00F56E3F" w:rsidP="00F56E3F">
            <w:pPr>
              <w:spacing w:after="24" w:line="258" w:lineRule="auto"/>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Дню                 гражданского согласия единения Чеченской          республики: </w:t>
            </w:r>
          </w:p>
          <w:p w14:paraId="19C2A46D" w14:textId="77777777" w:rsidR="00F56E3F" w:rsidRPr="000E1986" w:rsidRDefault="00F56E3F" w:rsidP="00F56E3F">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5B2AA504" w14:textId="77777777" w:rsidR="00F56E3F" w:rsidRPr="000E1986" w:rsidRDefault="00F56E3F" w:rsidP="00F56E3F">
            <w:pPr>
              <w:spacing w:after="24"/>
              <w:rPr>
                <w:rFonts w:ascii="Times New Roman" w:eastAsia="Calibri" w:hAnsi="Times New Roman"/>
                <w:lang w:eastAsia="en-US"/>
              </w:rPr>
            </w:pPr>
            <w:r w:rsidRPr="000E1986">
              <w:rPr>
                <w:rFonts w:ascii="Times New Roman" w:eastAsia="Calibri" w:hAnsi="Times New Roman"/>
                <w:lang w:eastAsia="en-US"/>
              </w:rPr>
              <w:t xml:space="preserve"> - конкурсы стихов и выставка рисунков; </w:t>
            </w:r>
          </w:p>
          <w:p w14:paraId="0E0965DE"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1995C034" w14:textId="2B9D457D" w:rsidR="00F56E3F" w:rsidRPr="000E1986" w:rsidRDefault="00F56E3F" w:rsidP="00F56E3F">
            <w:pPr>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0FB5A7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65CA5D5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учителя физической культуры, классные руководители.</w:t>
            </w:r>
          </w:p>
        </w:tc>
      </w:tr>
      <w:tr w:rsidR="00F56E3F" w:rsidRPr="000E1986" w14:paraId="6D18D527" w14:textId="77777777" w:rsidTr="00F56E3F">
        <w:tc>
          <w:tcPr>
            <w:tcW w:w="808" w:type="dxa"/>
          </w:tcPr>
          <w:p w14:paraId="68125F79" w14:textId="77777777" w:rsidR="00F56E3F" w:rsidRPr="000E1986" w:rsidRDefault="00F56E3F" w:rsidP="00F024B4">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3E586D1" w14:textId="77777777" w:rsidR="00F56E3F" w:rsidRPr="000E1986" w:rsidRDefault="00F56E3F" w:rsidP="00F56E3F">
            <w:pPr>
              <w:spacing w:after="18"/>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Дню города: </w:t>
            </w:r>
          </w:p>
          <w:p w14:paraId="3771BBF2" w14:textId="77777777" w:rsidR="00F56E3F" w:rsidRPr="000E1986" w:rsidRDefault="00F56E3F" w:rsidP="00F56E3F">
            <w:pPr>
              <w:spacing w:after="24"/>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2143F959" w14:textId="77777777" w:rsidR="00F56E3F" w:rsidRPr="000E1986" w:rsidRDefault="00F56E3F" w:rsidP="00F56E3F">
            <w:pPr>
              <w:spacing w:after="18"/>
              <w:rPr>
                <w:rFonts w:ascii="Times New Roman" w:eastAsia="Calibri" w:hAnsi="Times New Roman"/>
                <w:lang w:eastAsia="en-US"/>
              </w:rPr>
            </w:pPr>
            <w:r w:rsidRPr="000E1986">
              <w:rPr>
                <w:rFonts w:ascii="Times New Roman" w:eastAsia="Calibri" w:hAnsi="Times New Roman"/>
                <w:lang w:eastAsia="en-US"/>
              </w:rPr>
              <w:t xml:space="preserve"> - конкурсы стихов и выставка рисунков; </w:t>
            </w:r>
          </w:p>
          <w:p w14:paraId="47C19B48"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w:t>
            </w:r>
          </w:p>
          <w:p w14:paraId="696EEBBA" w14:textId="77777777" w:rsidR="00F56E3F" w:rsidRPr="000E1986" w:rsidRDefault="00F56E3F" w:rsidP="00F56E3F">
            <w:pPr>
              <w:spacing w:after="20"/>
              <w:rPr>
                <w:rFonts w:ascii="Times New Roman" w:eastAsia="Calibri" w:hAnsi="Times New Roman"/>
                <w:lang w:eastAsia="en-US"/>
              </w:rPr>
            </w:pPr>
            <w:r w:rsidRPr="000E1986">
              <w:rPr>
                <w:rFonts w:ascii="Times New Roman" w:eastAsia="Calibri" w:hAnsi="Times New Roman"/>
                <w:lang w:eastAsia="en-US"/>
              </w:rPr>
              <w:t xml:space="preserve"> -классные часы, беседы </w:t>
            </w:r>
          </w:p>
          <w:p w14:paraId="5F561EDA"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14:paraId="05EA7AB3" w14:textId="4B7F9D7B" w:rsidR="00F56E3F" w:rsidRPr="000E1986" w:rsidRDefault="00F56E3F" w:rsidP="00F56E3F">
            <w:pPr>
              <w:ind w:right="33"/>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71CEE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1C1BAF1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 по ДНВ</w:t>
            </w:r>
          </w:p>
        </w:tc>
      </w:tr>
      <w:tr w:rsidR="00F56E3F" w:rsidRPr="000E1986" w14:paraId="6C08EF5F" w14:textId="77777777" w:rsidTr="00F56E3F">
        <w:tc>
          <w:tcPr>
            <w:tcW w:w="808" w:type="dxa"/>
          </w:tcPr>
          <w:p w14:paraId="6CB6242A" w14:textId="77777777" w:rsidR="00F56E3F" w:rsidRPr="000E1986" w:rsidRDefault="00F56E3F" w:rsidP="00F024B4">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29647C9" w14:textId="77777777" w:rsidR="00F56E3F" w:rsidRPr="000E1986" w:rsidRDefault="00F56E3F" w:rsidP="00F56E3F">
            <w:pPr>
              <w:spacing w:line="257" w:lineRule="auto"/>
              <w:ind w:right="153"/>
              <w:jc w:val="both"/>
              <w:rPr>
                <w:rFonts w:ascii="Times New Roman" w:eastAsia="Calibri" w:hAnsi="Times New Roman"/>
                <w:lang w:eastAsia="en-US"/>
              </w:rPr>
            </w:pPr>
            <w:r w:rsidRPr="000E1986">
              <w:rPr>
                <w:rFonts w:ascii="Times New Roman" w:eastAsia="Calibri" w:hAnsi="Times New Roman"/>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14:paraId="7A4CAC7A" w14:textId="79C9660D" w:rsidR="00F56E3F" w:rsidRPr="000E1986" w:rsidRDefault="00F56E3F" w:rsidP="00F56E3F">
            <w:pPr>
              <w:ind w:right="27"/>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6A81C8F1" w14:textId="77777777" w:rsidR="00F56E3F" w:rsidRPr="000E1986" w:rsidRDefault="00F56E3F" w:rsidP="00F56E3F">
            <w:pPr>
              <w:spacing w:after="8"/>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14:paraId="1006B2E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по ДНВ</w:t>
            </w:r>
          </w:p>
        </w:tc>
      </w:tr>
      <w:tr w:rsidR="00F56E3F" w:rsidRPr="000E1986" w14:paraId="2D7FFFA4" w14:textId="77777777" w:rsidTr="00F56E3F">
        <w:tc>
          <w:tcPr>
            <w:tcW w:w="808" w:type="dxa"/>
          </w:tcPr>
          <w:p w14:paraId="040518BD" w14:textId="77777777" w:rsidR="00F56E3F" w:rsidRPr="000E1986" w:rsidRDefault="00F56E3F" w:rsidP="00F024B4">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292B84A" w14:textId="5A0ADD73" w:rsidR="00F56E3F" w:rsidRPr="000E1986" w:rsidRDefault="00F56E3F" w:rsidP="00F56E3F">
            <w:pPr>
              <w:spacing w:line="257" w:lineRule="auto"/>
              <w:ind w:right="153"/>
              <w:jc w:val="both"/>
              <w:rPr>
                <w:rFonts w:ascii="Times New Roman" w:eastAsia="Calibri" w:hAnsi="Times New Roman"/>
                <w:lang w:eastAsia="en-US"/>
              </w:rPr>
            </w:pPr>
            <w:r>
              <w:rPr>
                <w:rFonts w:ascii="Times New Roman" w:eastAsia="Calibri" w:hAnsi="Times New Roman"/>
                <w:lang w:eastAsia="en-US"/>
              </w:rPr>
              <w:t>День памяти о геноциде советского народа нацистами и их пособниками в годы Великой Отечественной войны</w:t>
            </w:r>
          </w:p>
        </w:tc>
        <w:tc>
          <w:tcPr>
            <w:tcW w:w="977" w:type="dxa"/>
            <w:tcBorders>
              <w:top w:val="single" w:sz="4" w:space="0" w:color="000000"/>
              <w:left w:val="single" w:sz="4" w:space="0" w:color="000000"/>
              <w:bottom w:val="single" w:sz="4" w:space="0" w:color="000000"/>
              <w:right w:val="single" w:sz="4" w:space="0" w:color="000000"/>
            </w:tcBorders>
          </w:tcPr>
          <w:p w14:paraId="61B4E079" w14:textId="3E5CEFEB" w:rsidR="00F56E3F" w:rsidRPr="000E1986" w:rsidRDefault="00F56E3F" w:rsidP="00F56E3F">
            <w:pPr>
              <w:ind w:right="27"/>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31469E1" w14:textId="0028A239" w:rsidR="00F56E3F" w:rsidRPr="000E1986" w:rsidRDefault="00F56E3F" w:rsidP="00F56E3F">
            <w:pPr>
              <w:spacing w:after="8"/>
              <w:jc w:val="center"/>
              <w:rPr>
                <w:rFonts w:ascii="Times New Roman" w:eastAsia="Calibri" w:hAnsi="Times New Roman"/>
                <w:lang w:eastAsia="en-US"/>
              </w:rPr>
            </w:pPr>
            <w:r>
              <w:rPr>
                <w:rFonts w:ascii="Times New Roman" w:eastAsia="Calibri" w:hAnsi="Times New Roman"/>
                <w:lang w:eastAsia="en-US"/>
              </w:rPr>
              <w:t>19 апреля</w:t>
            </w:r>
          </w:p>
        </w:tc>
        <w:tc>
          <w:tcPr>
            <w:tcW w:w="2376" w:type="dxa"/>
            <w:tcBorders>
              <w:top w:val="single" w:sz="4" w:space="0" w:color="000000"/>
              <w:left w:val="single" w:sz="4" w:space="0" w:color="000000"/>
              <w:bottom w:val="single" w:sz="4" w:space="0" w:color="000000"/>
              <w:right w:val="single" w:sz="4" w:space="0" w:color="000000"/>
            </w:tcBorders>
          </w:tcPr>
          <w:p w14:paraId="712EDA77" w14:textId="22906922" w:rsidR="00F56E3F" w:rsidRPr="000E1986" w:rsidRDefault="00F56E3F" w:rsidP="00F56E3F">
            <w:pPr>
              <w:jc w:val="center"/>
              <w:rPr>
                <w:rFonts w:ascii="Times New Roman" w:eastAsia="Calibri" w:hAnsi="Times New Roman"/>
                <w:lang w:eastAsia="en-US"/>
              </w:rPr>
            </w:pPr>
            <w:r>
              <w:rPr>
                <w:rFonts w:ascii="Times New Roman" w:eastAsia="Calibri" w:hAnsi="Times New Roman"/>
                <w:lang w:eastAsia="en-US"/>
              </w:rPr>
              <w:t>Классные руководители, учитель истории</w:t>
            </w:r>
          </w:p>
        </w:tc>
      </w:tr>
    </w:tbl>
    <w:p w14:paraId="253508A9" w14:textId="616C6259" w:rsidR="000E1986" w:rsidRPr="0056775D" w:rsidRDefault="000E1986" w:rsidP="000E1986">
      <w:pPr>
        <w:rPr>
          <w:rFonts w:ascii="Times New Roman" w:eastAsia="Calibri" w:hAnsi="Times New Roman"/>
          <w:lang w:eastAsia="en-US"/>
        </w:rPr>
      </w:pPr>
    </w:p>
    <w:p w14:paraId="7E99F443" w14:textId="77777777" w:rsidR="000E1986" w:rsidRPr="0056775D" w:rsidRDefault="000E1986" w:rsidP="000E1986">
      <w:pPr>
        <w:spacing w:after="16"/>
        <w:rPr>
          <w:rFonts w:ascii="Times New Roman" w:eastAsia="Calibri" w:hAnsi="Times New Roman"/>
          <w:sz w:val="24"/>
          <w:szCs w:val="28"/>
          <w:lang w:eastAsia="en-US"/>
        </w:rPr>
      </w:pPr>
      <w:r w:rsidRPr="0056775D">
        <w:rPr>
          <w:rFonts w:ascii="Times New Roman" w:eastAsia="Calibri" w:hAnsi="Times New Roman"/>
          <w:b/>
          <w:sz w:val="24"/>
          <w:szCs w:val="28"/>
          <w:lang w:eastAsia="en-US"/>
        </w:rPr>
        <w:t>МОДУЛЬ 2. Классное руководство</w:t>
      </w:r>
    </w:p>
    <w:p w14:paraId="733CA95F" w14:textId="77777777" w:rsidR="000E1986" w:rsidRPr="0056775D" w:rsidRDefault="000E1986" w:rsidP="000E1986">
      <w:pPr>
        <w:spacing w:after="16"/>
        <w:rPr>
          <w:rFonts w:ascii="Times New Roman" w:eastAsia="Calibri" w:hAnsi="Times New Roman"/>
          <w:b/>
          <w:sz w:val="24"/>
          <w:lang w:eastAsia="en-US"/>
        </w:rPr>
      </w:pPr>
      <w:r w:rsidRPr="0056775D">
        <w:rPr>
          <w:rFonts w:ascii="Times New Roman" w:eastAsia="Calibri" w:hAnsi="Times New Roman"/>
          <w:b/>
          <w:sz w:val="24"/>
          <w:lang w:eastAsia="en-US"/>
        </w:rPr>
        <w:t>Инвариантный модуль:</w:t>
      </w:r>
    </w:p>
    <w:p w14:paraId="793A853D" w14:textId="77777777" w:rsidR="000E1986" w:rsidRPr="000E1986" w:rsidRDefault="000E1986" w:rsidP="000E1986">
      <w:pPr>
        <w:spacing w:after="16"/>
        <w:rPr>
          <w:rFonts w:ascii="Times New Roman" w:eastAsia="Calibri" w:hAnsi="Times New Roman"/>
          <w:sz w:val="24"/>
          <w:szCs w:val="24"/>
          <w:lang w:eastAsia="en-US"/>
        </w:rPr>
      </w:pP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698098E2" w14:textId="77777777" w:rsidTr="000E1986">
        <w:tc>
          <w:tcPr>
            <w:tcW w:w="9634" w:type="dxa"/>
            <w:gridSpan w:val="5"/>
            <w:shd w:val="clear" w:color="auto" w:fill="D9E2F3"/>
          </w:tcPr>
          <w:p w14:paraId="55166C5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Реализуется согласно индивидуальным планам работы классных руководителей.</w:t>
            </w:r>
          </w:p>
          <w:p w14:paraId="5848520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0E1986" w:rsidRPr="000E1986" w14:paraId="1AE9E68D" w14:textId="77777777" w:rsidTr="000E1986">
        <w:tc>
          <w:tcPr>
            <w:tcW w:w="9634" w:type="dxa"/>
            <w:gridSpan w:val="5"/>
            <w:shd w:val="clear" w:color="auto" w:fill="FBE4D5"/>
          </w:tcPr>
          <w:p w14:paraId="0575FFFB"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Работа с классным коллективом</w:t>
            </w:r>
          </w:p>
        </w:tc>
      </w:tr>
      <w:tr w:rsidR="000E1986" w:rsidRPr="000E1986" w14:paraId="0242C8B9" w14:textId="77777777" w:rsidTr="00F56E3F">
        <w:tc>
          <w:tcPr>
            <w:tcW w:w="846" w:type="dxa"/>
          </w:tcPr>
          <w:p w14:paraId="1A3E62B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665D3EB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223B326B"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842" w:type="dxa"/>
          </w:tcPr>
          <w:p w14:paraId="540A011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1ED8E7D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F56E3F" w:rsidRPr="000E1986" w14:paraId="05B21224" w14:textId="77777777" w:rsidTr="00F56E3F">
        <w:tc>
          <w:tcPr>
            <w:tcW w:w="846" w:type="dxa"/>
          </w:tcPr>
          <w:p w14:paraId="571B1BBA"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038317" w14:textId="77777777" w:rsidR="00F56E3F" w:rsidRPr="000E1986" w:rsidRDefault="00F56E3F" w:rsidP="00F56E3F">
            <w:pPr>
              <w:spacing w:after="21"/>
              <w:jc w:val="both"/>
              <w:rPr>
                <w:rFonts w:ascii="Times New Roman" w:eastAsia="Calibri" w:hAnsi="Times New Roman"/>
                <w:lang w:eastAsia="en-US"/>
              </w:rPr>
            </w:pPr>
            <w:r w:rsidRPr="000E1986">
              <w:rPr>
                <w:rFonts w:ascii="Times New Roman" w:eastAsia="Calibri" w:hAnsi="Times New Roman"/>
                <w:lang w:eastAsia="en-US"/>
              </w:rPr>
              <w:t>Подготовка к началу 2022-2023 учебного года.  Изучение личных дел обучающихся, собеседование с учителями – предметниками,</w:t>
            </w:r>
          </w:p>
          <w:p w14:paraId="0FC8F601"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2B924660" w14:textId="1BFD9558"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5A2ABB1" w14:textId="77777777" w:rsidR="00F56E3F" w:rsidRPr="000E1986" w:rsidRDefault="00F56E3F" w:rsidP="00F56E3F">
            <w:pPr>
              <w:spacing w:after="4"/>
              <w:jc w:val="center"/>
              <w:rPr>
                <w:rFonts w:ascii="Times New Roman" w:eastAsia="Calibri" w:hAnsi="Times New Roman"/>
                <w:lang w:eastAsia="en-US"/>
              </w:rPr>
            </w:pPr>
            <w:r w:rsidRPr="000E1986">
              <w:rPr>
                <w:rFonts w:ascii="Times New Roman" w:eastAsia="Calibri" w:hAnsi="Times New Roman"/>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6CA15E7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17CC2498" w14:textId="77777777" w:rsidTr="00F56E3F">
        <w:tc>
          <w:tcPr>
            <w:tcW w:w="846" w:type="dxa"/>
          </w:tcPr>
          <w:p w14:paraId="1B6E9BF6"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1FEA3" w14:textId="77777777" w:rsidR="00F56E3F" w:rsidRPr="000E1986" w:rsidRDefault="00F56E3F" w:rsidP="00F56E3F">
            <w:pPr>
              <w:ind w:right="26"/>
              <w:jc w:val="both"/>
              <w:rPr>
                <w:rFonts w:ascii="Times New Roman" w:eastAsia="Calibri" w:hAnsi="Times New Roman"/>
                <w:lang w:eastAsia="en-US"/>
              </w:rPr>
            </w:pPr>
            <w:r w:rsidRPr="000E1986">
              <w:rPr>
                <w:rFonts w:ascii="Times New Roman" w:eastAsia="Calibri" w:hAnsi="Times New Roman"/>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33729DFD" w14:textId="6A571AEC"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F23C69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2A86FE0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094EEDE8" w14:textId="77777777" w:rsidTr="00F56E3F">
        <w:trPr>
          <w:trHeight w:val="1563"/>
        </w:trPr>
        <w:tc>
          <w:tcPr>
            <w:tcW w:w="846" w:type="dxa"/>
          </w:tcPr>
          <w:p w14:paraId="0DA48ABA"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6ABB3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259C146E" w14:textId="2AB0B44A"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FC87A5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909D57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7CAD804F" w14:textId="77777777" w:rsidTr="00F56E3F">
        <w:tc>
          <w:tcPr>
            <w:tcW w:w="846" w:type="dxa"/>
          </w:tcPr>
          <w:p w14:paraId="34098F42"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DC9B6BC" w14:textId="77777777" w:rsidR="00F56E3F" w:rsidRPr="000E1986" w:rsidRDefault="00F56E3F" w:rsidP="00F56E3F">
            <w:pPr>
              <w:tabs>
                <w:tab w:val="center" w:pos="2207"/>
                <w:tab w:val="center" w:pos="4977"/>
              </w:tabs>
              <w:jc w:val="both"/>
              <w:rPr>
                <w:rFonts w:ascii="Times New Roman" w:eastAsia="Calibri" w:hAnsi="Times New Roman"/>
                <w:lang w:eastAsia="en-US"/>
              </w:rPr>
            </w:pPr>
            <w:r w:rsidRPr="000E1986">
              <w:rPr>
                <w:rFonts w:ascii="Times New Roman" w:eastAsia="Calibri" w:hAnsi="Times New Roman"/>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6E742961" w14:textId="58014B94"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9645B6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1A1397A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родительские комитеты</w:t>
            </w:r>
          </w:p>
        </w:tc>
      </w:tr>
      <w:tr w:rsidR="00F56E3F" w:rsidRPr="000E1986" w14:paraId="30548D1A" w14:textId="77777777" w:rsidTr="00F56E3F">
        <w:tc>
          <w:tcPr>
            <w:tcW w:w="846" w:type="dxa"/>
          </w:tcPr>
          <w:p w14:paraId="27206211"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05EFA53" w14:textId="77777777" w:rsidR="00F56E3F" w:rsidRPr="000E1986" w:rsidRDefault="00F56E3F" w:rsidP="00F56E3F">
            <w:pPr>
              <w:ind w:right="112"/>
              <w:jc w:val="both"/>
              <w:rPr>
                <w:rFonts w:ascii="Times New Roman" w:eastAsia="Calibri" w:hAnsi="Times New Roman"/>
                <w:lang w:eastAsia="en-US"/>
              </w:rPr>
            </w:pPr>
            <w:r w:rsidRPr="000E1986">
              <w:rPr>
                <w:rFonts w:ascii="Times New Roman" w:eastAsia="Calibri" w:hAnsi="Times New Roman"/>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76B5F4F3" w14:textId="5B8E5593"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D831453" w14:textId="77777777" w:rsidR="00F56E3F" w:rsidRPr="000E1986" w:rsidRDefault="00F56E3F" w:rsidP="00F56E3F">
            <w:pPr>
              <w:spacing w:after="24"/>
              <w:jc w:val="center"/>
              <w:rPr>
                <w:rFonts w:ascii="Times New Roman" w:eastAsia="Calibri" w:hAnsi="Times New Roman"/>
                <w:lang w:eastAsia="en-US"/>
              </w:rPr>
            </w:pPr>
            <w:r w:rsidRPr="000E1986">
              <w:rPr>
                <w:rFonts w:ascii="Times New Roman" w:eastAsia="Calibri" w:hAnsi="Times New Roman"/>
                <w:lang w:eastAsia="en-US"/>
              </w:rPr>
              <w:t>Согласно</w:t>
            </w:r>
          </w:p>
          <w:p w14:paraId="68AF8C57" w14:textId="77777777" w:rsidR="00F56E3F" w:rsidRPr="000E1986" w:rsidRDefault="00F56E3F" w:rsidP="00F56E3F">
            <w:pPr>
              <w:spacing w:after="5"/>
              <w:jc w:val="center"/>
              <w:rPr>
                <w:rFonts w:ascii="Times New Roman" w:eastAsia="Calibri" w:hAnsi="Times New Roman"/>
                <w:lang w:eastAsia="en-US"/>
              </w:rPr>
            </w:pPr>
            <w:r w:rsidRPr="000E1986">
              <w:rPr>
                <w:rFonts w:ascii="Times New Roman" w:eastAsia="Calibri" w:hAnsi="Times New Roman"/>
                <w:lang w:eastAsia="en-US"/>
              </w:rPr>
              <w:t>плану   модуля «Ключевые</w:t>
            </w:r>
          </w:p>
          <w:p w14:paraId="31A7DDCB" w14:textId="77777777" w:rsidR="00F56E3F" w:rsidRPr="000E1986" w:rsidRDefault="00F56E3F" w:rsidP="00F56E3F">
            <w:pPr>
              <w:spacing w:after="5"/>
              <w:jc w:val="center"/>
              <w:rPr>
                <w:rFonts w:ascii="Times New Roman" w:eastAsia="Calibri" w:hAnsi="Times New Roman"/>
                <w:lang w:eastAsia="en-US"/>
              </w:rPr>
            </w:pPr>
            <w:r w:rsidRPr="000E1986">
              <w:rPr>
                <w:rFonts w:ascii="Times New Roman" w:eastAsia="Calibri" w:hAnsi="Times New Roman"/>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0FF475B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761F4C28" w14:textId="77777777" w:rsidTr="00F56E3F">
        <w:tc>
          <w:tcPr>
            <w:tcW w:w="846" w:type="dxa"/>
          </w:tcPr>
          <w:p w14:paraId="36B5EAF3"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033135"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2183C2A8" w14:textId="7E75DA84"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6CF5902" w14:textId="77777777" w:rsidR="00F56E3F" w:rsidRPr="000E1986" w:rsidRDefault="00F56E3F" w:rsidP="00F56E3F">
            <w:pPr>
              <w:spacing w:after="3"/>
              <w:jc w:val="center"/>
              <w:rPr>
                <w:rFonts w:ascii="Times New Roman" w:eastAsia="Calibri" w:hAnsi="Times New Roman"/>
                <w:lang w:eastAsia="en-US"/>
              </w:rPr>
            </w:pPr>
            <w:r w:rsidRPr="000E1986">
              <w:rPr>
                <w:rFonts w:ascii="Times New Roman" w:eastAsia="Calibri" w:hAnsi="Times New Roman"/>
                <w:lang w:eastAsia="en-US"/>
              </w:rPr>
              <w:t>Согласно плану   модуля «Экскурсии, экспедиции,</w:t>
            </w:r>
          </w:p>
          <w:p w14:paraId="6B96817C"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7F2512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4CBB06D9" w14:textId="77777777" w:rsidTr="00F56E3F">
        <w:tc>
          <w:tcPr>
            <w:tcW w:w="846" w:type="dxa"/>
          </w:tcPr>
          <w:p w14:paraId="29B98D53"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E6F671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Изучение учащихся класса (потребности, интересы, склонности и другие личностные</w:t>
            </w:r>
          </w:p>
          <w:p w14:paraId="22D3CC0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32480CF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126AF23" w14:textId="0A4CEC4C"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4197CC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0D588F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w:t>
            </w:r>
          </w:p>
          <w:p w14:paraId="0AF3F99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w:t>
            </w:r>
          </w:p>
        </w:tc>
      </w:tr>
      <w:tr w:rsidR="00F56E3F" w:rsidRPr="000E1986" w14:paraId="19AB83EC" w14:textId="77777777" w:rsidTr="00F56E3F">
        <w:tc>
          <w:tcPr>
            <w:tcW w:w="846" w:type="dxa"/>
          </w:tcPr>
          <w:p w14:paraId="3E028960"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5CF9D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Адаптация первоклассников, пятиклассников</w:t>
            </w:r>
          </w:p>
          <w:p w14:paraId="43E9C8BB" w14:textId="77777777" w:rsidR="00F56E3F" w:rsidRPr="000E1986" w:rsidRDefault="00F56E3F" w:rsidP="00F56E3F">
            <w:pPr>
              <w:jc w:val="both"/>
              <w:rPr>
                <w:rFonts w:ascii="Times New Roman" w:eastAsia="Calibri" w:hAnsi="Times New Roman"/>
                <w:lang w:eastAsia="en-US"/>
              </w:rPr>
            </w:pPr>
          </w:p>
          <w:p w14:paraId="7AC69209" w14:textId="77777777" w:rsidR="00F56E3F" w:rsidRPr="000E1986" w:rsidRDefault="00F56E3F" w:rsidP="00F56E3F">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DD6DE3" w14:textId="7BEFB83F"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FCD78C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08A03A6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05EE151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w:t>
            </w:r>
          </w:p>
        </w:tc>
      </w:tr>
      <w:tr w:rsidR="00F56E3F" w:rsidRPr="000E1986" w14:paraId="2935038D" w14:textId="77777777" w:rsidTr="00F56E3F">
        <w:tc>
          <w:tcPr>
            <w:tcW w:w="846" w:type="dxa"/>
          </w:tcPr>
          <w:p w14:paraId="63F0BE89"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5CA8AC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Формирование традиций в классном коллективе:</w:t>
            </w:r>
          </w:p>
          <w:p w14:paraId="6639C0B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14:paraId="50A21114" w14:textId="367C3CA7"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47610B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06D391D" w14:textId="77777777" w:rsidR="00F56E3F" w:rsidRPr="000E1986" w:rsidRDefault="00F56E3F" w:rsidP="00F56E3F">
            <w:pPr>
              <w:ind w:right="31"/>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85A7DBF" w14:textId="77777777" w:rsidTr="00F56E3F">
        <w:tc>
          <w:tcPr>
            <w:tcW w:w="846" w:type="dxa"/>
          </w:tcPr>
          <w:p w14:paraId="71D5EEFE"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3E7E02"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7374F6C1" w14:textId="572F9E92"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92B36C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9E0990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042BC15A" w14:textId="77777777" w:rsidTr="00F56E3F">
        <w:tc>
          <w:tcPr>
            <w:tcW w:w="846" w:type="dxa"/>
          </w:tcPr>
          <w:p w14:paraId="4297060B" w14:textId="77777777" w:rsidR="000E1986" w:rsidRPr="000E1986" w:rsidRDefault="000E1986"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6CF9F00" w14:textId="77777777" w:rsidR="000E1986" w:rsidRPr="000E1986" w:rsidRDefault="000E1986" w:rsidP="000E1986">
            <w:pPr>
              <w:jc w:val="both"/>
              <w:rPr>
                <w:rFonts w:ascii="Times New Roman" w:eastAsia="Calibri" w:hAnsi="Times New Roman"/>
                <w:lang w:eastAsia="en-US"/>
              </w:rPr>
            </w:pPr>
            <w:r w:rsidRPr="000E1986">
              <w:rPr>
                <w:rFonts w:ascii="Times New Roman" w:eastAsia="Calibri" w:hAnsi="Times New Roman"/>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56139605" w14:textId="32239A49" w:rsidR="000E1986" w:rsidRPr="000E1986" w:rsidRDefault="00F56E3F" w:rsidP="000E1986">
            <w:pPr>
              <w:jc w:val="center"/>
              <w:rPr>
                <w:rFonts w:ascii="Times New Roman" w:eastAsia="Calibri" w:hAnsi="Times New Roman"/>
                <w:lang w:eastAsia="en-US"/>
              </w:rPr>
            </w:pPr>
            <w:r>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86F218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6A66C8A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697A438F" w14:textId="77777777" w:rsidTr="000E1986">
        <w:tc>
          <w:tcPr>
            <w:tcW w:w="9634" w:type="dxa"/>
            <w:gridSpan w:val="5"/>
            <w:tcBorders>
              <w:right w:val="single" w:sz="4" w:space="0" w:color="000000"/>
            </w:tcBorders>
            <w:shd w:val="clear" w:color="auto" w:fill="FBE4D5"/>
          </w:tcPr>
          <w:p w14:paraId="1DA54CA6"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t>Индивидуальная работа с обучающимися</w:t>
            </w:r>
          </w:p>
        </w:tc>
      </w:tr>
      <w:tr w:rsidR="00F56E3F" w:rsidRPr="000E1986" w14:paraId="5FE25B8D" w14:textId="77777777" w:rsidTr="00F56E3F">
        <w:tc>
          <w:tcPr>
            <w:tcW w:w="846" w:type="dxa"/>
          </w:tcPr>
          <w:p w14:paraId="127EBB30" w14:textId="77777777" w:rsidR="00F56E3F" w:rsidRPr="000E1986" w:rsidRDefault="00F56E3F" w:rsidP="00F024B4">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FEC0B"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036F200A" w14:textId="735064C1"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92CE26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29F6107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Педагог-психолог</w:t>
            </w:r>
          </w:p>
        </w:tc>
      </w:tr>
      <w:tr w:rsidR="00F56E3F" w:rsidRPr="000E1986" w14:paraId="081E47CB" w14:textId="77777777" w:rsidTr="00F56E3F">
        <w:tc>
          <w:tcPr>
            <w:tcW w:w="846" w:type="dxa"/>
          </w:tcPr>
          <w:p w14:paraId="09DF2484" w14:textId="77777777" w:rsidR="00F56E3F" w:rsidRPr="000E1986" w:rsidRDefault="00F56E3F" w:rsidP="00F024B4">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888BD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216946D8" w14:textId="6E362CC2"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ECF857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A40EF0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67AD8A8" w14:textId="77777777" w:rsidTr="00F56E3F">
        <w:tc>
          <w:tcPr>
            <w:tcW w:w="846" w:type="dxa"/>
          </w:tcPr>
          <w:p w14:paraId="0CB4FA56" w14:textId="77777777" w:rsidR="00F56E3F" w:rsidRPr="000E1986" w:rsidRDefault="00F56E3F" w:rsidP="00F024B4">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F46294"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B76771E" w14:textId="2F5FF701"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AC4B24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16F9569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педагог-психолог,  социальный педагог</w:t>
            </w:r>
          </w:p>
        </w:tc>
      </w:tr>
      <w:tr w:rsidR="00F56E3F" w:rsidRPr="000E1986" w14:paraId="05CE3005" w14:textId="77777777" w:rsidTr="00F56E3F">
        <w:tc>
          <w:tcPr>
            <w:tcW w:w="846" w:type="dxa"/>
          </w:tcPr>
          <w:p w14:paraId="61D69905" w14:textId="77777777" w:rsidR="00F56E3F" w:rsidRPr="000E1986" w:rsidRDefault="00F56E3F" w:rsidP="00F024B4">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B9358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14:paraId="5C4828CE" w14:textId="0F93A3D4"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75244B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A23430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2E733B8B" w14:textId="77777777" w:rsidTr="00F56E3F">
        <w:tc>
          <w:tcPr>
            <w:tcW w:w="846" w:type="dxa"/>
          </w:tcPr>
          <w:p w14:paraId="5214DB33" w14:textId="77777777" w:rsidR="00F56E3F" w:rsidRPr="000E1986" w:rsidRDefault="00F56E3F" w:rsidP="00F024B4">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52A13E4"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3A49B592" w14:textId="2E00B3EA"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8C76E2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5DA301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05AE03DE" w14:textId="77777777" w:rsidTr="000E1986">
        <w:tc>
          <w:tcPr>
            <w:tcW w:w="9634" w:type="dxa"/>
            <w:gridSpan w:val="5"/>
            <w:tcBorders>
              <w:right w:val="single" w:sz="4" w:space="0" w:color="000000"/>
            </w:tcBorders>
            <w:shd w:val="clear" w:color="auto" w:fill="FBE4D5"/>
          </w:tcPr>
          <w:p w14:paraId="15C019E4"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Профилактика и безопасность</w:t>
            </w:r>
          </w:p>
        </w:tc>
      </w:tr>
      <w:tr w:rsidR="00F56E3F" w:rsidRPr="000E1986" w14:paraId="54CE174B" w14:textId="77777777" w:rsidTr="00F56E3F">
        <w:tc>
          <w:tcPr>
            <w:tcW w:w="846" w:type="dxa"/>
          </w:tcPr>
          <w:p w14:paraId="7FD70C6C" w14:textId="77777777" w:rsidR="00F56E3F" w:rsidRPr="000E1986" w:rsidRDefault="00F56E3F" w:rsidP="00F024B4">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80494F3" w14:textId="77777777" w:rsidR="00F56E3F" w:rsidRPr="000E1986" w:rsidRDefault="00F56E3F" w:rsidP="00F56E3F">
            <w:pPr>
              <w:spacing w:line="281" w:lineRule="auto"/>
              <w:jc w:val="both"/>
              <w:rPr>
                <w:rFonts w:ascii="Times New Roman" w:eastAsia="Calibri" w:hAnsi="Times New Roman"/>
                <w:lang w:eastAsia="en-US"/>
              </w:rPr>
            </w:pPr>
            <w:r w:rsidRPr="000E1986">
              <w:rPr>
                <w:rFonts w:ascii="Times New Roman" w:eastAsia="Calibri" w:hAnsi="Times New Roman"/>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62D32915" w14:textId="0A7AB1AE"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9DBFFB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7EEF23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 предметники</w:t>
            </w:r>
          </w:p>
        </w:tc>
      </w:tr>
      <w:tr w:rsidR="00F56E3F" w:rsidRPr="000E1986" w14:paraId="6A45259D" w14:textId="77777777" w:rsidTr="00F56E3F">
        <w:tc>
          <w:tcPr>
            <w:tcW w:w="846" w:type="dxa"/>
          </w:tcPr>
          <w:p w14:paraId="01607BC1" w14:textId="77777777" w:rsidR="00F56E3F" w:rsidRPr="000E1986" w:rsidRDefault="00F56E3F" w:rsidP="00F024B4">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D7856FB" w14:textId="77777777" w:rsidR="00F56E3F" w:rsidRPr="000E1986" w:rsidRDefault="00F56E3F" w:rsidP="00F56E3F">
            <w:pPr>
              <w:spacing w:line="281" w:lineRule="auto"/>
              <w:jc w:val="both"/>
              <w:rPr>
                <w:rFonts w:ascii="Times New Roman" w:eastAsia="Calibri" w:hAnsi="Times New Roman"/>
                <w:lang w:eastAsia="en-US"/>
              </w:rPr>
            </w:pPr>
            <w:r w:rsidRPr="000E1986">
              <w:rPr>
                <w:rFonts w:ascii="Times New Roman" w:eastAsia="Calibri" w:hAnsi="Times New Roman"/>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CADBA0B" w14:textId="1FFF224D"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FC71BB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447F7F5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 социальный педагог</w:t>
            </w:r>
          </w:p>
        </w:tc>
      </w:tr>
      <w:tr w:rsidR="00F56E3F" w:rsidRPr="000E1986" w14:paraId="465243BA" w14:textId="77777777" w:rsidTr="00F56E3F">
        <w:tc>
          <w:tcPr>
            <w:tcW w:w="846" w:type="dxa"/>
          </w:tcPr>
          <w:p w14:paraId="79C0DF48" w14:textId="77777777" w:rsidR="00F56E3F" w:rsidRPr="000E1986" w:rsidRDefault="00F56E3F" w:rsidP="00F024B4">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42D8E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5A87C040" w14:textId="19D39F65"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4E7493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7F0A762" w14:textId="77777777" w:rsidR="00F56E3F" w:rsidRPr="000E1986" w:rsidRDefault="00F56E3F" w:rsidP="00F56E3F">
            <w:pPr>
              <w:tabs>
                <w:tab w:val="left" w:pos="1441"/>
              </w:tabs>
              <w:ind w:right="348"/>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 предметники, служба медиации</w:t>
            </w:r>
          </w:p>
        </w:tc>
      </w:tr>
      <w:tr w:rsidR="00F56E3F" w:rsidRPr="000E1986" w14:paraId="33B416CB" w14:textId="77777777" w:rsidTr="00F56E3F">
        <w:tc>
          <w:tcPr>
            <w:tcW w:w="846" w:type="dxa"/>
          </w:tcPr>
          <w:p w14:paraId="5CFD0A57" w14:textId="77777777" w:rsidR="00F56E3F" w:rsidRPr="000E1986" w:rsidRDefault="00F56E3F" w:rsidP="00F024B4">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82884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14B3732D" w14:textId="66969ABD"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356353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5D44CE8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68C6439E" w14:textId="77777777" w:rsidTr="00F56E3F">
        <w:tc>
          <w:tcPr>
            <w:tcW w:w="846" w:type="dxa"/>
          </w:tcPr>
          <w:p w14:paraId="1EDB25FE" w14:textId="77777777" w:rsidR="00F56E3F" w:rsidRPr="000E1986" w:rsidRDefault="00F56E3F" w:rsidP="00F024B4">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84D363F" w14:textId="77777777" w:rsidR="00F56E3F" w:rsidRPr="000E1986" w:rsidRDefault="00F56E3F" w:rsidP="00F56E3F">
            <w:pPr>
              <w:spacing w:line="276" w:lineRule="auto"/>
              <w:jc w:val="both"/>
              <w:rPr>
                <w:rFonts w:ascii="Times New Roman" w:eastAsia="Calibri" w:hAnsi="Times New Roman"/>
                <w:lang w:eastAsia="en-US"/>
              </w:rPr>
            </w:pPr>
            <w:r w:rsidRPr="000E1986">
              <w:rPr>
                <w:rFonts w:ascii="Times New Roman" w:eastAsia="Calibri" w:hAnsi="Times New Roman"/>
                <w:lang w:eastAsia="en-US"/>
              </w:rPr>
              <w:t xml:space="preserve">Вовлечение учителей - предметник во               внутриклассные дела </w:t>
            </w:r>
          </w:p>
          <w:p w14:paraId="2526F8D6"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324FD6F" w14:textId="3ABB3594"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D1B876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442672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121004E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0B98321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C4D962F" w14:textId="77777777" w:rsidTr="00F56E3F">
        <w:trPr>
          <w:trHeight w:val="920"/>
        </w:trPr>
        <w:tc>
          <w:tcPr>
            <w:tcW w:w="846" w:type="dxa"/>
          </w:tcPr>
          <w:p w14:paraId="191CE522" w14:textId="77777777" w:rsidR="00F56E3F" w:rsidRPr="000E1986" w:rsidRDefault="00F56E3F" w:rsidP="00F024B4">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048F0FF0" w14:textId="77777777" w:rsidR="00F56E3F" w:rsidRPr="000E1986" w:rsidRDefault="00F56E3F" w:rsidP="00F56E3F">
            <w:pPr>
              <w:spacing w:line="277" w:lineRule="auto"/>
              <w:ind w:right="35"/>
              <w:jc w:val="both"/>
              <w:rPr>
                <w:rFonts w:ascii="Times New Roman" w:eastAsia="Calibri" w:hAnsi="Times New Roman"/>
                <w:lang w:eastAsia="en-US"/>
              </w:rPr>
            </w:pPr>
            <w:r w:rsidRPr="000E1986">
              <w:rPr>
                <w:rFonts w:ascii="Times New Roman" w:eastAsia="Calibri" w:hAnsi="Times New Roman"/>
                <w:lang w:eastAsia="en-US"/>
              </w:rPr>
              <w:t xml:space="preserve">Привлечение учителей - предметников к участию в родительских собраниях класса </w:t>
            </w:r>
          </w:p>
          <w:p w14:paraId="7F6321B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9110D73" w14:textId="3B033E57"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E3DAF7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5F808AD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615C5A6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2F05605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361A5592" w14:textId="77777777" w:rsidTr="000E1986">
        <w:tc>
          <w:tcPr>
            <w:tcW w:w="9634" w:type="dxa"/>
            <w:gridSpan w:val="5"/>
            <w:tcBorders>
              <w:right w:val="single" w:sz="4" w:space="0" w:color="000000"/>
            </w:tcBorders>
            <w:shd w:val="clear" w:color="auto" w:fill="FBE4D5"/>
          </w:tcPr>
          <w:p w14:paraId="47878C33"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Взаимодействие с родителями (законными представителями)</w:t>
            </w:r>
          </w:p>
        </w:tc>
      </w:tr>
      <w:tr w:rsidR="00F56E3F" w:rsidRPr="000E1986" w14:paraId="6654566D" w14:textId="77777777" w:rsidTr="00F56E3F">
        <w:tc>
          <w:tcPr>
            <w:tcW w:w="846" w:type="dxa"/>
          </w:tcPr>
          <w:p w14:paraId="2B51A219" w14:textId="77777777" w:rsidR="00F56E3F" w:rsidRPr="000E1986" w:rsidRDefault="00F56E3F" w:rsidP="00F024B4">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5C46DAC" w14:textId="77777777" w:rsidR="00F56E3F" w:rsidRPr="000E1986" w:rsidRDefault="00F56E3F" w:rsidP="00F56E3F">
            <w:pPr>
              <w:spacing w:line="277" w:lineRule="auto"/>
              <w:ind w:right="35"/>
              <w:jc w:val="both"/>
              <w:rPr>
                <w:rFonts w:ascii="Times New Roman" w:eastAsia="Calibri" w:hAnsi="Times New Roman"/>
                <w:lang w:eastAsia="en-US"/>
              </w:rPr>
            </w:pPr>
            <w:r w:rsidRPr="000E1986">
              <w:rPr>
                <w:rFonts w:ascii="Times New Roman" w:eastAsia="Calibri" w:hAnsi="Times New Roman"/>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0BB06276" w14:textId="494B24D7"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8BE0F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7E71EC0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7378318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65115E1C"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1BA2259B" w14:textId="77777777" w:rsidTr="00F56E3F">
        <w:tc>
          <w:tcPr>
            <w:tcW w:w="846" w:type="dxa"/>
          </w:tcPr>
          <w:p w14:paraId="4C846FE9" w14:textId="77777777" w:rsidR="00F56E3F" w:rsidRPr="000E1986" w:rsidRDefault="00F56E3F" w:rsidP="00F024B4">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FC60F18" w14:textId="77777777" w:rsidR="00F56E3F" w:rsidRPr="000E1986" w:rsidRDefault="00F56E3F" w:rsidP="00F56E3F">
            <w:pPr>
              <w:ind w:right="54"/>
              <w:jc w:val="both"/>
              <w:rPr>
                <w:rFonts w:ascii="Times New Roman" w:eastAsia="Calibri" w:hAnsi="Times New Roman"/>
                <w:lang w:eastAsia="en-US"/>
              </w:rPr>
            </w:pPr>
            <w:r w:rsidRPr="000E1986">
              <w:rPr>
                <w:rFonts w:ascii="Times New Roman" w:eastAsia="Calibri" w:hAnsi="Times New Roman"/>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3C3DD034" w14:textId="62D13B39"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A69357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1357A5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w:t>
            </w:r>
          </w:p>
        </w:tc>
      </w:tr>
      <w:tr w:rsidR="00F56E3F" w:rsidRPr="000E1986" w14:paraId="4C56B003" w14:textId="77777777" w:rsidTr="00F56E3F">
        <w:tc>
          <w:tcPr>
            <w:tcW w:w="846" w:type="dxa"/>
          </w:tcPr>
          <w:p w14:paraId="36897D48" w14:textId="77777777" w:rsidR="00F56E3F" w:rsidRPr="000E1986" w:rsidRDefault="00F56E3F" w:rsidP="00F024B4">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398020E" w14:textId="77777777" w:rsidR="00F56E3F" w:rsidRPr="000E1986" w:rsidRDefault="00F56E3F" w:rsidP="00F56E3F">
            <w:pPr>
              <w:tabs>
                <w:tab w:val="left" w:pos="3158"/>
              </w:tabs>
              <w:ind w:right="293"/>
              <w:jc w:val="both"/>
              <w:rPr>
                <w:rFonts w:ascii="Times New Roman" w:eastAsia="Calibri" w:hAnsi="Times New Roman"/>
                <w:lang w:eastAsia="en-US"/>
              </w:rPr>
            </w:pPr>
            <w:r w:rsidRPr="000E1986">
              <w:rPr>
                <w:rFonts w:ascii="Times New Roman" w:eastAsia="Calibri" w:hAnsi="Times New Roman"/>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0993B732" w14:textId="0FD9E1DC"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2E7A00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AF3F6FB" w14:textId="77777777" w:rsidR="00F56E3F" w:rsidRPr="000E1986" w:rsidRDefault="00F56E3F" w:rsidP="00F56E3F">
            <w:pPr>
              <w:ind w:right="192"/>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ДНВ,  социальный  педагог</w:t>
            </w:r>
          </w:p>
        </w:tc>
      </w:tr>
      <w:tr w:rsidR="00F56E3F" w:rsidRPr="000E1986" w14:paraId="268F0CAF" w14:textId="77777777" w:rsidTr="00F56E3F">
        <w:tc>
          <w:tcPr>
            <w:tcW w:w="846" w:type="dxa"/>
          </w:tcPr>
          <w:p w14:paraId="34AB2FBC" w14:textId="77777777" w:rsidR="00F56E3F" w:rsidRPr="000E1986" w:rsidRDefault="00F56E3F" w:rsidP="00F024B4">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5302E2" w14:textId="77777777" w:rsidR="00F56E3F" w:rsidRPr="000E1986" w:rsidRDefault="00F56E3F" w:rsidP="00F56E3F">
            <w:pPr>
              <w:tabs>
                <w:tab w:val="left" w:pos="3158"/>
              </w:tabs>
              <w:ind w:right="238"/>
              <w:jc w:val="both"/>
              <w:rPr>
                <w:rFonts w:ascii="Times New Roman" w:eastAsia="Calibri" w:hAnsi="Times New Roman"/>
                <w:lang w:eastAsia="en-US"/>
              </w:rPr>
            </w:pPr>
            <w:r w:rsidRPr="000E1986">
              <w:rPr>
                <w:rFonts w:ascii="Times New Roman" w:eastAsia="Calibri" w:hAnsi="Times New Roman"/>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59A26BCC" w14:textId="34BA7AD5"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70E46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9C0051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6CCA905E" w14:textId="77777777" w:rsidTr="00F56E3F">
        <w:tc>
          <w:tcPr>
            <w:tcW w:w="846" w:type="dxa"/>
          </w:tcPr>
          <w:p w14:paraId="58E64F31" w14:textId="77777777" w:rsidR="00F56E3F" w:rsidRPr="000E1986" w:rsidRDefault="00F56E3F" w:rsidP="00F024B4">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678FECB"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3AD36C1E" w14:textId="1632FC6B" w:rsidR="00F56E3F" w:rsidRPr="000E1986" w:rsidRDefault="00F56E3F" w:rsidP="00F56E3F">
            <w:pPr>
              <w:jc w:val="center"/>
              <w:rPr>
                <w:rFonts w:ascii="Times New Roman" w:eastAsia="Calibri" w:hAnsi="Times New Roman"/>
                <w:lang w:eastAsia="en-US"/>
              </w:rPr>
            </w:pPr>
            <w:r w:rsidRPr="005053C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BE7817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B5F299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4A44CC7C" w14:textId="77777777" w:rsidTr="00F56E3F">
        <w:tc>
          <w:tcPr>
            <w:tcW w:w="846" w:type="dxa"/>
          </w:tcPr>
          <w:p w14:paraId="3211472F" w14:textId="77777777" w:rsidR="00F56E3F" w:rsidRPr="000E1986" w:rsidRDefault="00F56E3F" w:rsidP="00F024B4">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E4923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ACB28E4" w14:textId="3D0A5BE7" w:rsidR="00F56E3F" w:rsidRPr="000E1986" w:rsidRDefault="00F56E3F" w:rsidP="00F56E3F">
            <w:pPr>
              <w:jc w:val="center"/>
              <w:rPr>
                <w:rFonts w:ascii="Times New Roman" w:eastAsia="Calibri" w:hAnsi="Times New Roman"/>
                <w:lang w:eastAsia="en-US"/>
              </w:rPr>
            </w:pPr>
            <w:r w:rsidRPr="005053C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EECA0E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6E56AF4" w14:textId="77777777" w:rsidR="00F56E3F" w:rsidRPr="000E1986" w:rsidRDefault="00F56E3F" w:rsidP="00F56E3F">
            <w:pPr>
              <w:ind w:right="39"/>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ДНВ,   социальный педагог</w:t>
            </w:r>
          </w:p>
        </w:tc>
      </w:tr>
    </w:tbl>
    <w:p w14:paraId="3942D79D" w14:textId="5A1F107F" w:rsidR="000E1986" w:rsidRPr="000E1986" w:rsidRDefault="000E1986" w:rsidP="000E1986">
      <w:pPr>
        <w:tabs>
          <w:tab w:val="left" w:pos="954"/>
        </w:tabs>
        <w:rPr>
          <w:rFonts w:ascii="Times New Roman" w:eastAsia="Calibri" w:hAnsi="Times New Roman"/>
          <w:sz w:val="24"/>
          <w:lang w:eastAsia="en-US"/>
        </w:rPr>
      </w:pPr>
    </w:p>
    <w:p w14:paraId="54567F78" w14:textId="77777777" w:rsidR="000E1986" w:rsidRPr="0056775D" w:rsidRDefault="000E1986" w:rsidP="000E1986">
      <w:pP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3. </w:t>
      </w:r>
      <w:r w:rsidRPr="0056775D">
        <w:rPr>
          <w:rFonts w:ascii="Times New Roman" w:eastAsia="Calibri" w:hAnsi="Times New Roman"/>
          <w:b/>
          <w:sz w:val="24"/>
          <w:szCs w:val="24"/>
          <w:lang w:eastAsia="en-US"/>
        </w:rPr>
        <w:t>Урочная деятельность</w:t>
      </w:r>
    </w:p>
    <w:p w14:paraId="15650BD8" w14:textId="77777777" w:rsidR="000E1986" w:rsidRPr="0056775D" w:rsidRDefault="000E1986" w:rsidP="000E1986">
      <w:pPr>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70EEF248" w14:textId="77777777" w:rsidTr="000E1986">
        <w:tc>
          <w:tcPr>
            <w:tcW w:w="9634" w:type="dxa"/>
            <w:gridSpan w:val="5"/>
            <w:shd w:val="clear" w:color="auto" w:fill="D9E2F3"/>
          </w:tcPr>
          <w:p w14:paraId="60840A80" w14:textId="77777777" w:rsidR="000E1986" w:rsidRPr="000E1986" w:rsidRDefault="000E1986" w:rsidP="000E1986">
            <w:pPr>
              <w:spacing w:line="281" w:lineRule="auto"/>
              <w:jc w:val="center"/>
              <w:rPr>
                <w:rFonts w:ascii="Times New Roman" w:eastAsia="Calibri" w:hAnsi="Times New Roman"/>
                <w:lang w:eastAsia="en-US"/>
              </w:rPr>
            </w:pPr>
            <w:r w:rsidRPr="000E1986">
              <w:rPr>
                <w:rFonts w:ascii="Times New Roman" w:eastAsia="Calibri" w:hAnsi="Times New Roman"/>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14:paraId="4493B0B5" w14:textId="77777777" w:rsidR="000E1986" w:rsidRPr="000E1986" w:rsidRDefault="000E1986" w:rsidP="000E1986">
            <w:pPr>
              <w:spacing w:line="281" w:lineRule="auto"/>
              <w:jc w:val="center"/>
              <w:rPr>
                <w:rFonts w:ascii="Times New Roman" w:eastAsia="Calibri" w:hAnsi="Times New Roman"/>
                <w:lang w:eastAsia="en-US"/>
              </w:rPr>
            </w:pPr>
            <w:r w:rsidRPr="000E1986">
              <w:rPr>
                <w:rFonts w:ascii="Times New Roman" w:eastAsia="Calibri" w:hAnsi="Times New Roman"/>
                <w:lang w:eastAsia="en-US"/>
              </w:rPr>
              <w:t xml:space="preserve"> их учёт в определении воспитательных задач уроков, занятий</w:t>
            </w:r>
          </w:p>
        </w:tc>
      </w:tr>
      <w:tr w:rsidR="000E1986" w:rsidRPr="000E1986" w14:paraId="1C2F28B0" w14:textId="77777777" w:rsidTr="000E1986">
        <w:tc>
          <w:tcPr>
            <w:tcW w:w="9634" w:type="dxa"/>
            <w:gridSpan w:val="5"/>
            <w:shd w:val="clear" w:color="auto" w:fill="FBE4D5"/>
          </w:tcPr>
          <w:p w14:paraId="19D1AEE4"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Работа с классным коллективом</w:t>
            </w:r>
          </w:p>
        </w:tc>
      </w:tr>
      <w:tr w:rsidR="000E1986" w:rsidRPr="000E1986" w14:paraId="277D8DE0" w14:textId="77777777" w:rsidTr="00F56E3F">
        <w:tc>
          <w:tcPr>
            <w:tcW w:w="846" w:type="dxa"/>
          </w:tcPr>
          <w:p w14:paraId="5838A2D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0FCB966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1054C847"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842" w:type="dxa"/>
          </w:tcPr>
          <w:p w14:paraId="1F9418B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0F861FC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431C036E" w14:textId="77777777" w:rsidTr="00F56E3F">
        <w:tc>
          <w:tcPr>
            <w:tcW w:w="846" w:type="dxa"/>
          </w:tcPr>
          <w:p w14:paraId="16B8A4E4"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9A827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768CD012" w14:textId="449DF33F"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3173A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7D2C12FE" w14:textId="77777777" w:rsidR="000A19A5" w:rsidRPr="000E1986" w:rsidRDefault="000A19A5" w:rsidP="000A19A5">
            <w:pPr>
              <w:spacing w:after="18"/>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1EE199F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Учителя</w:t>
            </w:r>
          </w:p>
          <w:p w14:paraId="4FDBECE6" w14:textId="77777777" w:rsidR="000A19A5" w:rsidRPr="000E1986" w:rsidRDefault="000A19A5" w:rsidP="000A19A5">
            <w:pPr>
              <w:jc w:val="center"/>
              <w:rPr>
                <w:rFonts w:ascii="Times New Roman" w:eastAsia="Calibri" w:hAnsi="Times New Roman"/>
                <w:lang w:eastAsia="en-US"/>
              </w:rPr>
            </w:pPr>
          </w:p>
        </w:tc>
      </w:tr>
      <w:tr w:rsidR="000A19A5" w:rsidRPr="000E1986" w14:paraId="15AA9BC4" w14:textId="77777777" w:rsidTr="00F56E3F">
        <w:tc>
          <w:tcPr>
            <w:tcW w:w="846" w:type="dxa"/>
          </w:tcPr>
          <w:p w14:paraId="24BC5E91"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9849EB7"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Визуальные образы (предметно-</w:t>
            </w:r>
          </w:p>
          <w:p w14:paraId="1FC9BB9B" w14:textId="77777777" w:rsidR="000A19A5" w:rsidRPr="000E1986" w:rsidRDefault="000A19A5" w:rsidP="000A19A5">
            <w:pPr>
              <w:spacing w:after="20"/>
              <w:jc w:val="both"/>
              <w:rPr>
                <w:rFonts w:ascii="Times New Roman" w:eastAsia="Calibri" w:hAnsi="Times New Roman"/>
                <w:lang w:eastAsia="en-US"/>
              </w:rPr>
            </w:pPr>
            <w:r w:rsidRPr="000E1986">
              <w:rPr>
                <w:rFonts w:ascii="Times New Roman" w:eastAsia="Calibri" w:hAnsi="Times New Roman"/>
                <w:lang w:eastAsia="en-US"/>
              </w:rPr>
              <w:t>эстетическая среда, наглядная агитация</w:t>
            </w:r>
          </w:p>
          <w:p w14:paraId="192EFD15" w14:textId="77777777" w:rsidR="000A19A5" w:rsidRPr="000E1986" w:rsidRDefault="000A19A5" w:rsidP="000A19A5">
            <w:pPr>
              <w:spacing w:line="280" w:lineRule="auto"/>
              <w:jc w:val="both"/>
              <w:rPr>
                <w:rFonts w:ascii="Times New Roman" w:eastAsia="Calibri" w:hAnsi="Times New Roman"/>
                <w:lang w:eastAsia="en-US"/>
              </w:rPr>
            </w:pPr>
            <w:r w:rsidRPr="000E1986">
              <w:rPr>
                <w:rFonts w:ascii="Times New Roman" w:eastAsia="Calibri" w:hAnsi="Times New Roman"/>
                <w:lang w:eastAsia="en-US"/>
              </w:rPr>
              <w:t>школьных стендов предметной направленности)</w:t>
            </w:r>
          </w:p>
          <w:p w14:paraId="3AAFC4F4" w14:textId="77777777" w:rsidR="000A19A5" w:rsidRPr="000E1986" w:rsidRDefault="000A19A5" w:rsidP="000A19A5">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04239292" w14:textId="7A898D3A"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3BA9AE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8D605D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r w:rsidR="000A19A5" w:rsidRPr="000E1986" w14:paraId="0E6BE6F9" w14:textId="77777777" w:rsidTr="00F56E3F">
        <w:tc>
          <w:tcPr>
            <w:tcW w:w="846" w:type="dxa"/>
          </w:tcPr>
          <w:p w14:paraId="4D266A72"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E72C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1519B2" w14:textId="09FBE601"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087BBB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2397DFF"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22A39F0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Учителя</w:t>
            </w:r>
          </w:p>
          <w:p w14:paraId="7A1839BC" w14:textId="77777777" w:rsidR="000A19A5" w:rsidRPr="000E1986" w:rsidRDefault="000A19A5" w:rsidP="000A19A5">
            <w:pPr>
              <w:jc w:val="center"/>
              <w:rPr>
                <w:rFonts w:ascii="Times New Roman" w:eastAsia="Calibri" w:hAnsi="Times New Roman"/>
                <w:lang w:eastAsia="en-US"/>
              </w:rPr>
            </w:pPr>
          </w:p>
        </w:tc>
      </w:tr>
      <w:tr w:rsidR="000A19A5" w:rsidRPr="000E1986" w14:paraId="7E24CC7E" w14:textId="77777777" w:rsidTr="00F56E3F">
        <w:tc>
          <w:tcPr>
            <w:tcW w:w="846" w:type="dxa"/>
          </w:tcPr>
          <w:p w14:paraId="5C8893BB"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984C64" w14:textId="77777777" w:rsidR="000A19A5" w:rsidRPr="000E1986" w:rsidRDefault="000A19A5" w:rsidP="000A19A5">
            <w:pPr>
              <w:spacing w:after="24"/>
              <w:jc w:val="both"/>
              <w:rPr>
                <w:rFonts w:ascii="Times New Roman" w:eastAsia="Calibri" w:hAnsi="Times New Roman"/>
                <w:lang w:eastAsia="en-US"/>
              </w:rPr>
            </w:pPr>
            <w:r w:rsidRPr="000E1986">
              <w:rPr>
                <w:rFonts w:ascii="Times New Roman" w:eastAsia="Calibri" w:hAnsi="Times New Roman"/>
                <w:lang w:eastAsia="en-US"/>
              </w:rPr>
              <w:t xml:space="preserve">Проведение: </w:t>
            </w:r>
          </w:p>
          <w:p w14:paraId="33B781E7"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w:t>
            </w:r>
            <w:r w:rsidRPr="000E1986">
              <w:rPr>
                <w:rFonts w:ascii="Times New Roman" w:eastAsia="Calibri" w:hAnsi="Times New Roman"/>
                <w:i/>
                <w:lang w:eastAsia="en-US"/>
              </w:rPr>
              <w:t>обучающих мероприятий</w:t>
            </w:r>
            <w:r w:rsidRPr="000E1986">
              <w:rPr>
                <w:rFonts w:ascii="Times New Roman" w:eastAsia="Calibri" w:hAnsi="Times New Roman"/>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E1986">
              <w:rPr>
                <w:rFonts w:ascii="Times New Roman" w:eastAsia="Calibri" w:hAnsi="Times New Roman"/>
                <w:i/>
                <w:lang w:eastAsia="en-US"/>
              </w:rPr>
              <w:t>-учебно-развлекательных мероприятий:</w:t>
            </w:r>
            <w:r w:rsidRPr="000E1986">
              <w:rPr>
                <w:rFonts w:ascii="Times New Roman" w:eastAsia="Calibri" w:hAnsi="Times New Roman"/>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21FF5236" w14:textId="1FB378A0"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B01AC8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A4542E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r w:rsidR="000A19A5" w:rsidRPr="000E1986" w14:paraId="0D63969C" w14:textId="77777777" w:rsidTr="004B4EA4">
        <w:tc>
          <w:tcPr>
            <w:tcW w:w="846" w:type="dxa"/>
          </w:tcPr>
          <w:p w14:paraId="64C5F488"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94301D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3AAB49D0" w14:textId="432757CF"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583B71D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B8A8D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Учителя-предметники</w:t>
            </w:r>
          </w:p>
        </w:tc>
      </w:tr>
      <w:tr w:rsidR="000A19A5" w:rsidRPr="000E1986" w14:paraId="50728C7F" w14:textId="77777777" w:rsidTr="004B4EA4">
        <w:tc>
          <w:tcPr>
            <w:tcW w:w="846" w:type="dxa"/>
          </w:tcPr>
          <w:p w14:paraId="4095A52E"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47EEACA1"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2A616AF1" w14:textId="57607731"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765059D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39399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Замдиректора по УР, НМР</w:t>
            </w:r>
          </w:p>
        </w:tc>
      </w:tr>
      <w:tr w:rsidR="000A19A5" w:rsidRPr="000E1986" w14:paraId="77265395" w14:textId="77777777" w:rsidTr="004B4EA4">
        <w:tc>
          <w:tcPr>
            <w:tcW w:w="846" w:type="dxa"/>
          </w:tcPr>
          <w:p w14:paraId="5584B50F"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F22E0E1"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581A0F2C" w14:textId="2AC96838"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7AC4F95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719EE0E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Замдиректора по УР, НМР, учителя</w:t>
            </w:r>
          </w:p>
        </w:tc>
      </w:tr>
      <w:tr w:rsidR="000A19A5" w:rsidRPr="000E1986" w14:paraId="1E4D97CA" w14:textId="77777777" w:rsidTr="004B4EA4">
        <w:tc>
          <w:tcPr>
            <w:tcW w:w="846" w:type="dxa"/>
          </w:tcPr>
          <w:p w14:paraId="1461635B"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2D6702"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23D5A679" w14:textId="0BB008E2"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660356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3EE0BF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bl>
    <w:p w14:paraId="21C4D56F" w14:textId="77777777" w:rsidR="000E1986" w:rsidRPr="000E1986" w:rsidRDefault="000E1986" w:rsidP="000E1986">
      <w:pPr>
        <w:tabs>
          <w:tab w:val="left" w:pos="954"/>
        </w:tabs>
        <w:rPr>
          <w:rFonts w:ascii="Times New Roman" w:eastAsia="Calibri" w:hAnsi="Times New Roman"/>
          <w:sz w:val="24"/>
          <w:lang w:eastAsia="en-US"/>
        </w:rPr>
      </w:pPr>
    </w:p>
    <w:p w14:paraId="173CCDE1" w14:textId="77777777" w:rsidR="000E1986" w:rsidRPr="0056775D" w:rsidRDefault="000E1986" w:rsidP="000E1986">
      <w:pPr>
        <w:rPr>
          <w:rFonts w:ascii="Times New Roman" w:eastAsia="Calibri" w:hAnsi="Times New Roman"/>
          <w:b/>
          <w:sz w:val="24"/>
          <w:lang w:eastAsia="en-US"/>
        </w:rPr>
      </w:pPr>
      <w:r w:rsidRPr="0056775D">
        <w:rPr>
          <w:rFonts w:ascii="Times New Roman" w:eastAsia="Calibri" w:hAnsi="Times New Roman"/>
          <w:b/>
          <w:sz w:val="24"/>
          <w:lang w:eastAsia="en-US"/>
        </w:rPr>
        <w:t>МОДУЛЬ 4. Внеурочная деятельность</w:t>
      </w:r>
    </w:p>
    <w:p w14:paraId="12B30051"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492" w:type="dxa"/>
        <w:tblLayout w:type="fixed"/>
        <w:tblLook w:val="04A0" w:firstRow="1" w:lastRow="0" w:firstColumn="1" w:lastColumn="0" w:noHBand="0" w:noVBand="1"/>
      </w:tblPr>
      <w:tblGrid>
        <w:gridCol w:w="846"/>
        <w:gridCol w:w="3685"/>
        <w:gridCol w:w="993"/>
        <w:gridCol w:w="1984"/>
        <w:gridCol w:w="1984"/>
      </w:tblGrid>
      <w:tr w:rsidR="000E1986" w:rsidRPr="000E1986" w14:paraId="76F9C54C" w14:textId="77777777" w:rsidTr="00F56E3F">
        <w:tc>
          <w:tcPr>
            <w:tcW w:w="846" w:type="dxa"/>
          </w:tcPr>
          <w:p w14:paraId="781FD32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77F4740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рабочей программы курса ВД</w:t>
            </w:r>
          </w:p>
        </w:tc>
        <w:tc>
          <w:tcPr>
            <w:tcW w:w="993" w:type="dxa"/>
          </w:tcPr>
          <w:p w14:paraId="781524B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Классы</w:t>
            </w:r>
          </w:p>
        </w:tc>
        <w:tc>
          <w:tcPr>
            <w:tcW w:w="1984" w:type="dxa"/>
          </w:tcPr>
          <w:p w14:paraId="5E2E3C0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Количество часов в неделю</w:t>
            </w:r>
          </w:p>
        </w:tc>
        <w:tc>
          <w:tcPr>
            <w:tcW w:w="1984" w:type="dxa"/>
          </w:tcPr>
          <w:p w14:paraId="2EC281C9"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5B3B78D8" w14:textId="77777777" w:rsidTr="000E1986">
        <w:tc>
          <w:tcPr>
            <w:tcW w:w="9492" w:type="dxa"/>
            <w:gridSpan w:val="5"/>
            <w:tcBorders>
              <w:right w:val="single" w:sz="4" w:space="0" w:color="000000"/>
            </w:tcBorders>
            <w:shd w:val="clear" w:color="auto" w:fill="FBE4D5"/>
          </w:tcPr>
          <w:p w14:paraId="6712E72C" w14:textId="56F81FB7" w:rsidR="000E1986" w:rsidRPr="000E1986" w:rsidRDefault="000E1986" w:rsidP="0056775D">
            <w:pPr>
              <w:jc w:val="center"/>
              <w:rPr>
                <w:rFonts w:ascii="Times New Roman" w:eastAsia="Calibri" w:hAnsi="Times New Roman"/>
                <w:b/>
                <w:color w:val="FF0000"/>
                <w:lang w:eastAsia="en-US"/>
              </w:rPr>
            </w:pPr>
          </w:p>
        </w:tc>
      </w:tr>
      <w:tr w:rsidR="000E1986" w:rsidRPr="000E1986" w14:paraId="04DA88F6" w14:textId="77777777" w:rsidTr="00F56E3F">
        <w:tc>
          <w:tcPr>
            <w:tcW w:w="846" w:type="dxa"/>
          </w:tcPr>
          <w:p w14:paraId="1397EBF6" w14:textId="77777777" w:rsidR="000E1986" w:rsidRPr="000E1986" w:rsidRDefault="000E1986" w:rsidP="00F024B4">
            <w:pPr>
              <w:numPr>
                <w:ilvl w:val="0"/>
                <w:numId w:val="109"/>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43E8A6" w14:textId="77777777" w:rsidR="000E1986" w:rsidRPr="000E1986" w:rsidRDefault="000E1986" w:rsidP="000E1986">
            <w:pPr>
              <w:jc w:val="both"/>
              <w:rPr>
                <w:rFonts w:ascii="Times New Roman" w:eastAsia="Calibri" w:hAnsi="Times New Roman"/>
                <w:lang w:eastAsia="en-US"/>
              </w:rPr>
            </w:pPr>
            <w:r w:rsidRPr="000E1986">
              <w:rPr>
                <w:rFonts w:ascii="Times New Roman" w:eastAsia="Calibri" w:hAnsi="Times New Roman"/>
                <w:lang w:eastAsia="en-US"/>
              </w:rPr>
              <w:t xml:space="preserve">Разговоры о важном </w:t>
            </w:r>
          </w:p>
        </w:tc>
        <w:tc>
          <w:tcPr>
            <w:tcW w:w="993" w:type="dxa"/>
            <w:tcBorders>
              <w:top w:val="single" w:sz="4" w:space="0" w:color="000000"/>
              <w:left w:val="single" w:sz="4" w:space="0" w:color="000000"/>
              <w:bottom w:val="single" w:sz="4" w:space="0" w:color="000000"/>
              <w:right w:val="single" w:sz="4" w:space="0" w:color="000000"/>
            </w:tcBorders>
          </w:tcPr>
          <w:p w14:paraId="36410F8F" w14:textId="4DFF8838"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w:t>
            </w:r>
            <w:r w:rsidR="000A19A5">
              <w:rPr>
                <w:rFonts w:ascii="Times New Roman" w:eastAsia="Calibri" w:hAnsi="Times New Roman"/>
                <w:lang w:eastAsia="en-US"/>
              </w:rPr>
              <w:t>0</w:t>
            </w:r>
            <w:r w:rsidRPr="000E1986">
              <w:rPr>
                <w:rFonts w:ascii="Times New Roman" w:eastAsia="Calibri" w:hAnsi="Times New Roman"/>
                <w:lang w:eastAsia="en-US"/>
              </w:rPr>
              <w:t>-11</w:t>
            </w:r>
          </w:p>
        </w:tc>
        <w:tc>
          <w:tcPr>
            <w:tcW w:w="1984" w:type="dxa"/>
            <w:tcBorders>
              <w:top w:val="single" w:sz="4" w:space="0" w:color="000000"/>
              <w:left w:val="single" w:sz="4" w:space="0" w:color="000000"/>
              <w:bottom w:val="single" w:sz="4" w:space="0" w:color="000000"/>
              <w:right w:val="single" w:sz="4" w:space="0" w:color="000000"/>
            </w:tcBorders>
          </w:tcPr>
          <w:p w14:paraId="78FE9FF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xml:space="preserve">          по 1 часу </w:t>
            </w:r>
          </w:p>
          <w:p w14:paraId="5B4B975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каждом классе</w:t>
            </w:r>
          </w:p>
        </w:tc>
        <w:tc>
          <w:tcPr>
            <w:tcW w:w="1984" w:type="dxa"/>
            <w:tcBorders>
              <w:top w:val="single" w:sz="4" w:space="0" w:color="000000"/>
              <w:left w:val="single" w:sz="4" w:space="0" w:color="000000"/>
              <w:bottom w:val="single" w:sz="4" w:space="0" w:color="000000"/>
              <w:right w:val="single" w:sz="4" w:space="0" w:color="000000"/>
            </w:tcBorders>
          </w:tcPr>
          <w:p w14:paraId="7DFA429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734876D0" w14:textId="77777777" w:rsidTr="00F56E3F">
        <w:tc>
          <w:tcPr>
            <w:tcW w:w="846" w:type="dxa"/>
          </w:tcPr>
          <w:p w14:paraId="4EC4E5A9" w14:textId="77777777" w:rsidR="000E1986" w:rsidRPr="000E1986" w:rsidRDefault="000E1986" w:rsidP="00F024B4">
            <w:pPr>
              <w:numPr>
                <w:ilvl w:val="0"/>
                <w:numId w:val="109"/>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AB693F" w14:textId="6B757649" w:rsidR="000E1986" w:rsidRPr="00543187" w:rsidRDefault="00543187" w:rsidP="000E1986">
            <w:pPr>
              <w:jc w:val="both"/>
              <w:rPr>
                <w:rFonts w:ascii="Times New Roman" w:eastAsia="Calibri" w:hAnsi="Times New Roman"/>
                <w:lang w:eastAsia="en-US"/>
              </w:rPr>
            </w:pPr>
            <w:r w:rsidRPr="00543187">
              <w:rPr>
                <w:rFonts w:ascii="Times New Roman" w:eastAsia="Calibri" w:hAnsi="Times New Roman"/>
                <w:lang w:eastAsia="en-US"/>
              </w:rPr>
              <w:t>« Учимся для жизни»</w:t>
            </w:r>
          </w:p>
        </w:tc>
        <w:tc>
          <w:tcPr>
            <w:tcW w:w="993" w:type="dxa"/>
            <w:tcBorders>
              <w:top w:val="single" w:sz="4" w:space="0" w:color="000000"/>
              <w:left w:val="single" w:sz="4" w:space="0" w:color="000000"/>
              <w:bottom w:val="single" w:sz="4" w:space="0" w:color="000000"/>
              <w:right w:val="single" w:sz="4" w:space="0" w:color="000000"/>
            </w:tcBorders>
          </w:tcPr>
          <w:p w14:paraId="34F18275" w14:textId="77777777" w:rsidR="000E1986" w:rsidRPr="000E1986" w:rsidRDefault="000E1986" w:rsidP="000E1986">
            <w:pPr>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3026A3FD" w14:textId="77777777" w:rsidR="000E1986" w:rsidRPr="000E1986" w:rsidRDefault="000E1986" w:rsidP="000E1986">
            <w:pPr>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556DE073" w14:textId="77777777" w:rsidR="000E1986" w:rsidRPr="000E1986" w:rsidRDefault="000E1986" w:rsidP="000E1986">
            <w:pPr>
              <w:jc w:val="center"/>
              <w:rPr>
                <w:rFonts w:ascii="Times New Roman" w:eastAsia="Calibri" w:hAnsi="Times New Roman"/>
                <w:color w:val="FF0000"/>
                <w:lang w:eastAsia="en-US"/>
              </w:rPr>
            </w:pPr>
          </w:p>
        </w:tc>
      </w:tr>
      <w:tr w:rsidR="000E1986" w:rsidRPr="000E1986" w14:paraId="0F1A95E3" w14:textId="77777777" w:rsidTr="00F56E3F">
        <w:tc>
          <w:tcPr>
            <w:tcW w:w="846" w:type="dxa"/>
          </w:tcPr>
          <w:p w14:paraId="3E02FE00" w14:textId="77777777" w:rsidR="000E1986" w:rsidRPr="000E1986" w:rsidRDefault="000E1986" w:rsidP="00F024B4">
            <w:pPr>
              <w:numPr>
                <w:ilvl w:val="0"/>
                <w:numId w:val="109"/>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D72A55" w14:textId="105107D5" w:rsidR="000E1986" w:rsidRPr="00543187" w:rsidRDefault="00543187" w:rsidP="000E1986">
            <w:pPr>
              <w:ind w:right="409"/>
              <w:jc w:val="both"/>
              <w:rPr>
                <w:rFonts w:ascii="Times New Roman" w:eastAsia="Calibri" w:hAnsi="Times New Roman"/>
                <w:lang w:eastAsia="en-US"/>
              </w:rPr>
            </w:pPr>
            <w:r w:rsidRPr="00543187">
              <w:rPr>
                <w:rFonts w:ascii="Times New Roman" w:eastAsia="Calibri" w:hAnsi="Times New Roman"/>
                <w:lang w:eastAsia="en-US"/>
              </w:rPr>
              <w:t>« Мой выбор»</w:t>
            </w:r>
          </w:p>
        </w:tc>
        <w:tc>
          <w:tcPr>
            <w:tcW w:w="993" w:type="dxa"/>
            <w:tcBorders>
              <w:top w:val="single" w:sz="4" w:space="0" w:color="000000"/>
              <w:left w:val="single" w:sz="4" w:space="0" w:color="000000"/>
              <w:bottom w:val="single" w:sz="4" w:space="0" w:color="000000"/>
              <w:right w:val="single" w:sz="4" w:space="0" w:color="000000"/>
            </w:tcBorders>
          </w:tcPr>
          <w:p w14:paraId="407FBAAC" w14:textId="77777777" w:rsidR="000E1986" w:rsidRPr="000E1986" w:rsidRDefault="000E1986" w:rsidP="000E1986">
            <w:pPr>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7F29305F" w14:textId="77777777" w:rsidR="000E1986" w:rsidRPr="000E1986" w:rsidRDefault="000E1986" w:rsidP="000E1986">
            <w:pPr>
              <w:spacing w:after="23"/>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6A31AF2F" w14:textId="77777777" w:rsidR="000E1986" w:rsidRPr="000E1986" w:rsidRDefault="000E1986" w:rsidP="000E1986">
            <w:pPr>
              <w:jc w:val="center"/>
              <w:rPr>
                <w:rFonts w:ascii="Times New Roman" w:eastAsia="Calibri" w:hAnsi="Times New Roman"/>
                <w:color w:val="FF0000"/>
                <w:lang w:eastAsia="en-US"/>
              </w:rPr>
            </w:pPr>
          </w:p>
        </w:tc>
      </w:tr>
    </w:tbl>
    <w:p w14:paraId="6A65BFF3" w14:textId="0F82A0B4" w:rsidR="000E1986" w:rsidRPr="000E1986" w:rsidRDefault="000E1986" w:rsidP="000E1986">
      <w:pPr>
        <w:rPr>
          <w:rFonts w:ascii="Times New Roman" w:eastAsia="Calibri" w:hAnsi="Times New Roman"/>
          <w:b/>
          <w:sz w:val="28"/>
          <w:lang w:eastAsia="en-US"/>
        </w:rPr>
      </w:pPr>
    </w:p>
    <w:p w14:paraId="5C81C9F5" w14:textId="77777777" w:rsidR="000E1986" w:rsidRPr="0056775D" w:rsidRDefault="000E1986" w:rsidP="000E1986">
      <w:pP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5. </w:t>
      </w:r>
      <w:r w:rsidRPr="0056775D">
        <w:rPr>
          <w:rFonts w:ascii="Times New Roman" w:eastAsia="Calibri" w:hAnsi="Times New Roman"/>
          <w:b/>
          <w:sz w:val="24"/>
          <w:szCs w:val="24"/>
          <w:lang w:eastAsia="en-US"/>
        </w:rPr>
        <w:t>Основные школьные дела</w:t>
      </w:r>
    </w:p>
    <w:p w14:paraId="7A2D9F6E" w14:textId="77777777" w:rsidR="000E1986" w:rsidRPr="0056775D" w:rsidRDefault="000E1986" w:rsidP="000E1986">
      <w:pPr>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2551"/>
        <w:gridCol w:w="1134"/>
        <w:gridCol w:w="1418"/>
        <w:gridCol w:w="3685"/>
      </w:tblGrid>
      <w:tr w:rsidR="000E1986" w:rsidRPr="000E1986" w14:paraId="34DFECD9" w14:textId="77777777" w:rsidTr="00F56E3F">
        <w:tc>
          <w:tcPr>
            <w:tcW w:w="846" w:type="dxa"/>
          </w:tcPr>
          <w:p w14:paraId="434A409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2551" w:type="dxa"/>
          </w:tcPr>
          <w:p w14:paraId="129C9DA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1134" w:type="dxa"/>
          </w:tcPr>
          <w:p w14:paraId="1D57C284" w14:textId="77777777" w:rsidR="000E1986" w:rsidRPr="000E1986" w:rsidRDefault="000E1986" w:rsidP="000E1986">
            <w:pPr>
              <w:jc w:val="center"/>
              <w:rPr>
                <w:rFonts w:ascii="Times New Roman" w:eastAsia="Calibri" w:hAnsi="Times New Roman"/>
                <w:color w:val="FF0000"/>
                <w:lang w:eastAsia="en-US"/>
              </w:rPr>
            </w:pPr>
            <w:r w:rsidRPr="00543187">
              <w:rPr>
                <w:rFonts w:ascii="Times New Roman" w:eastAsia="Calibri" w:hAnsi="Times New Roman"/>
                <w:lang w:eastAsia="en-US"/>
              </w:rPr>
              <w:t>Классы</w:t>
            </w:r>
          </w:p>
        </w:tc>
        <w:tc>
          <w:tcPr>
            <w:tcW w:w="1418" w:type="dxa"/>
          </w:tcPr>
          <w:p w14:paraId="4ACE0F0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3685" w:type="dxa"/>
          </w:tcPr>
          <w:p w14:paraId="5E24626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44FD470E" w14:textId="77777777" w:rsidTr="00F56E3F">
        <w:tc>
          <w:tcPr>
            <w:tcW w:w="846" w:type="dxa"/>
          </w:tcPr>
          <w:p w14:paraId="0D8E1C19"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FD8A7B4"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55A655D8" w14:textId="257A913D"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93814C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14:paraId="27834522"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1FFED7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0245A5FB" w14:textId="77777777" w:rsidR="000A19A5" w:rsidRPr="000E1986" w:rsidRDefault="000A19A5" w:rsidP="000A19A5">
            <w:pPr>
              <w:jc w:val="center"/>
              <w:rPr>
                <w:rFonts w:ascii="Times New Roman" w:eastAsia="Calibri" w:hAnsi="Times New Roman"/>
                <w:lang w:eastAsia="en-US"/>
              </w:rPr>
            </w:pPr>
          </w:p>
        </w:tc>
      </w:tr>
      <w:tr w:rsidR="000A19A5" w:rsidRPr="000E1986" w14:paraId="076D1328" w14:textId="77777777" w:rsidTr="00F56E3F">
        <w:tc>
          <w:tcPr>
            <w:tcW w:w="846" w:type="dxa"/>
          </w:tcPr>
          <w:p w14:paraId="439BB8C2"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0BBEB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059F92CD" w14:textId="6A228E39"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5CF77A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132ED9FA" w14:textId="77777777" w:rsidR="000A19A5" w:rsidRPr="000E1986" w:rsidRDefault="000A19A5" w:rsidP="000A19A5">
            <w:pPr>
              <w:ind w:right="25"/>
              <w:jc w:val="center"/>
              <w:rPr>
                <w:rFonts w:ascii="Times New Roman" w:eastAsia="Calibri" w:hAnsi="Times New Roman"/>
                <w:lang w:eastAsia="en-US"/>
              </w:rPr>
            </w:pPr>
            <w:r w:rsidRPr="000E1986">
              <w:rPr>
                <w:rFonts w:ascii="Times New Roman" w:eastAsia="Calibri" w:hAnsi="Times New Roman"/>
                <w:lang w:eastAsia="en-US"/>
              </w:rPr>
              <w:t>Зам директора по ВР, зам по безопасности, педагог- организатор ДНВ, классные руководители, организатор,  педагог- организатор</w:t>
            </w:r>
          </w:p>
        </w:tc>
      </w:tr>
      <w:tr w:rsidR="000A19A5" w:rsidRPr="000E1986" w14:paraId="2B254201" w14:textId="77777777" w:rsidTr="00F56E3F">
        <w:tc>
          <w:tcPr>
            <w:tcW w:w="846" w:type="dxa"/>
          </w:tcPr>
          <w:p w14:paraId="7E849602"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F7BB89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14:paraId="08649DF9" w14:textId="4AB72255"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70D004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68D0345A" w14:textId="77777777" w:rsidR="000A19A5" w:rsidRPr="000E1986" w:rsidRDefault="000A19A5" w:rsidP="000A19A5">
            <w:pPr>
              <w:spacing w:after="5" w:line="27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1675400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488FFD96" w14:textId="77777777" w:rsidTr="00F56E3F">
        <w:tc>
          <w:tcPr>
            <w:tcW w:w="846" w:type="dxa"/>
          </w:tcPr>
          <w:p w14:paraId="4F61D975"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7E04713"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7213A17B" w14:textId="6EACF9DB"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626D60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4AECDAF9"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B9970F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20B3283B" w14:textId="77777777" w:rsidTr="00F56E3F">
        <w:tc>
          <w:tcPr>
            <w:tcW w:w="846" w:type="dxa"/>
          </w:tcPr>
          <w:p w14:paraId="57004A84"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137A0C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0E20425F" w14:textId="7CFA44BC"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69EF9F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1BE7A50A"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tc>
      </w:tr>
      <w:tr w:rsidR="000A19A5" w:rsidRPr="000E1986" w14:paraId="597E5048" w14:textId="77777777" w:rsidTr="00F56E3F">
        <w:tc>
          <w:tcPr>
            <w:tcW w:w="846" w:type="dxa"/>
          </w:tcPr>
          <w:p w14:paraId="141B30BC"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22952D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365C0B4D" w14:textId="282BDC01"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42A52EE" w14:textId="77777777" w:rsidR="000A19A5" w:rsidRPr="000E1986" w:rsidRDefault="000A19A5" w:rsidP="000A19A5">
            <w:pPr>
              <w:spacing w:after="16"/>
              <w:jc w:val="center"/>
              <w:rPr>
                <w:rFonts w:ascii="Times New Roman" w:eastAsia="Calibri" w:hAnsi="Times New Roman"/>
                <w:lang w:eastAsia="en-US"/>
              </w:rPr>
            </w:pPr>
            <w:r w:rsidRPr="000E1986">
              <w:rPr>
                <w:rFonts w:ascii="Times New Roman" w:eastAsia="Calibri" w:hAnsi="Times New Roman"/>
                <w:lang w:eastAsia="en-US"/>
              </w:rPr>
              <w:t>Сентябрь-</w:t>
            </w:r>
          </w:p>
          <w:p w14:paraId="66BC32A6" w14:textId="77777777" w:rsidR="000A19A5" w:rsidRPr="000E1986" w:rsidRDefault="000A19A5" w:rsidP="000A19A5">
            <w:pPr>
              <w:spacing w:after="16"/>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5CF0015D" w14:textId="77777777" w:rsidR="000A19A5" w:rsidRPr="000E1986" w:rsidRDefault="000A19A5" w:rsidP="000A19A5">
            <w:pPr>
              <w:spacing w:after="5" w:line="27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E713EA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40FBF44F" w14:textId="77777777" w:rsidTr="00F56E3F">
        <w:tc>
          <w:tcPr>
            <w:tcW w:w="846" w:type="dxa"/>
          </w:tcPr>
          <w:p w14:paraId="5DDAC77A"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D236DA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4333AEA9" w14:textId="35A3E802"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0C06C4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610796D2"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учитель</w:t>
            </w:r>
          </w:p>
          <w:p w14:paraId="7B31CFC0"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руководители, организатор</w:t>
            </w:r>
          </w:p>
        </w:tc>
      </w:tr>
      <w:tr w:rsidR="000A19A5" w:rsidRPr="000E1986" w14:paraId="7ED8517A" w14:textId="77777777" w:rsidTr="00F56E3F">
        <w:tc>
          <w:tcPr>
            <w:tcW w:w="846" w:type="dxa"/>
          </w:tcPr>
          <w:p w14:paraId="1CD84268"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F78631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387EB5B0" w14:textId="6C085FCD"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00CE13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39294211"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tc>
      </w:tr>
      <w:tr w:rsidR="000A19A5" w:rsidRPr="000E1986" w14:paraId="4B703EA7" w14:textId="77777777" w:rsidTr="00F56E3F">
        <w:tc>
          <w:tcPr>
            <w:tcW w:w="846" w:type="dxa"/>
          </w:tcPr>
          <w:p w14:paraId="4BBAA437"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23AA53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2EE17458" w14:textId="18503BD4"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A39186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B6914DC" w14:textId="77777777" w:rsidR="000A19A5" w:rsidRPr="000E1986" w:rsidRDefault="000A19A5" w:rsidP="000A19A5">
            <w:pPr>
              <w:spacing w:line="264" w:lineRule="auto"/>
              <w:ind w:right="71"/>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w:t>
            </w:r>
          </w:p>
          <w:p w14:paraId="29520AAC" w14:textId="77777777" w:rsidR="000A19A5" w:rsidRPr="000E1986" w:rsidRDefault="000A19A5" w:rsidP="000A19A5">
            <w:pPr>
              <w:spacing w:line="264" w:lineRule="auto"/>
              <w:ind w:right="71"/>
              <w:jc w:val="center"/>
              <w:rPr>
                <w:rFonts w:ascii="Times New Roman" w:eastAsia="Calibri" w:hAnsi="Times New Roman"/>
                <w:lang w:eastAsia="en-US"/>
              </w:rPr>
            </w:pPr>
            <w:r w:rsidRPr="000E1986">
              <w:rPr>
                <w:rFonts w:ascii="Times New Roman" w:eastAsia="Calibri" w:hAnsi="Times New Roman"/>
                <w:lang w:eastAsia="en-US"/>
              </w:rPr>
              <w:t>социальный педагог классные руководители, организатор</w:t>
            </w:r>
          </w:p>
        </w:tc>
      </w:tr>
      <w:tr w:rsidR="000A19A5" w:rsidRPr="000E1986" w14:paraId="13A06DD9" w14:textId="77777777" w:rsidTr="00F56E3F">
        <w:tc>
          <w:tcPr>
            <w:tcW w:w="846" w:type="dxa"/>
          </w:tcPr>
          <w:p w14:paraId="2C20622A"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162A266"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6FFD0548" w14:textId="5913ED56"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8C0A07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70D8615F" w14:textId="77777777" w:rsidR="000A19A5" w:rsidRPr="000E1986" w:rsidRDefault="000A19A5" w:rsidP="000A19A5">
            <w:pPr>
              <w:spacing w:line="265" w:lineRule="auto"/>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учителя</w:t>
            </w:r>
          </w:p>
          <w:p w14:paraId="381C748B" w14:textId="77777777" w:rsidR="000A19A5" w:rsidRPr="000E1986" w:rsidRDefault="000A19A5" w:rsidP="000A19A5">
            <w:pPr>
              <w:spacing w:line="265" w:lineRule="auto"/>
              <w:ind w:right="75"/>
              <w:jc w:val="center"/>
              <w:rPr>
                <w:rFonts w:ascii="Times New Roman" w:eastAsia="Calibri" w:hAnsi="Times New Roman"/>
                <w:lang w:eastAsia="en-US"/>
              </w:rPr>
            </w:pPr>
            <w:r w:rsidRPr="000E1986">
              <w:rPr>
                <w:rFonts w:ascii="Times New Roman" w:eastAsia="Calibri" w:hAnsi="Times New Roman"/>
                <w:lang w:eastAsia="en-US"/>
              </w:rPr>
              <w:t>истории организатор</w:t>
            </w:r>
          </w:p>
          <w:p w14:paraId="36AFDC3A" w14:textId="77777777" w:rsidR="000A19A5" w:rsidRPr="000E1986" w:rsidRDefault="000A19A5" w:rsidP="000A19A5">
            <w:pPr>
              <w:jc w:val="center"/>
              <w:rPr>
                <w:rFonts w:ascii="Times New Roman" w:eastAsia="Calibri" w:hAnsi="Times New Roman"/>
                <w:lang w:eastAsia="en-US"/>
              </w:rPr>
            </w:pPr>
          </w:p>
        </w:tc>
      </w:tr>
      <w:tr w:rsidR="000A19A5" w:rsidRPr="000E1986" w14:paraId="3AFB27D4" w14:textId="77777777" w:rsidTr="00F56E3F">
        <w:tc>
          <w:tcPr>
            <w:tcW w:w="846" w:type="dxa"/>
          </w:tcPr>
          <w:p w14:paraId="0CA2C9F8"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C2AE20B"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742EAD9D" w14:textId="6C84D45B"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DC7564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2345872F" w14:textId="77777777" w:rsidR="000A19A5" w:rsidRPr="000E1986" w:rsidRDefault="000A19A5" w:rsidP="000A19A5">
            <w:pPr>
              <w:spacing w:after="21" w:line="258"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истории классные</w:t>
            </w:r>
          </w:p>
          <w:p w14:paraId="3D5FE20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226FED9B" w14:textId="77777777" w:rsidR="000A19A5" w:rsidRPr="000E1986" w:rsidRDefault="000A19A5" w:rsidP="000A19A5">
            <w:pPr>
              <w:jc w:val="center"/>
              <w:rPr>
                <w:rFonts w:ascii="Times New Roman" w:eastAsia="Calibri" w:hAnsi="Times New Roman"/>
                <w:lang w:eastAsia="en-US"/>
              </w:rPr>
            </w:pPr>
          </w:p>
        </w:tc>
      </w:tr>
      <w:tr w:rsidR="000A19A5" w:rsidRPr="000E1986" w14:paraId="0B4C6FE2" w14:textId="77777777" w:rsidTr="00F56E3F">
        <w:tc>
          <w:tcPr>
            <w:tcW w:w="846" w:type="dxa"/>
          </w:tcPr>
          <w:p w14:paraId="5033C5A8"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D32AF7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4C828EF2" w14:textId="3ED39847"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47B2B99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2E86FAB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обществознания, классные руководители, организатор</w:t>
            </w:r>
          </w:p>
        </w:tc>
      </w:tr>
      <w:tr w:rsidR="000A19A5" w:rsidRPr="000E1986" w14:paraId="08CC567B" w14:textId="77777777" w:rsidTr="00F56E3F">
        <w:tc>
          <w:tcPr>
            <w:tcW w:w="846" w:type="dxa"/>
          </w:tcPr>
          <w:p w14:paraId="0E6CF630"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52D550D"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37247D62" w14:textId="5685A0F3"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DEAF22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09582B3E"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167FAD09"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 ли, организатор</w:t>
            </w:r>
          </w:p>
          <w:p w14:paraId="3B1DFEFF" w14:textId="77777777" w:rsidR="000A19A5" w:rsidRPr="000E1986" w:rsidRDefault="000A19A5" w:rsidP="000A19A5">
            <w:pPr>
              <w:jc w:val="center"/>
              <w:rPr>
                <w:rFonts w:ascii="Times New Roman" w:eastAsia="Calibri" w:hAnsi="Times New Roman"/>
                <w:lang w:eastAsia="en-US"/>
              </w:rPr>
            </w:pPr>
          </w:p>
        </w:tc>
      </w:tr>
      <w:tr w:rsidR="000A19A5" w:rsidRPr="000E1986" w14:paraId="3525D650" w14:textId="77777777" w:rsidTr="00F56E3F">
        <w:tc>
          <w:tcPr>
            <w:tcW w:w="846" w:type="dxa"/>
          </w:tcPr>
          <w:p w14:paraId="221E57FF"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2284AB"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24483BFC" w14:textId="5F7C7D37"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231FE4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52F5A7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классные руководители, организатор</w:t>
            </w:r>
          </w:p>
        </w:tc>
      </w:tr>
      <w:tr w:rsidR="000A19A5" w:rsidRPr="000E1986" w14:paraId="004A9462" w14:textId="77777777" w:rsidTr="00F56E3F">
        <w:tc>
          <w:tcPr>
            <w:tcW w:w="846" w:type="dxa"/>
          </w:tcPr>
          <w:p w14:paraId="079B809A"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3A136A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полного освобождения Ленинграда</w:t>
            </w:r>
          </w:p>
          <w:p w14:paraId="0AB9E8E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14:paraId="1927B551" w14:textId="45DC993F"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2363930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3E0C72FF" w14:textId="77777777" w:rsidR="000A19A5" w:rsidRPr="000E1986" w:rsidRDefault="000A19A5" w:rsidP="000A19A5">
            <w:pPr>
              <w:spacing w:line="26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7EA47959" w14:textId="77777777" w:rsidR="000A19A5" w:rsidRPr="000E1986" w:rsidRDefault="000A19A5" w:rsidP="000A19A5">
            <w:pPr>
              <w:spacing w:line="266"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 ли, организатор</w:t>
            </w:r>
          </w:p>
          <w:p w14:paraId="06D04DF0" w14:textId="77777777" w:rsidR="000A19A5" w:rsidRPr="000E1986" w:rsidRDefault="000A19A5" w:rsidP="000A19A5">
            <w:pPr>
              <w:jc w:val="center"/>
              <w:rPr>
                <w:rFonts w:ascii="Times New Roman" w:eastAsia="Calibri" w:hAnsi="Times New Roman"/>
                <w:lang w:eastAsia="en-US"/>
              </w:rPr>
            </w:pPr>
          </w:p>
        </w:tc>
      </w:tr>
      <w:tr w:rsidR="000A19A5" w:rsidRPr="000E1986" w14:paraId="1FB4CAE3" w14:textId="77777777" w:rsidTr="00F56E3F">
        <w:tc>
          <w:tcPr>
            <w:tcW w:w="846" w:type="dxa"/>
          </w:tcPr>
          <w:p w14:paraId="482B1CD0"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8FD2DA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памяти о россиянах. исполнявших</w:t>
            </w:r>
          </w:p>
          <w:p w14:paraId="63CD62F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59599A61" w14:textId="609BE4E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D846B7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3C1C2B45"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w:t>
            </w:r>
          </w:p>
        </w:tc>
      </w:tr>
      <w:tr w:rsidR="000A19A5" w:rsidRPr="000E1986" w14:paraId="648CA441" w14:textId="77777777" w:rsidTr="00F56E3F">
        <w:tc>
          <w:tcPr>
            <w:tcW w:w="846" w:type="dxa"/>
          </w:tcPr>
          <w:p w14:paraId="75D8319D"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F45B5C"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16618DB3" w14:textId="57A8A32B"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785C52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14:paraId="21E836D7"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чеченского языка, классные руководители, организатор</w:t>
            </w:r>
          </w:p>
        </w:tc>
      </w:tr>
      <w:tr w:rsidR="000A19A5" w:rsidRPr="000E1986" w14:paraId="558F8497" w14:textId="77777777" w:rsidTr="00F56E3F">
        <w:tc>
          <w:tcPr>
            <w:tcW w:w="846" w:type="dxa"/>
          </w:tcPr>
          <w:p w14:paraId="02863CC4"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2D5D4E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1056DBB3" w14:textId="7B888621"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F372AC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327122CF" w14:textId="77777777" w:rsidR="000A19A5" w:rsidRPr="000E1986" w:rsidRDefault="000A19A5" w:rsidP="000A19A5">
            <w:pPr>
              <w:spacing w:line="264" w:lineRule="auto"/>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39512542" w14:textId="77777777" w:rsidR="000A19A5" w:rsidRPr="000E1986" w:rsidRDefault="000A19A5" w:rsidP="000A19A5">
            <w:pPr>
              <w:spacing w:line="264" w:lineRule="auto"/>
              <w:ind w:right="75"/>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руководители, организатор</w:t>
            </w:r>
          </w:p>
          <w:p w14:paraId="790F2872" w14:textId="77777777" w:rsidR="000A19A5" w:rsidRPr="000E1986" w:rsidRDefault="000A19A5" w:rsidP="000A19A5">
            <w:pPr>
              <w:jc w:val="center"/>
              <w:rPr>
                <w:rFonts w:ascii="Times New Roman" w:eastAsia="Calibri" w:hAnsi="Times New Roman"/>
                <w:lang w:eastAsia="en-US"/>
              </w:rPr>
            </w:pPr>
          </w:p>
        </w:tc>
      </w:tr>
      <w:tr w:rsidR="000A19A5" w:rsidRPr="000E1986" w14:paraId="35535C12" w14:textId="77777777" w:rsidTr="00F56E3F">
        <w:tc>
          <w:tcPr>
            <w:tcW w:w="846" w:type="dxa"/>
          </w:tcPr>
          <w:p w14:paraId="7DDE7356"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9FBAC5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14:paraId="270E85DB" w14:textId="3F8E9434"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331E1A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BAA74E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организаторы</w:t>
            </w:r>
          </w:p>
        </w:tc>
      </w:tr>
      <w:tr w:rsidR="000A19A5" w:rsidRPr="000E1986" w14:paraId="3FD0A9AF" w14:textId="77777777" w:rsidTr="00F56E3F">
        <w:tc>
          <w:tcPr>
            <w:tcW w:w="846" w:type="dxa"/>
          </w:tcPr>
          <w:p w14:paraId="59FFE113"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6A7B2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38028A0A" w14:textId="5BD85E3D"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4766E6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E777921"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286EDAE7" w14:textId="77777777" w:rsidR="000A19A5" w:rsidRPr="000E1986" w:rsidRDefault="000A19A5" w:rsidP="000A19A5">
            <w:pPr>
              <w:jc w:val="center"/>
              <w:rPr>
                <w:rFonts w:ascii="Times New Roman" w:eastAsia="Calibri" w:hAnsi="Times New Roman"/>
                <w:lang w:eastAsia="en-US"/>
              </w:rPr>
            </w:pPr>
          </w:p>
        </w:tc>
      </w:tr>
      <w:tr w:rsidR="000A19A5" w:rsidRPr="000E1986" w14:paraId="418FB84C" w14:textId="77777777" w:rsidTr="00F56E3F">
        <w:tc>
          <w:tcPr>
            <w:tcW w:w="846" w:type="dxa"/>
          </w:tcPr>
          <w:p w14:paraId="430A6947"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75A64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14:paraId="1979CC30" w14:textId="16A431B7"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09B1CB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09A95E34"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истории и обществознания,  классные руководители,  организатор</w:t>
            </w:r>
          </w:p>
        </w:tc>
      </w:tr>
      <w:tr w:rsidR="000A19A5" w:rsidRPr="000E1986" w14:paraId="78CC1E82" w14:textId="77777777" w:rsidTr="00F56E3F">
        <w:tc>
          <w:tcPr>
            <w:tcW w:w="846" w:type="dxa"/>
          </w:tcPr>
          <w:p w14:paraId="419E196B"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942079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252A3760" w14:textId="3413EE0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F9B1997"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C31AD2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физической культуры,   классные руководители,  организатор</w:t>
            </w:r>
          </w:p>
        </w:tc>
      </w:tr>
      <w:tr w:rsidR="000A19A5" w:rsidRPr="000E1986" w14:paraId="58AB219A" w14:textId="77777777" w:rsidTr="00F56E3F">
        <w:tc>
          <w:tcPr>
            <w:tcW w:w="846" w:type="dxa"/>
          </w:tcPr>
          <w:p w14:paraId="49BB58A9"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34539E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01CB9CC7" w14:textId="7B9E82DD"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B4A3EC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6A584DB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0A19A5" w:rsidRPr="000E1986" w14:paraId="716360B8" w14:textId="77777777" w:rsidTr="00F56E3F">
        <w:tc>
          <w:tcPr>
            <w:tcW w:w="846" w:type="dxa"/>
          </w:tcPr>
          <w:p w14:paraId="3834F7E6"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316FC0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14:paraId="03D0AC8F" w14:textId="0B0F44B6"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778AD0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14:paraId="6B92155E" w14:textId="77777777" w:rsidR="000A19A5" w:rsidRPr="000E1986" w:rsidRDefault="000A19A5" w:rsidP="000A19A5">
            <w:pPr>
              <w:spacing w:line="279"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истории, классные  руководители, организатор</w:t>
            </w:r>
          </w:p>
          <w:p w14:paraId="5E4AA9DD" w14:textId="77777777" w:rsidR="000A19A5" w:rsidRPr="000E1986" w:rsidRDefault="000A19A5" w:rsidP="000A19A5">
            <w:pPr>
              <w:jc w:val="center"/>
              <w:rPr>
                <w:rFonts w:ascii="Times New Roman" w:eastAsia="Calibri" w:hAnsi="Times New Roman"/>
                <w:lang w:eastAsia="en-US"/>
              </w:rPr>
            </w:pPr>
          </w:p>
        </w:tc>
      </w:tr>
      <w:tr w:rsidR="000A19A5" w:rsidRPr="000E1986" w14:paraId="7EB012B4" w14:textId="77777777" w:rsidTr="00F56E3F">
        <w:tc>
          <w:tcPr>
            <w:tcW w:w="846" w:type="dxa"/>
          </w:tcPr>
          <w:p w14:paraId="0C826018"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0AD25E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14:paraId="0D93D6B4" w14:textId="63CBA74C"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BA06B5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14:paraId="5441E30B"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чеченского языка, классные  руководители, организатор</w:t>
            </w:r>
          </w:p>
        </w:tc>
      </w:tr>
      <w:tr w:rsidR="000A19A5" w:rsidRPr="000E1986" w14:paraId="601F442B" w14:textId="77777777" w:rsidTr="00F56E3F">
        <w:tc>
          <w:tcPr>
            <w:tcW w:w="846" w:type="dxa"/>
          </w:tcPr>
          <w:p w14:paraId="43CA914E"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D353860"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0DC088F4" w14:textId="16DDFCC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2E52B67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362E7AB9"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3026EB57" w14:textId="77777777" w:rsidR="000A19A5" w:rsidRPr="000E1986" w:rsidRDefault="000A19A5" w:rsidP="000A19A5">
            <w:pPr>
              <w:jc w:val="center"/>
              <w:rPr>
                <w:rFonts w:ascii="Times New Roman" w:eastAsia="Calibri" w:hAnsi="Times New Roman"/>
                <w:lang w:eastAsia="en-US"/>
              </w:rPr>
            </w:pPr>
          </w:p>
        </w:tc>
      </w:tr>
      <w:tr w:rsidR="000A19A5" w:rsidRPr="000E1986" w14:paraId="4807AD3B" w14:textId="77777777" w:rsidTr="00F56E3F">
        <w:tc>
          <w:tcPr>
            <w:tcW w:w="846" w:type="dxa"/>
          </w:tcPr>
          <w:p w14:paraId="2A86FE1D"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7CF65D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0A83CC7E" w14:textId="5D365267"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D48C54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6BC43364"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0F4690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1B6D37F0" w14:textId="77777777" w:rsidR="000A19A5" w:rsidRPr="000E1986" w:rsidRDefault="000A19A5" w:rsidP="000A19A5">
            <w:pPr>
              <w:jc w:val="center"/>
              <w:rPr>
                <w:rFonts w:ascii="Times New Roman" w:eastAsia="Calibri" w:hAnsi="Times New Roman"/>
                <w:lang w:eastAsia="en-US"/>
              </w:rPr>
            </w:pPr>
          </w:p>
        </w:tc>
      </w:tr>
      <w:tr w:rsidR="000A19A5" w:rsidRPr="000E1986" w14:paraId="0005C53D" w14:textId="77777777" w:rsidTr="00F56E3F">
        <w:tc>
          <w:tcPr>
            <w:tcW w:w="846" w:type="dxa"/>
          </w:tcPr>
          <w:p w14:paraId="698D8F5E"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C1E84E" w14:textId="77777777" w:rsidR="000A19A5" w:rsidRPr="000E1986" w:rsidRDefault="000A19A5" w:rsidP="000A19A5">
            <w:pPr>
              <w:ind w:right="83"/>
              <w:rPr>
                <w:rFonts w:ascii="Times New Roman" w:eastAsia="Calibri" w:hAnsi="Times New Roman"/>
                <w:lang w:eastAsia="en-US"/>
              </w:rPr>
            </w:pPr>
            <w:r w:rsidRPr="000E1986">
              <w:rPr>
                <w:rFonts w:ascii="Times New Roman" w:eastAsia="Calibri" w:hAnsi="Times New Roman"/>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07F9EC67" w14:textId="08040E8A"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9EEECD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7E0070CE"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71F48F56"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Руководитель МО</w:t>
            </w:r>
          </w:p>
          <w:p w14:paraId="4E2BC3D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«История и  обществознание»</w:t>
            </w:r>
          </w:p>
        </w:tc>
      </w:tr>
      <w:tr w:rsidR="000A19A5" w:rsidRPr="000E1986" w14:paraId="3F5F281A" w14:textId="77777777" w:rsidTr="00F56E3F">
        <w:tc>
          <w:tcPr>
            <w:tcW w:w="846" w:type="dxa"/>
          </w:tcPr>
          <w:p w14:paraId="786C615D"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0E0336E"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памяти скорби народов Чеченской</w:t>
            </w:r>
          </w:p>
          <w:p w14:paraId="6421FA5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14:paraId="068D0345" w14:textId="22859672"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AC31B9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5A078D62"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EC7D4A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0335BB4D" w14:textId="77777777" w:rsidR="000A19A5" w:rsidRPr="000E1986" w:rsidRDefault="000A19A5" w:rsidP="000A19A5">
            <w:pPr>
              <w:jc w:val="center"/>
              <w:rPr>
                <w:rFonts w:ascii="Times New Roman" w:eastAsia="Calibri" w:hAnsi="Times New Roman"/>
                <w:lang w:eastAsia="en-US"/>
              </w:rPr>
            </w:pPr>
          </w:p>
        </w:tc>
      </w:tr>
      <w:tr w:rsidR="000A19A5" w:rsidRPr="000E1986" w14:paraId="610E3E72" w14:textId="77777777" w:rsidTr="00F56E3F">
        <w:tc>
          <w:tcPr>
            <w:tcW w:w="846" w:type="dxa"/>
          </w:tcPr>
          <w:p w14:paraId="409250F4"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387383"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14:paraId="38B43E62" w14:textId="79E95858"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5CA0E9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639F9525"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7C298CDF" w14:textId="77777777" w:rsidR="000A19A5" w:rsidRPr="000E1986" w:rsidRDefault="000A19A5" w:rsidP="000A19A5">
            <w:pPr>
              <w:jc w:val="center"/>
              <w:rPr>
                <w:rFonts w:ascii="Times New Roman" w:eastAsia="Calibri" w:hAnsi="Times New Roman"/>
                <w:lang w:eastAsia="en-US"/>
              </w:rPr>
            </w:pPr>
          </w:p>
        </w:tc>
      </w:tr>
      <w:tr w:rsidR="000A19A5" w:rsidRPr="000E1986" w14:paraId="73B1CF53" w14:textId="77777777" w:rsidTr="00F56E3F">
        <w:tc>
          <w:tcPr>
            <w:tcW w:w="846" w:type="dxa"/>
          </w:tcPr>
          <w:p w14:paraId="7A7E89EE"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37E6C97"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0418C3E3" w14:textId="07EF2C5F"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451F859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65543563" w14:textId="77777777" w:rsidR="000A19A5" w:rsidRPr="000E1986" w:rsidRDefault="000A19A5" w:rsidP="000A19A5">
            <w:pPr>
              <w:spacing w:after="6" w:line="27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A9100C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57D724F6" w14:textId="77777777" w:rsidR="000A19A5" w:rsidRPr="000E1986" w:rsidRDefault="000A19A5" w:rsidP="000A19A5">
            <w:pPr>
              <w:jc w:val="center"/>
              <w:rPr>
                <w:rFonts w:ascii="Times New Roman" w:eastAsia="Calibri" w:hAnsi="Times New Roman"/>
                <w:lang w:eastAsia="en-US"/>
              </w:rPr>
            </w:pPr>
          </w:p>
        </w:tc>
      </w:tr>
      <w:tr w:rsidR="000A19A5" w:rsidRPr="000E1986" w14:paraId="33EA1070" w14:textId="77777777" w:rsidTr="00F56E3F">
        <w:tc>
          <w:tcPr>
            <w:tcW w:w="846" w:type="dxa"/>
          </w:tcPr>
          <w:p w14:paraId="076B9AD1"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61EFA8C"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2D7EB6A9" w14:textId="7D85EA7C"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132372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2E7AB121"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w:t>
            </w:r>
          </w:p>
        </w:tc>
      </w:tr>
      <w:tr w:rsidR="000A19A5" w:rsidRPr="000E1986" w14:paraId="60F1FB68" w14:textId="77777777" w:rsidTr="00F56E3F">
        <w:tc>
          <w:tcPr>
            <w:tcW w:w="846" w:type="dxa"/>
          </w:tcPr>
          <w:p w14:paraId="35855D2C"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8543B9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14:paraId="327E4108" w14:textId="15819D2C"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091A6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14:paraId="5EAB5BBF"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6EEBA3A6" w14:textId="77777777" w:rsidR="000A19A5" w:rsidRPr="000E1986" w:rsidRDefault="000A19A5" w:rsidP="000A19A5">
            <w:pPr>
              <w:jc w:val="center"/>
              <w:rPr>
                <w:rFonts w:ascii="Times New Roman" w:eastAsia="Calibri" w:hAnsi="Times New Roman"/>
                <w:lang w:eastAsia="en-US"/>
              </w:rPr>
            </w:pPr>
          </w:p>
        </w:tc>
      </w:tr>
    </w:tbl>
    <w:p w14:paraId="59B5857B" w14:textId="41492F5C" w:rsidR="000E1986" w:rsidRPr="0056775D" w:rsidRDefault="000E1986" w:rsidP="000E1986">
      <w:pPr>
        <w:spacing w:after="0"/>
        <w:rPr>
          <w:rFonts w:ascii="Times New Roman" w:eastAsia="Calibri" w:hAnsi="Times New Roman"/>
          <w:b/>
          <w:sz w:val="24"/>
          <w:lang w:eastAsia="en-US"/>
        </w:rPr>
      </w:pPr>
    </w:p>
    <w:p w14:paraId="23CEB71F"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6. </w:t>
      </w:r>
      <w:r w:rsidRPr="0056775D">
        <w:rPr>
          <w:rFonts w:ascii="Times New Roman" w:eastAsia="Calibri" w:hAnsi="Times New Roman"/>
          <w:b/>
          <w:sz w:val="24"/>
          <w:szCs w:val="24"/>
          <w:lang w:eastAsia="en-US"/>
        </w:rPr>
        <w:t>Внешкольные мероприятия</w:t>
      </w:r>
    </w:p>
    <w:p w14:paraId="4C53E844"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1572F007" w14:textId="77777777" w:rsidTr="00F56E3F">
        <w:tc>
          <w:tcPr>
            <w:tcW w:w="846" w:type="dxa"/>
          </w:tcPr>
          <w:p w14:paraId="4A0267E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5958AB4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39B0DDDA"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1842" w:type="dxa"/>
          </w:tcPr>
          <w:p w14:paraId="513BBA1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7B5F635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02BE3F82" w14:textId="77777777" w:rsidTr="004B4EA4">
        <w:tc>
          <w:tcPr>
            <w:tcW w:w="846" w:type="dxa"/>
          </w:tcPr>
          <w:p w14:paraId="756EF3E9"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903AC4"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Мемориального комплекса   им. А-Х. Кадырова   </w:t>
            </w:r>
          </w:p>
        </w:tc>
        <w:tc>
          <w:tcPr>
            <w:tcW w:w="993" w:type="dxa"/>
            <w:vMerge w:val="restart"/>
            <w:tcBorders>
              <w:top w:val="single" w:sz="4" w:space="0" w:color="000000"/>
              <w:left w:val="single" w:sz="4" w:space="0" w:color="000000"/>
              <w:right w:val="single" w:sz="4" w:space="0" w:color="000000"/>
            </w:tcBorders>
          </w:tcPr>
          <w:p w14:paraId="042B3445" w14:textId="4173B15A"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880DDF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52D0D8C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31180D2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Учитель ОБЖ, классные руководители родительский комитет</w:t>
            </w:r>
          </w:p>
        </w:tc>
      </w:tr>
      <w:tr w:rsidR="000A19A5" w:rsidRPr="000E1986" w14:paraId="570982C6" w14:textId="77777777" w:rsidTr="004B4EA4">
        <w:trPr>
          <w:trHeight w:val="1833"/>
        </w:trPr>
        <w:tc>
          <w:tcPr>
            <w:tcW w:w="846" w:type="dxa"/>
          </w:tcPr>
          <w:p w14:paraId="57970EA1"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9191D5E"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Посещение Национального музея Чеченской Республики  </w:t>
            </w:r>
          </w:p>
        </w:tc>
        <w:tc>
          <w:tcPr>
            <w:tcW w:w="993" w:type="dxa"/>
            <w:vMerge/>
            <w:tcBorders>
              <w:left w:val="single" w:sz="4" w:space="0" w:color="000000"/>
              <w:right w:val="single" w:sz="4" w:space="0" w:color="000000"/>
            </w:tcBorders>
          </w:tcPr>
          <w:p w14:paraId="338878B0"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158AD41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09F7ACF6" w14:textId="77777777" w:rsidR="000A19A5" w:rsidRPr="000E1986" w:rsidRDefault="000A19A5" w:rsidP="000E1986">
            <w:pPr>
              <w:spacing w:after="44"/>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7DB2FFB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6D42BFDE" w14:textId="77777777" w:rsidTr="004B4EA4">
        <w:tc>
          <w:tcPr>
            <w:tcW w:w="846" w:type="dxa"/>
          </w:tcPr>
          <w:p w14:paraId="22EAB7AE"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1954835" w14:textId="77777777" w:rsidR="000A19A5" w:rsidRPr="000E1986" w:rsidRDefault="000A19A5" w:rsidP="000E1986">
            <w:pPr>
              <w:tabs>
                <w:tab w:val="center" w:pos="540"/>
                <w:tab w:val="center" w:pos="1400"/>
                <w:tab w:val="center" w:pos="2495"/>
                <w:tab w:val="center" w:pos="4127"/>
              </w:tabs>
              <w:spacing w:after="31"/>
              <w:jc w:val="both"/>
              <w:rPr>
                <w:rFonts w:ascii="Times New Roman" w:eastAsia="Calibri" w:hAnsi="Times New Roman"/>
                <w:lang w:eastAsia="en-US"/>
              </w:rPr>
            </w:pPr>
            <w:r w:rsidRPr="000E1986">
              <w:rPr>
                <w:rFonts w:ascii="Times New Roman" w:eastAsia="Calibri" w:hAnsi="Times New Roman"/>
                <w:lang w:eastAsia="en-US"/>
              </w:rPr>
              <w:tab/>
              <w:t xml:space="preserve">Экскурсия </w:t>
            </w:r>
            <w:r w:rsidRPr="000E1986">
              <w:rPr>
                <w:rFonts w:ascii="Times New Roman" w:eastAsia="Calibri" w:hAnsi="Times New Roman"/>
                <w:lang w:eastAsia="en-US"/>
              </w:rPr>
              <w:tab/>
              <w:t xml:space="preserve">в </w:t>
            </w:r>
            <w:r w:rsidRPr="000E1986">
              <w:rPr>
                <w:rFonts w:ascii="Times New Roman" w:eastAsia="Calibri" w:hAnsi="Times New Roman"/>
                <w:lang w:eastAsia="en-US"/>
              </w:rPr>
              <w:tab/>
              <w:t xml:space="preserve">Национальную </w:t>
            </w:r>
            <w:r w:rsidRPr="000E1986">
              <w:rPr>
                <w:rFonts w:ascii="Times New Roman" w:eastAsia="Calibri" w:hAnsi="Times New Roman"/>
                <w:lang w:eastAsia="en-US"/>
              </w:rPr>
              <w:tab/>
              <w:t xml:space="preserve">библиотеку Чеченской Республики </w:t>
            </w:r>
          </w:p>
        </w:tc>
        <w:tc>
          <w:tcPr>
            <w:tcW w:w="993" w:type="dxa"/>
            <w:vMerge/>
            <w:tcBorders>
              <w:left w:val="single" w:sz="4" w:space="0" w:color="000000"/>
              <w:right w:val="single" w:sz="4" w:space="0" w:color="000000"/>
            </w:tcBorders>
          </w:tcPr>
          <w:p w14:paraId="76FFE35B"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51C20C8C"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C6845AE" w14:textId="77777777" w:rsidR="000A19A5" w:rsidRPr="000E1986" w:rsidRDefault="000A19A5" w:rsidP="000E1986">
            <w:pPr>
              <w:spacing w:after="49"/>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6745F07C"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0127C1CE" w14:textId="77777777" w:rsidR="000A19A5" w:rsidRPr="000E1986" w:rsidRDefault="000A19A5" w:rsidP="000E1986">
            <w:pPr>
              <w:jc w:val="center"/>
              <w:rPr>
                <w:rFonts w:ascii="Times New Roman" w:eastAsia="Calibri" w:hAnsi="Times New Roman"/>
                <w:lang w:eastAsia="en-US"/>
              </w:rPr>
            </w:pPr>
          </w:p>
        </w:tc>
      </w:tr>
      <w:tr w:rsidR="000A19A5" w:rsidRPr="000E1986" w14:paraId="7EF5098B" w14:textId="77777777" w:rsidTr="004B4EA4">
        <w:tc>
          <w:tcPr>
            <w:tcW w:w="846" w:type="dxa"/>
          </w:tcPr>
          <w:p w14:paraId="34C7A528"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17B822"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исторических мест, музеев на </w:t>
            </w:r>
          </w:p>
          <w:p w14:paraId="2AFFF0EE"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территории Чеченской Республики </w:t>
            </w:r>
          </w:p>
        </w:tc>
        <w:tc>
          <w:tcPr>
            <w:tcW w:w="993" w:type="dxa"/>
            <w:vMerge/>
            <w:tcBorders>
              <w:left w:val="single" w:sz="4" w:space="0" w:color="000000"/>
              <w:right w:val="single" w:sz="4" w:space="0" w:color="000000"/>
            </w:tcBorders>
          </w:tcPr>
          <w:p w14:paraId="37CAA89D"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74B353D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EA36F64" w14:textId="77777777" w:rsidR="000A19A5" w:rsidRPr="000E1986" w:rsidRDefault="000A19A5" w:rsidP="000E1986">
            <w:pPr>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 родительский комитет</w:t>
            </w:r>
          </w:p>
        </w:tc>
      </w:tr>
      <w:tr w:rsidR="000A19A5" w:rsidRPr="000E1986" w14:paraId="2869C576" w14:textId="77777777" w:rsidTr="004B4EA4">
        <w:tc>
          <w:tcPr>
            <w:tcW w:w="846" w:type="dxa"/>
          </w:tcPr>
          <w:p w14:paraId="197C1EDF"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9B910C7"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Экскурсия в Грозненский дендрологический сад  им. А.-Х. Кадырова  </w:t>
            </w:r>
          </w:p>
        </w:tc>
        <w:tc>
          <w:tcPr>
            <w:tcW w:w="993" w:type="dxa"/>
            <w:vMerge/>
            <w:tcBorders>
              <w:left w:val="single" w:sz="4" w:space="0" w:color="000000"/>
              <w:right w:val="single" w:sz="4" w:space="0" w:color="000000"/>
            </w:tcBorders>
          </w:tcPr>
          <w:p w14:paraId="5BC56BDF"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3FC83216"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7E365B4B" w14:textId="77777777" w:rsidR="000A19A5" w:rsidRPr="000E1986" w:rsidRDefault="000A19A5" w:rsidP="000E1986">
            <w:pPr>
              <w:spacing w:after="49"/>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06593C45"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14E2FCBD" w14:textId="77777777" w:rsidTr="004B4EA4">
        <w:tc>
          <w:tcPr>
            <w:tcW w:w="846" w:type="dxa"/>
          </w:tcPr>
          <w:p w14:paraId="7CC901A7"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514FF0"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театров:  им. М.Ю.Лермонтова, имени Х. Нурадилова, ТЮЗ </w:t>
            </w:r>
          </w:p>
        </w:tc>
        <w:tc>
          <w:tcPr>
            <w:tcW w:w="993" w:type="dxa"/>
            <w:vMerge/>
            <w:tcBorders>
              <w:left w:val="single" w:sz="4" w:space="0" w:color="000000"/>
              <w:right w:val="single" w:sz="4" w:space="0" w:color="000000"/>
            </w:tcBorders>
          </w:tcPr>
          <w:p w14:paraId="38749629"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6BB172E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1927AEA" w14:textId="77777777" w:rsidR="000A19A5" w:rsidRPr="000E1986" w:rsidRDefault="000A19A5" w:rsidP="000E1986">
            <w:pPr>
              <w:spacing w:after="44"/>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3B8218E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09016095" w14:textId="77777777" w:rsidR="000A19A5" w:rsidRPr="000E1986" w:rsidRDefault="000A19A5" w:rsidP="000E1986">
            <w:pPr>
              <w:jc w:val="center"/>
              <w:rPr>
                <w:rFonts w:ascii="Times New Roman" w:eastAsia="Calibri" w:hAnsi="Times New Roman"/>
                <w:lang w:eastAsia="en-US"/>
              </w:rPr>
            </w:pPr>
          </w:p>
        </w:tc>
      </w:tr>
      <w:tr w:rsidR="000A19A5" w:rsidRPr="000E1986" w14:paraId="2461580B" w14:textId="77777777" w:rsidTr="004B4EA4">
        <w:tc>
          <w:tcPr>
            <w:tcW w:w="846" w:type="dxa"/>
          </w:tcPr>
          <w:p w14:paraId="63069282"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E2F79BE"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Экспедиции и походы в рамка проекта РДШ  «Я познаю Россию» </w:t>
            </w:r>
          </w:p>
        </w:tc>
        <w:tc>
          <w:tcPr>
            <w:tcW w:w="993" w:type="dxa"/>
            <w:vMerge/>
            <w:tcBorders>
              <w:left w:val="single" w:sz="4" w:space="0" w:color="000000"/>
              <w:bottom w:val="single" w:sz="4" w:space="0" w:color="000000"/>
              <w:right w:val="single" w:sz="4" w:space="0" w:color="000000"/>
            </w:tcBorders>
          </w:tcPr>
          <w:p w14:paraId="4E5E32CF" w14:textId="77777777" w:rsidR="000A19A5" w:rsidRPr="000E1986" w:rsidRDefault="000A19A5" w:rsidP="000E1986">
            <w:pPr>
              <w:ind w:right="60"/>
              <w:jc w:val="cente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0ECFFF4D"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14:paraId="5C81E71E" w14:textId="77777777" w:rsidR="000A19A5" w:rsidRPr="000E1986" w:rsidRDefault="000A19A5" w:rsidP="000E1986">
            <w:pPr>
              <w:spacing w:after="44"/>
              <w:ind w:right="263"/>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7E8C41F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65CA7E6F" w14:textId="77777777" w:rsidR="000A19A5" w:rsidRPr="000E1986" w:rsidRDefault="000A19A5" w:rsidP="000E1986">
            <w:pPr>
              <w:jc w:val="center"/>
              <w:rPr>
                <w:rFonts w:ascii="Times New Roman" w:eastAsia="Calibri" w:hAnsi="Times New Roman"/>
                <w:lang w:eastAsia="en-US"/>
              </w:rPr>
            </w:pPr>
          </w:p>
        </w:tc>
      </w:tr>
    </w:tbl>
    <w:p w14:paraId="2BB149ED" w14:textId="5D914A16" w:rsidR="000E1986" w:rsidRPr="000E1986" w:rsidRDefault="000E1986" w:rsidP="000E1986">
      <w:pPr>
        <w:tabs>
          <w:tab w:val="left" w:pos="954"/>
        </w:tabs>
        <w:rPr>
          <w:rFonts w:ascii="Times New Roman" w:eastAsia="Calibri" w:hAnsi="Times New Roman"/>
          <w:sz w:val="24"/>
          <w:lang w:eastAsia="en-US"/>
        </w:rPr>
      </w:pPr>
    </w:p>
    <w:p w14:paraId="4B6DD1A1" w14:textId="77777777" w:rsidR="000E1986" w:rsidRPr="0056775D" w:rsidRDefault="000E1986" w:rsidP="000E1986">
      <w:pPr>
        <w:spacing w:after="0"/>
        <w:jc w:val="both"/>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7. </w:t>
      </w:r>
      <w:r w:rsidRPr="0056775D">
        <w:rPr>
          <w:rFonts w:ascii="Times New Roman" w:eastAsia="Calibri" w:hAnsi="Times New Roman"/>
          <w:b/>
          <w:sz w:val="24"/>
          <w:szCs w:val="24"/>
          <w:lang w:eastAsia="en-US"/>
        </w:rPr>
        <w:t>Организация предметно-пространственной среды</w:t>
      </w:r>
    </w:p>
    <w:p w14:paraId="4F0FE0BC"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417"/>
        <w:gridCol w:w="2693"/>
      </w:tblGrid>
      <w:tr w:rsidR="000E1986" w:rsidRPr="000E1986" w14:paraId="1FD6D1DC" w14:textId="77777777" w:rsidTr="00F56E3F">
        <w:tc>
          <w:tcPr>
            <w:tcW w:w="846" w:type="dxa"/>
          </w:tcPr>
          <w:p w14:paraId="2F2D5E9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7A91CB7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4636CE66"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1417" w:type="dxa"/>
          </w:tcPr>
          <w:p w14:paraId="3F98EDC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693" w:type="dxa"/>
          </w:tcPr>
          <w:p w14:paraId="68E7CE0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1A5CB4A5" w14:textId="77777777" w:rsidTr="004B4EA4">
        <w:tc>
          <w:tcPr>
            <w:tcW w:w="846" w:type="dxa"/>
          </w:tcPr>
          <w:p w14:paraId="0F3DA211"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7F220B"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Оформление школы государственной символикой: герб, флаг, тематическими баннерами </w:t>
            </w:r>
          </w:p>
        </w:tc>
        <w:tc>
          <w:tcPr>
            <w:tcW w:w="993" w:type="dxa"/>
            <w:vMerge w:val="restart"/>
            <w:tcBorders>
              <w:top w:val="single" w:sz="4" w:space="0" w:color="000000"/>
              <w:left w:val="single" w:sz="4" w:space="0" w:color="000000"/>
              <w:right w:val="single" w:sz="4" w:space="0" w:color="000000"/>
            </w:tcBorders>
          </w:tcPr>
          <w:p w14:paraId="0A49DEDC" w14:textId="3E4D6AEF"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1417" w:type="dxa"/>
            <w:tcBorders>
              <w:top w:val="single" w:sz="4" w:space="0" w:color="000000"/>
              <w:left w:val="single" w:sz="4" w:space="0" w:color="000000"/>
              <w:bottom w:val="single" w:sz="4" w:space="0" w:color="000000"/>
              <w:right w:val="single" w:sz="4" w:space="0" w:color="000000"/>
            </w:tcBorders>
          </w:tcPr>
          <w:p w14:paraId="4EF74FC0"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00BB4A93"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2C28AA5E"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2F1C9E2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77EB565A" w14:textId="77777777" w:rsidR="000A19A5" w:rsidRPr="000E1986" w:rsidRDefault="000A19A5" w:rsidP="000E1986">
            <w:pPr>
              <w:jc w:val="center"/>
              <w:rPr>
                <w:rFonts w:ascii="Times New Roman" w:eastAsia="Calibri" w:hAnsi="Times New Roman"/>
                <w:lang w:eastAsia="en-US"/>
              </w:rPr>
            </w:pPr>
          </w:p>
        </w:tc>
      </w:tr>
      <w:tr w:rsidR="000A19A5" w:rsidRPr="000E1986" w14:paraId="3A977F1C" w14:textId="77777777" w:rsidTr="004B4EA4">
        <w:trPr>
          <w:trHeight w:val="1833"/>
        </w:trPr>
        <w:tc>
          <w:tcPr>
            <w:tcW w:w="846" w:type="dxa"/>
          </w:tcPr>
          <w:p w14:paraId="718AD60F"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42FF86" w14:textId="77777777" w:rsidR="000A19A5" w:rsidRPr="000E1986" w:rsidRDefault="000A19A5" w:rsidP="000E1986">
            <w:pPr>
              <w:ind w:right="35"/>
              <w:jc w:val="both"/>
              <w:rPr>
                <w:rFonts w:ascii="Times New Roman" w:eastAsia="Calibri" w:hAnsi="Times New Roman"/>
                <w:lang w:eastAsia="en-US"/>
              </w:rPr>
            </w:pPr>
            <w:r w:rsidRPr="000E1986">
              <w:rPr>
                <w:rFonts w:ascii="Times New Roman" w:eastAsia="Calibri" w:hAnsi="Times New Roman"/>
                <w:lang w:eastAsia="en-US"/>
              </w:rPr>
              <w:t xml:space="preserve">Оформление классных кабинетов и рекреаций тематическими баннерами </w:t>
            </w:r>
          </w:p>
        </w:tc>
        <w:tc>
          <w:tcPr>
            <w:tcW w:w="993" w:type="dxa"/>
            <w:vMerge/>
            <w:tcBorders>
              <w:left w:val="single" w:sz="4" w:space="0" w:color="000000"/>
              <w:right w:val="single" w:sz="4" w:space="0" w:color="000000"/>
            </w:tcBorders>
          </w:tcPr>
          <w:p w14:paraId="03519E1C"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6D2B5756"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32C25CCE"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656F1E3B"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72E79DA4" w14:textId="77777777" w:rsidR="000A19A5" w:rsidRPr="000E1986" w:rsidRDefault="000A19A5" w:rsidP="000E1986">
            <w:pPr>
              <w:jc w:val="center"/>
              <w:rPr>
                <w:rFonts w:ascii="Times New Roman" w:eastAsia="Calibri" w:hAnsi="Times New Roman"/>
                <w:lang w:eastAsia="en-US"/>
              </w:rPr>
            </w:pPr>
          </w:p>
        </w:tc>
      </w:tr>
      <w:tr w:rsidR="000A19A5" w:rsidRPr="000E1986" w14:paraId="76D7BD13" w14:textId="77777777" w:rsidTr="004B4EA4">
        <w:tc>
          <w:tcPr>
            <w:tcW w:w="846" w:type="dxa"/>
          </w:tcPr>
          <w:p w14:paraId="60F4299D"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1ED6114"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Оформление выставок: рисунков, поделок в рекреациях школы </w:t>
            </w:r>
          </w:p>
        </w:tc>
        <w:tc>
          <w:tcPr>
            <w:tcW w:w="993" w:type="dxa"/>
            <w:vMerge/>
            <w:tcBorders>
              <w:left w:val="single" w:sz="4" w:space="0" w:color="000000"/>
              <w:right w:val="single" w:sz="4" w:space="0" w:color="000000"/>
            </w:tcBorders>
          </w:tcPr>
          <w:p w14:paraId="5AB1E51A"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75AEF00E"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533C5294"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4C38DD98" w14:textId="77777777" w:rsidR="000A19A5" w:rsidRPr="000E1986" w:rsidRDefault="000A19A5" w:rsidP="000E1986">
            <w:pPr>
              <w:spacing w:after="2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3C99E44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r w:rsidR="000A19A5" w:rsidRPr="000E1986" w14:paraId="50070565" w14:textId="77777777" w:rsidTr="004B4EA4">
        <w:tc>
          <w:tcPr>
            <w:tcW w:w="846" w:type="dxa"/>
          </w:tcPr>
          <w:p w14:paraId="4D7D8C12"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736647" w14:textId="77777777" w:rsidR="000A19A5" w:rsidRPr="000E1986" w:rsidRDefault="000A19A5"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Выставка фоторабот обучающихся, стендовая презентация </w:t>
            </w:r>
          </w:p>
        </w:tc>
        <w:tc>
          <w:tcPr>
            <w:tcW w:w="993" w:type="dxa"/>
            <w:vMerge/>
            <w:tcBorders>
              <w:left w:val="single" w:sz="4" w:space="0" w:color="000000"/>
              <w:bottom w:val="single" w:sz="4" w:space="0" w:color="000000"/>
              <w:right w:val="single" w:sz="4" w:space="0" w:color="000000"/>
            </w:tcBorders>
          </w:tcPr>
          <w:p w14:paraId="3A27A688"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1E2C8919"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Сентябрь</w:t>
            </w:r>
          </w:p>
          <w:p w14:paraId="2D9447D2"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 xml:space="preserve"> 1-я неделя</w:t>
            </w:r>
          </w:p>
        </w:tc>
        <w:tc>
          <w:tcPr>
            <w:tcW w:w="2693" w:type="dxa"/>
            <w:tcBorders>
              <w:top w:val="single" w:sz="4" w:space="0" w:color="000000"/>
              <w:left w:val="single" w:sz="4" w:space="0" w:color="000000"/>
              <w:bottom w:val="single" w:sz="4" w:space="0" w:color="000000"/>
              <w:right w:val="single" w:sz="4" w:space="0" w:color="000000"/>
            </w:tcBorders>
          </w:tcPr>
          <w:p w14:paraId="2C93FE8F"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4499816D" w14:textId="77777777" w:rsidR="000A19A5" w:rsidRPr="000E1986" w:rsidRDefault="000A19A5" w:rsidP="000E1986">
            <w:pPr>
              <w:jc w:val="center"/>
              <w:rPr>
                <w:rFonts w:ascii="Times New Roman" w:eastAsia="Calibri" w:hAnsi="Times New Roman"/>
                <w:lang w:eastAsia="en-US"/>
              </w:rPr>
            </w:pPr>
          </w:p>
        </w:tc>
      </w:tr>
      <w:tr w:rsidR="000A19A5" w:rsidRPr="000E1986" w14:paraId="25CE95BD" w14:textId="77777777" w:rsidTr="004B4EA4">
        <w:tc>
          <w:tcPr>
            <w:tcW w:w="846" w:type="dxa"/>
          </w:tcPr>
          <w:p w14:paraId="3866C284"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9411F16" w14:textId="77777777" w:rsidR="000A19A5" w:rsidRPr="000E1986" w:rsidRDefault="000A19A5" w:rsidP="000E1986">
            <w:pPr>
              <w:ind w:right="277"/>
              <w:jc w:val="both"/>
              <w:rPr>
                <w:rFonts w:ascii="Times New Roman" w:eastAsia="Calibri" w:hAnsi="Times New Roman"/>
                <w:lang w:eastAsia="en-US"/>
              </w:rPr>
            </w:pPr>
            <w:r w:rsidRPr="000E1986">
              <w:rPr>
                <w:rFonts w:ascii="Times New Roman" w:eastAsia="Calibri" w:hAnsi="Times New Roman"/>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vMerge w:val="restart"/>
            <w:tcBorders>
              <w:top w:val="single" w:sz="4" w:space="0" w:color="000000"/>
              <w:left w:val="single" w:sz="4" w:space="0" w:color="000000"/>
              <w:right w:val="single" w:sz="4" w:space="0" w:color="000000"/>
            </w:tcBorders>
          </w:tcPr>
          <w:p w14:paraId="325286BB" w14:textId="33270618" w:rsidR="000A19A5" w:rsidRPr="000E1986" w:rsidRDefault="000A19A5" w:rsidP="000E1986">
            <w:pPr>
              <w:rPr>
                <w:rFonts w:ascii="Times New Roman" w:eastAsia="Calibri" w:hAnsi="Times New Roman"/>
                <w:lang w:eastAsia="en-US"/>
              </w:rPr>
            </w:pPr>
            <w:r>
              <w:rPr>
                <w:rFonts w:ascii="Times New Roman" w:eastAsia="Calibri" w:hAnsi="Times New Roman"/>
                <w:lang w:eastAsia="en-US"/>
              </w:rPr>
              <w:t>10-11</w:t>
            </w:r>
          </w:p>
        </w:tc>
        <w:tc>
          <w:tcPr>
            <w:tcW w:w="1417" w:type="dxa"/>
            <w:tcBorders>
              <w:top w:val="single" w:sz="4" w:space="0" w:color="000000"/>
              <w:left w:val="single" w:sz="4" w:space="0" w:color="000000"/>
              <w:bottom w:val="single" w:sz="4" w:space="0" w:color="000000"/>
              <w:right w:val="single" w:sz="4" w:space="0" w:color="000000"/>
            </w:tcBorders>
          </w:tcPr>
          <w:p w14:paraId="2307717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6F98277C" w14:textId="77777777" w:rsidR="000A19A5" w:rsidRPr="000E1986" w:rsidRDefault="000A19A5" w:rsidP="000E1986">
            <w:pPr>
              <w:spacing w:after="2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3B2FB0A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2F9943E6" w14:textId="77777777" w:rsidR="000A19A5" w:rsidRPr="000E1986" w:rsidRDefault="000A19A5" w:rsidP="000E1986">
            <w:pPr>
              <w:jc w:val="center"/>
              <w:rPr>
                <w:rFonts w:ascii="Times New Roman" w:eastAsia="Calibri" w:hAnsi="Times New Roman"/>
                <w:lang w:eastAsia="en-US"/>
              </w:rPr>
            </w:pPr>
          </w:p>
        </w:tc>
      </w:tr>
      <w:tr w:rsidR="000A19A5" w:rsidRPr="000E1986" w14:paraId="16508645" w14:textId="77777777" w:rsidTr="004B4EA4">
        <w:tc>
          <w:tcPr>
            <w:tcW w:w="846" w:type="dxa"/>
          </w:tcPr>
          <w:p w14:paraId="01533C92"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1475666"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Оборудование во дворе школы спортивных и игровых площадок </w:t>
            </w:r>
          </w:p>
        </w:tc>
        <w:tc>
          <w:tcPr>
            <w:tcW w:w="993" w:type="dxa"/>
            <w:vMerge/>
            <w:tcBorders>
              <w:left w:val="single" w:sz="4" w:space="0" w:color="000000"/>
              <w:right w:val="single" w:sz="4" w:space="0" w:color="000000"/>
            </w:tcBorders>
          </w:tcPr>
          <w:p w14:paraId="58CA6B15"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687AFCE3"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14:paraId="51447EC2"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4BBFC0B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r w:rsidR="000A19A5" w:rsidRPr="000E1986" w14:paraId="62E39A8C" w14:textId="77777777" w:rsidTr="004B4EA4">
        <w:tc>
          <w:tcPr>
            <w:tcW w:w="846" w:type="dxa"/>
          </w:tcPr>
          <w:p w14:paraId="2A3BC67B"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23A261D"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Событийное оформление пространства при проведении конкретных школьных дел </w:t>
            </w:r>
          </w:p>
        </w:tc>
        <w:tc>
          <w:tcPr>
            <w:tcW w:w="993" w:type="dxa"/>
            <w:vMerge/>
            <w:tcBorders>
              <w:left w:val="single" w:sz="4" w:space="0" w:color="000000"/>
              <w:bottom w:val="single" w:sz="4" w:space="0" w:color="000000"/>
              <w:right w:val="single" w:sz="4" w:space="0" w:color="000000"/>
            </w:tcBorders>
          </w:tcPr>
          <w:p w14:paraId="1BD500AD"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5587B407"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14:paraId="52125FD0"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25F27E4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bl>
    <w:p w14:paraId="4A2497FE" w14:textId="46ECCDF6" w:rsidR="000E1986" w:rsidRPr="000E1986" w:rsidRDefault="000E1986" w:rsidP="000E1986">
      <w:pPr>
        <w:tabs>
          <w:tab w:val="left" w:pos="954"/>
        </w:tabs>
        <w:rPr>
          <w:rFonts w:ascii="Times New Roman" w:eastAsia="Calibri" w:hAnsi="Times New Roman"/>
          <w:sz w:val="24"/>
          <w:lang w:eastAsia="en-US"/>
        </w:rPr>
      </w:pPr>
    </w:p>
    <w:p w14:paraId="78E7B573" w14:textId="77777777" w:rsidR="000E1986" w:rsidRPr="0056775D" w:rsidRDefault="000E1986" w:rsidP="000E1986">
      <w:pPr>
        <w:tabs>
          <w:tab w:val="left" w:pos="9355"/>
        </w:tabs>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8. </w:t>
      </w:r>
      <w:r w:rsidRPr="0056775D">
        <w:rPr>
          <w:rFonts w:ascii="Times New Roman" w:eastAsia="Calibri" w:hAnsi="Times New Roman"/>
          <w:b/>
          <w:sz w:val="24"/>
          <w:szCs w:val="24"/>
          <w:lang w:eastAsia="en-US"/>
        </w:rPr>
        <w:t>Взаимодействие с родителями (законными представителями)</w:t>
      </w:r>
    </w:p>
    <w:p w14:paraId="6C28F63C"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08CE8957" w14:textId="77777777" w:rsidTr="00F56E3F">
        <w:tc>
          <w:tcPr>
            <w:tcW w:w="846" w:type="dxa"/>
          </w:tcPr>
          <w:p w14:paraId="7A7B469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664F22B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4F45C18" w14:textId="77777777" w:rsidR="000E1986" w:rsidRPr="000A19A5" w:rsidRDefault="000E1986" w:rsidP="000E1986">
            <w:pPr>
              <w:jc w:val="center"/>
              <w:rPr>
                <w:rFonts w:ascii="Times New Roman" w:eastAsia="Calibri" w:hAnsi="Times New Roman"/>
                <w:lang w:eastAsia="en-US"/>
              </w:rPr>
            </w:pPr>
            <w:r w:rsidRPr="000A19A5">
              <w:rPr>
                <w:rFonts w:ascii="Times New Roman" w:eastAsia="Calibri" w:hAnsi="Times New Roman"/>
                <w:lang w:eastAsia="en-US"/>
              </w:rPr>
              <w:t>Классы</w:t>
            </w:r>
          </w:p>
        </w:tc>
        <w:tc>
          <w:tcPr>
            <w:tcW w:w="2268" w:type="dxa"/>
          </w:tcPr>
          <w:p w14:paraId="2D7DB75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4AF0894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5F6A8C75" w14:textId="77777777" w:rsidTr="000E1986">
        <w:tc>
          <w:tcPr>
            <w:tcW w:w="9776" w:type="dxa"/>
            <w:gridSpan w:val="5"/>
            <w:shd w:val="clear" w:color="auto" w:fill="FBE4D5"/>
          </w:tcPr>
          <w:p w14:paraId="76777258" w14:textId="77777777" w:rsidR="000E1986" w:rsidRPr="000E1986" w:rsidRDefault="000E1986" w:rsidP="000E1986">
            <w:pPr>
              <w:rPr>
                <w:rFonts w:ascii="Times New Roman" w:eastAsia="Calibri" w:hAnsi="Times New Roman"/>
                <w:b/>
                <w:lang w:eastAsia="en-US"/>
              </w:rPr>
            </w:pPr>
            <w:r w:rsidRPr="000E1986">
              <w:rPr>
                <w:rFonts w:ascii="Times New Roman" w:eastAsia="Calibri" w:hAnsi="Times New Roman"/>
                <w:b/>
                <w:lang w:eastAsia="en-US"/>
              </w:rPr>
              <w:t>На групповом уровне:</w:t>
            </w:r>
          </w:p>
        </w:tc>
      </w:tr>
      <w:tr w:rsidR="000A19A5" w:rsidRPr="000E1986" w14:paraId="4B7EC685" w14:textId="77777777" w:rsidTr="000A19A5">
        <w:tc>
          <w:tcPr>
            <w:tcW w:w="846" w:type="dxa"/>
          </w:tcPr>
          <w:p w14:paraId="159B5353"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D8636F" w14:textId="77777777" w:rsidR="000A19A5" w:rsidRPr="000E1986" w:rsidRDefault="000A19A5" w:rsidP="000E1986">
            <w:pPr>
              <w:spacing w:line="278" w:lineRule="auto"/>
              <w:jc w:val="both"/>
              <w:rPr>
                <w:rFonts w:ascii="Times New Roman" w:eastAsia="Calibri" w:hAnsi="Times New Roman"/>
                <w:lang w:eastAsia="en-US"/>
              </w:rPr>
            </w:pPr>
            <w:r w:rsidRPr="000E1986">
              <w:rPr>
                <w:rFonts w:ascii="Times New Roman" w:eastAsia="Calibri" w:hAnsi="Times New Roman"/>
                <w:lang w:eastAsia="en-US"/>
              </w:rPr>
              <w:t xml:space="preserve">Встречи с родителями будущих </w:t>
            </w:r>
          </w:p>
          <w:p w14:paraId="426B495A" w14:textId="77777777" w:rsidR="000A19A5" w:rsidRPr="000E1986" w:rsidRDefault="000A19A5" w:rsidP="000E1986">
            <w:pPr>
              <w:spacing w:line="278" w:lineRule="auto"/>
              <w:jc w:val="both"/>
              <w:rPr>
                <w:rFonts w:ascii="Times New Roman" w:eastAsia="Calibri" w:hAnsi="Times New Roman"/>
                <w:lang w:eastAsia="en-US"/>
              </w:rPr>
            </w:pPr>
            <w:r w:rsidRPr="000E1986">
              <w:rPr>
                <w:rFonts w:ascii="Times New Roman" w:eastAsia="Calibri" w:hAnsi="Times New Roman"/>
                <w:lang w:eastAsia="en-US"/>
              </w:rPr>
              <w:t xml:space="preserve">первоклассников </w:t>
            </w:r>
          </w:p>
        </w:tc>
        <w:tc>
          <w:tcPr>
            <w:tcW w:w="993" w:type="dxa"/>
            <w:vMerge w:val="restart"/>
            <w:tcBorders>
              <w:top w:val="single" w:sz="4" w:space="0" w:color="000000"/>
              <w:left w:val="single" w:sz="4" w:space="0" w:color="000000"/>
              <w:right w:val="single" w:sz="4" w:space="0" w:color="000000"/>
            </w:tcBorders>
          </w:tcPr>
          <w:p w14:paraId="28E9EC19" w14:textId="1F2B2707"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11342D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4AF8F293"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Администрация школы</w:t>
            </w:r>
          </w:p>
        </w:tc>
      </w:tr>
      <w:tr w:rsidR="000A19A5" w:rsidRPr="000E1986" w14:paraId="33BB4168" w14:textId="77777777" w:rsidTr="004B4EA4">
        <w:trPr>
          <w:trHeight w:val="1044"/>
        </w:trPr>
        <w:tc>
          <w:tcPr>
            <w:tcW w:w="846" w:type="dxa"/>
          </w:tcPr>
          <w:p w14:paraId="5992C357"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5CD770" w14:textId="77777777" w:rsidR="000A19A5" w:rsidRPr="000E1986" w:rsidRDefault="000A19A5" w:rsidP="000E1986">
            <w:pPr>
              <w:spacing w:line="238" w:lineRule="auto"/>
              <w:ind w:right="116"/>
              <w:jc w:val="both"/>
              <w:rPr>
                <w:rFonts w:ascii="Times New Roman" w:eastAsia="Calibri" w:hAnsi="Times New Roman"/>
                <w:lang w:eastAsia="en-US"/>
              </w:rPr>
            </w:pPr>
            <w:r w:rsidRPr="000E1986">
              <w:rPr>
                <w:rFonts w:ascii="Times New Roman" w:eastAsia="Calibri" w:hAnsi="Times New Roman"/>
                <w:lang w:eastAsia="en-US"/>
              </w:rPr>
              <w:t>Общешкольное родительское собрание. Выборы родительского комитета и  Управляющего Совета Школы</w:t>
            </w:r>
          </w:p>
        </w:tc>
        <w:tc>
          <w:tcPr>
            <w:tcW w:w="993" w:type="dxa"/>
            <w:vMerge/>
            <w:tcBorders>
              <w:left w:val="single" w:sz="4" w:space="0" w:color="000000"/>
              <w:right w:val="single" w:sz="4" w:space="0" w:color="000000"/>
            </w:tcBorders>
            <w:vAlign w:val="center"/>
          </w:tcPr>
          <w:p w14:paraId="7AC1E709" w14:textId="77777777" w:rsidR="000A19A5" w:rsidRPr="000E1986" w:rsidRDefault="000A19A5" w:rsidP="000E1986">
            <w:pP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7BC92E2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FFC0E3E"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Администрация школы</w:t>
            </w:r>
          </w:p>
        </w:tc>
      </w:tr>
      <w:tr w:rsidR="000A19A5" w:rsidRPr="000E1986" w14:paraId="3A89FED5" w14:textId="77777777" w:rsidTr="004B4EA4">
        <w:tc>
          <w:tcPr>
            <w:tcW w:w="846" w:type="dxa"/>
          </w:tcPr>
          <w:p w14:paraId="31C90760"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82CCA7D"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Планирование работы на год всех </w:t>
            </w:r>
          </w:p>
          <w:p w14:paraId="3960E45E"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субъектов образования, включенных в систему </w:t>
            </w:r>
          </w:p>
          <w:p w14:paraId="5525C483"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работы с родителями</w:t>
            </w:r>
          </w:p>
        </w:tc>
        <w:tc>
          <w:tcPr>
            <w:tcW w:w="993" w:type="dxa"/>
            <w:vMerge/>
            <w:tcBorders>
              <w:left w:val="single" w:sz="4" w:space="0" w:color="000000"/>
              <w:right w:val="single" w:sz="4" w:space="0" w:color="000000"/>
            </w:tcBorders>
          </w:tcPr>
          <w:p w14:paraId="24F0B1AE" w14:textId="77777777" w:rsidR="000A19A5" w:rsidRPr="000E1986" w:rsidRDefault="000A19A5" w:rsidP="000E1986">
            <w:pP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0DD1CC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7DA4E8F5"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78D20142" w14:textId="77777777" w:rsidTr="004B4EA4">
        <w:tc>
          <w:tcPr>
            <w:tcW w:w="846" w:type="dxa"/>
          </w:tcPr>
          <w:p w14:paraId="5B0206B9"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C8BCC6"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Организация бесплатного горячего питания для 1-4 классов, детей-сирот и детей, сотрудников погибших при исполнении </w:t>
            </w:r>
          </w:p>
          <w:p w14:paraId="6AFEE267"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служебного долга </w:t>
            </w:r>
          </w:p>
        </w:tc>
        <w:tc>
          <w:tcPr>
            <w:tcW w:w="993" w:type="dxa"/>
            <w:vMerge/>
            <w:tcBorders>
              <w:left w:val="single" w:sz="4" w:space="0" w:color="000000"/>
              <w:right w:val="single" w:sz="4" w:space="0" w:color="000000"/>
            </w:tcBorders>
          </w:tcPr>
          <w:p w14:paraId="4F40679A"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74D36538"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6CDF1339" w14:textId="77777777" w:rsidR="000A19A5" w:rsidRPr="000E1986" w:rsidRDefault="000A19A5" w:rsidP="000E1986">
            <w:pPr>
              <w:spacing w:line="277" w:lineRule="auto"/>
              <w:jc w:val="center"/>
              <w:rPr>
                <w:rFonts w:ascii="Times New Roman" w:eastAsia="Calibri" w:hAnsi="Times New Roman"/>
                <w:lang w:eastAsia="en-US"/>
              </w:rPr>
            </w:pPr>
            <w:r w:rsidRPr="000E1986">
              <w:rPr>
                <w:rFonts w:ascii="Times New Roman" w:eastAsia="Calibri" w:hAnsi="Times New Roman"/>
                <w:lang w:eastAsia="en-US"/>
              </w:rPr>
              <w:t>Социальный педагог, Родительский комитет</w:t>
            </w:r>
          </w:p>
          <w:p w14:paraId="44F1518A" w14:textId="77777777" w:rsidR="000A19A5" w:rsidRPr="000E1986" w:rsidRDefault="000A19A5" w:rsidP="000E1986">
            <w:pPr>
              <w:jc w:val="center"/>
              <w:rPr>
                <w:rFonts w:ascii="Times New Roman" w:eastAsia="Calibri" w:hAnsi="Times New Roman"/>
                <w:lang w:eastAsia="en-US"/>
              </w:rPr>
            </w:pPr>
          </w:p>
        </w:tc>
      </w:tr>
      <w:tr w:rsidR="000A19A5" w:rsidRPr="000E1986" w14:paraId="03D7C049" w14:textId="77777777" w:rsidTr="004B4EA4">
        <w:tc>
          <w:tcPr>
            <w:tcW w:w="846" w:type="dxa"/>
          </w:tcPr>
          <w:p w14:paraId="2B8730EC"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6C8F98"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vMerge/>
            <w:tcBorders>
              <w:left w:val="single" w:sz="4" w:space="0" w:color="000000"/>
              <w:right w:val="single" w:sz="4" w:space="0" w:color="000000"/>
            </w:tcBorders>
          </w:tcPr>
          <w:p w14:paraId="6BCDAD75"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C84496E" w14:textId="77777777" w:rsidR="000A19A5" w:rsidRPr="000E1986" w:rsidRDefault="000A19A5" w:rsidP="000E1986">
            <w:pPr>
              <w:ind w:right="26"/>
              <w:jc w:val="center"/>
              <w:rPr>
                <w:rFonts w:ascii="Times New Roman" w:eastAsia="Calibri" w:hAnsi="Times New Roman"/>
                <w:lang w:eastAsia="en-US"/>
              </w:rPr>
            </w:pPr>
            <w:r w:rsidRPr="000E1986">
              <w:rPr>
                <w:rFonts w:ascii="Times New Roman" w:eastAsia="Calibri" w:hAnsi="Times New Roman"/>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0A01D868" w14:textId="77777777" w:rsidR="000A19A5" w:rsidRPr="000E1986" w:rsidRDefault="000A19A5" w:rsidP="000E1986">
            <w:pPr>
              <w:spacing w:line="258" w:lineRule="auto"/>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227A9DD2" w14:textId="77777777" w:rsidTr="004B4EA4">
        <w:tc>
          <w:tcPr>
            <w:tcW w:w="846" w:type="dxa"/>
          </w:tcPr>
          <w:p w14:paraId="06F87455"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3A31F"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Общешкольное собрание по теме: «Роль семьи в формировании здорового образа жизни школьника» с приглашением </w:t>
            </w:r>
          </w:p>
          <w:p w14:paraId="2EE57F41"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медицинских работников </w:t>
            </w:r>
          </w:p>
        </w:tc>
        <w:tc>
          <w:tcPr>
            <w:tcW w:w="993" w:type="dxa"/>
            <w:vMerge/>
            <w:tcBorders>
              <w:left w:val="single" w:sz="4" w:space="0" w:color="000000"/>
              <w:right w:val="single" w:sz="4" w:space="0" w:color="000000"/>
            </w:tcBorders>
          </w:tcPr>
          <w:p w14:paraId="354FB3C9"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DB0F15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1826C5B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6858EEDE" w14:textId="77777777" w:rsidTr="004B4EA4">
        <w:tc>
          <w:tcPr>
            <w:tcW w:w="846" w:type="dxa"/>
          </w:tcPr>
          <w:p w14:paraId="5505538F"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637FB9" w14:textId="77777777" w:rsidR="000A19A5" w:rsidRPr="000E1986" w:rsidRDefault="000A19A5" w:rsidP="000E1986">
            <w:pPr>
              <w:ind w:right="57"/>
              <w:jc w:val="both"/>
              <w:rPr>
                <w:rFonts w:ascii="Times New Roman" w:eastAsia="Calibri" w:hAnsi="Times New Roman"/>
                <w:lang w:eastAsia="en-US"/>
              </w:rPr>
            </w:pPr>
            <w:r w:rsidRPr="000E1986">
              <w:rPr>
                <w:rFonts w:ascii="Times New Roman" w:eastAsia="Calibri" w:hAnsi="Times New Roman"/>
                <w:lang w:eastAsia="en-US"/>
              </w:rPr>
              <w:t xml:space="preserve">Родительский всеобуч по вопросам </w:t>
            </w:r>
          </w:p>
          <w:p w14:paraId="2C27AFD4" w14:textId="77777777" w:rsidR="000A19A5" w:rsidRPr="000E1986" w:rsidRDefault="000A19A5" w:rsidP="000E1986">
            <w:pPr>
              <w:ind w:right="57"/>
              <w:jc w:val="both"/>
              <w:rPr>
                <w:rFonts w:ascii="Times New Roman" w:eastAsia="Calibri" w:hAnsi="Times New Roman"/>
                <w:lang w:eastAsia="en-US"/>
              </w:rPr>
            </w:pPr>
            <w:r w:rsidRPr="000E1986">
              <w:rPr>
                <w:rFonts w:ascii="Times New Roman" w:eastAsia="Calibri" w:hAnsi="Times New Roman"/>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vMerge/>
            <w:tcBorders>
              <w:left w:val="single" w:sz="4" w:space="0" w:color="000000"/>
              <w:bottom w:val="single" w:sz="4" w:space="0" w:color="000000"/>
              <w:right w:val="single" w:sz="4" w:space="0" w:color="000000"/>
            </w:tcBorders>
          </w:tcPr>
          <w:p w14:paraId="099126C5"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2089035F"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4353290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1C2879F5" w14:textId="77777777" w:rsidTr="00F56E3F">
        <w:tc>
          <w:tcPr>
            <w:tcW w:w="846" w:type="dxa"/>
          </w:tcPr>
          <w:p w14:paraId="36D09CE1"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1F4298" w14:textId="77777777" w:rsidR="000A19A5" w:rsidRPr="000E1986" w:rsidRDefault="000A19A5" w:rsidP="000A19A5">
            <w:pPr>
              <w:spacing w:line="258" w:lineRule="auto"/>
              <w:ind w:right="4"/>
              <w:jc w:val="both"/>
              <w:rPr>
                <w:rFonts w:ascii="Times New Roman" w:eastAsia="Calibri" w:hAnsi="Times New Roman"/>
                <w:lang w:eastAsia="en-US"/>
              </w:rPr>
            </w:pPr>
            <w:r w:rsidRPr="000E1986">
              <w:rPr>
                <w:rFonts w:ascii="Times New Roman" w:eastAsia="Calibri" w:hAnsi="Times New Roman"/>
                <w:lang w:eastAsia="en-US"/>
              </w:rPr>
              <w:t>Участие родителей в подготовке и проведении общешкольных и классных творческих мероприятий, акций, экскурсий</w:t>
            </w:r>
          </w:p>
          <w:p w14:paraId="564ABFC6" w14:textId="77777777" w:rsidR="000A19A5" w:rsidRPr="000E1986" w:rsidRDefault="000A19A5" w:rsidP="000A19A5">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0CABE0D4" w14:textId="5D6965C1"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8DCECF3" w14:textId="77777777" w:rsidR="000A19A5" w:rsidRPr="000E1986" w:rsidRDefault="000A19A5" w:rsidP="000A19A5">
            <w:pPr>
              <w:ind w:right="107"/>
              <w:jc w:val="center"/>
              <w:rPr>
                <w:rFonts w:ascii="Times New Roman" w:eastAsia="Calibri" w:hAnsi="Times New Roman"/>
                <w:lang w:eastAsia="en-US"/>
              </w:rPr>
            </w:pPr>
            <w:r w:rsidRPr="000E1986">
              <w:rPr>
                <w:rFonts w:ascii="Times New Roman" w:eastAsia="Calibri" w:hAnsi="Times New Roman"/>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E7AE82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09CDE7FD" w14:textId="77777777" w:rsidTr="00F56E3F">
        <w:tc>
          <w:tcPr>
            <w:tcW w:w="846" w:type="dxa"/>
          </w:tcPr>
          <w:p w14:paraId="57DB6D6A"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016B4E" w14:textId="77777777" w:rsidR="000A19A5" w:rsidRPr="000E1986" w:rsidRDefault="000A19A5" w:rsidP="000A19A5">
            <w:pPr>
              <w:spacing w:line="273" w:lineRule="auto"/>
              <w:jc w:val="both"/>
              <w:rPr>
                <w:rFonts w:ascii="Times New Roman" w:eastAsia="Calibri" w:hAnsi="Times New Roman"/>
                <w:lang w:eastAsia="en-US"/>
              </w:rPr>
            </w:pPr>
            <w:r w:rsidRPr="000E1986">
              <w:rPr>
                <w:rFonts w:ascii="Times New Roman" w:eastAsia="Calibri" w:hAnsi="Times New Roman"/>
                <w:lang w:eastAsia="en-US"/>
              </w:rPr>
              <w:t>Родительские форумы при школьном</w:t>
            </w:r>
          </w:p>
          <w:p w14:paraId="097E431D" w14:textId="77777777" w:rsidR="000A19A5" w:rsidRPr="000E1986" w:rsidRDefault="000A19A5" w:rsidP="000A19A5">
            <w:pPr>
              <w:spacing w:line="273" w:lineRule="auto"/>
              <w:jc w:val="both"/>
              <w:rPr>
                <w:rFonts w:ascii="Times New Roman" w:eastAsia="Calibri" w:hAnsi="Times New Roman"/>
                <w:lang w:eastAsia="en-US"/>
              </w:rPr>
            </w:pPr>
            <w:r w:rsidRPr="000E1986">
              <w:rPr>
                <w:rFonts w:ascii="Times New Roman" w:eastAsia="Calibri" w:hAnsi="Times New Roman"/>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4BE176B7" w14:textId="2F717B99"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39439C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08784A7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A19A5" w:rsidRPr="000E1986" w14:paraId="0FDF9A94" w14:textId="77777777" w:rsidTr="00F56E3F">
        <w:tc>
          <w:tcPr>
            <w:tcW w:w="846" w:type="dxa"/>
          </w:tcPr>
          <w:p w14:paraId="3B499B32"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1D38F2E"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7C288C28" w14:textId="2F9F784C"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A95E06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22CFA638" w14:textId="77777777" w:rsidR="000A19A5" w:rsidRPr="000E1986" w:rsidRDefault="000A19A5" w:rsidP="000A19A5">
            <w:pPr>
              <w:spacing w:line="277" w:lineRule="auto"/>
              <w:jc w:val="center"/>
              <w:rPr>
                <w:rFonts w:ascii="Times New Roman" w:eastAsia="Calibri" w:hAnsi="Times New Roman"/>
                <w:lang w:eastAsia="en-US"/>
              </w:rPr>
            </w:pPr>
            <w:r w:rsidRPr="000E1986">
              <w:rPr>
                <w:rFonts w:ascii="Times New Roman" w:eastAsia="Calibri" w:hAnsi="Times New Roman"/>
                <w:lang w:eastAsia="en-US"/>
              </w:rPr>
              <w:t>Педагог-организатор, социальный педагог, пресс-центр</w:t>
            </w:r>
          </w:p>
          <w:p w14:paraId="1328660C" w14:textId="77777777" w:rsidR="000A19A5" w:rsidRPr="000E1986" w:rsidRDefault="000A19A5" w:rsidP="000A19A5">
            <w:pPr>
              <w:jc w:val="center"/>
              <w:rPr>
                <w:rFonts w:ascii="Times New Roman" w:eastAsia="Calibri" w:hAnsi="Times New Roman"/>
                <w:lang w:eastAsia="en-US"/>
              </w:rPr>
            </w:pPr>
          </w:p>
        </w:tc>
      </w:tr>
      <w:tr w:rsidR="000A19A5" w:rsidRPr="000E1986" w14:paraId="1BBB18C8" w14:textId="77777777" w:rsidTr="00F56E3F">
        <w:tc>
          <w:tcPr>
            <w:tcW w:w="846" w:type="dxa"/>
          </w:tcPr>
          <w:p w14:paraId="1039C66F"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E395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6C69733F" w14:textId="13D6BBAD"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477392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p w14:paraId="0CD7DA4C" w14:textId="77777777" w:rsidR="000A19A5" w:rsidRPr="000E1986" w:rsidRDefault="000A19A5" w:rsidP="000A19A5">
            <w:pP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4FDE3C46" w14:textId="77777777" w:rsidR="000A19A5" w:rsidRPr="000E1986" w:rsidRDefault="000A19A5" w:rsidP="000A19A5">
            <w:pPr>
              <w:spacing w:line="277" w:lineRule="auto"/>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1FC6465C" w14:textId="77777777" w:rsidTr="000E1986">
        <w:tc>
          <w:tcPr>
            <w:tcW w:w="9776" w:type="dxa"/>
            <w:gridSpan w:val="5"/>
            <w:tcBorders>
              <w:right w:val="single" w:sz="4" w:space="0" w:color="000000"/>
            </w:tcBorders>
            <w:shd w:val="clear" w:color="auto" w:fill="FBE4D5"/>
          </w:tcPr>
          <w:p w14:paraId="73B271D7" w14:textId="77777777" w:rsidR="000E1986" w:rsidRPr="000E1986" w:rsidRDefault="000E1986" w:rsidP="000E1986">
            <w:pPr>
              <w:spacing w:line="277" w:lineRule="auto"/>
              <w:jc w:val="both"/>
              <w:rPr>
                <w:rFonts w:ascii="Times New Roman" w:eastAsia="Calibri" w:hAnsi="Times New Roman"/>
                <w:b/>
                <w:lang w:eastAsia="en-US"/>
              </w:rPr>
            </w:pPr>
            <w:r w:rsidRPr="000E1986">
              <w:rPr>
                <w:rFonts w:ascii="Times New Roman" w:eastAsia="Calibri" w:hAnsi="Times New Roman"/>
                <w:b/>
                <w:lang w:eastAsia="en-US"/>
              </w:rPr>
              <w:t>На индивидуальном уровне:</w:t>
            </w:r>
          </w:p>
        </w:tc>
      </w:tr>
      <w:tr w:rsidR="000A19A5" w:rsidRPr="000E1986" w14:paraId="60FFEC59" w14:textId="77777777" w:rsidTr="00F56E3F">
        <w:tc>
          <w:tcPr>
            <w:tcW w:w="846" w:type="dxa"/>
          </w:tcPr>
          <w:p w14:paraId="1485F7A3"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7279F53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4BC21ADF" w14:textId="2DA3DD79"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708DC4A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w:t>
            </w:r>
          </w:p>
          <w:p w14:paraId="09BD831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465A2C12"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Социальный педагог,</w:t>
            </w:r>
          </w:p>
          <w:p w14:paraId="0C5982E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A19A5" w:rsidRPr="000E1986" w14:paraId="5065FCFA" w14:textId="77777777" w:rsidTr="00F56E3F">
        <w:tc>
          <w:tcPr>
            <w:tcW w:w="846" w:type="dxa"/>
          </w:tcPr>
          <w:p w14:paraId="551B0C04"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09A8CEB2" w14:textId="77777777" w:rsidR="000A19A5" w:rsidRPr="000E1986" w:rsidRDefault="000A19A5" w:rsidP="000A19A5">
            <w:pPr>
              <w:spacing w:after="53"/>
              <w:jc w:val="both"/>
              <w:rPr>
                <w:rFonts w:ascii="Times New Roman" w:eastAsia="Calibri" w:hAnsi="Times New Roman"/>
                <w:lang w:eastAsia="en-US"/>
              </w:rPr>
            </w:pPr>
            <w:r w:rsidRPr="000E1986">
              <w:rPr>
                <w:rFonts w:ascii="Times New Roman" w:eastAsia="Calibri" w:hAnsi="Times New Roman"/>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14:paraId="2C0E42F4" w14:textId="027443D3"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3A2B5EA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2CDA5E72" w14:textId="77777777" w:rsidR="000A19A5" w:rsidRPr="000E1986" w:rsidRDefault="000A19A5" w:rsidP="000A19A5">
            <w:pPr>
              <w:spacing w:line="276" w:lineRule="auto"/>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социальный педагог</w:t>
            </w:r>
          </w:p>
        </w:tc>
      </w:tr>
      <w:tr w:rsidR="000A19A5" w:rsidRPr="000E1986" w14:paraId="79064389" w14:textId="77777777" w:rsidTr="00F56E3F">
        <w:tc>
          <w:tcPr>
            <w:tcW w:w="846" w:type="dxa"/>
          </w:tcPr>
          <w:p w14:paraId="73A6DA2F"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630D3555" w14:textId="77777777" w:rsidR="000A19A5" w:rsidRPr="000E1986" w:rsidRDefault="000A19A5" w:rsidP="000A19A5">
            <w:pPr>
              <w:spacing w:after="25"/>
              <w:jc w:val="both"/>
              <w:rPr>
                <w:rFonts w:ascii="Times New Roman" w:eastAsia="Calibri" w:hAnsi="Times New Roman"/>
                <w:lang w:eastAsia="en-US"/>
              </w:rPr>
            </w:pPr>
            <w:r w:rsidRPr="000E1986">
              <w:rPr>
                <w:rFonts w:ascii="Times New Roman" w:eastAsia="Calibri" w:hAnsi="Times New Roman"/>
                <w:lang w:eastAsia="en-US"/>
              </w:rPr>
              <w:t>Участие родителей в педагогических</w:t>
            </w:r>
          </w:p>
          <w:p w14:paraId="0CC3EC4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534B1C14" w14:textId="415AB976"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03811A6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Один раз в</w:t>
            </w:r>
          </w:p>
          <w:p w14:paraId="0ADE09C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14:paraId="0328F707" w14:textId="77777777" w:rsidR="000A19A5" w:rsidRPr="000E1986" w:rsidRDefault="000A19A5" w:rsidP="000A19A5">
            <w:pPr>
              <w:spacing w:line="279" w:lineRule="auto"/>
              <w:jc w:val="center"/>
              <w:rPr>
                <w:rFonts w:ascii="Times New Roman" w:eastAsia="Calibri" w:hAnsi="Times New Roman"/>
                <w:lang w:eastAsia="en-US"/>
              </w:rPr>
            </w:pPr>
            <w:r w:rsidRPr="000E1986">
              <w:rPr>
                <w:rFonts w:ascii="Times New Roman" w:eastAsia="Calibri" w:hAnsi="Times New Roman"/>
                <w:lang w:eastAsia="en-US"/>
              </w:rPr>
              <w:t>Социальный педагог,  педагог-психолог</w:t>
            </w:r>
          </w:p>
          <w:p w14:paraId="559966B6" w14:textId="77777777" w:rsidR="000A19A5" w:rsidRPr="000E1986" w:rsidRDefault="000A19A5" w:rsidP="000A19A5">
            <w:pPr>
              <w:jc w:val="center"/>
              <w:rPr>
                <w:rFonts w:ascii="Times New Roman" w:eastAsia="Calibri" w:hAnsi="Times New Roman"/>
                <w:lang w:eastAsia="en-US"/>
              </w:rPr>
            </w:pPr>
          </w:p>
        </w:tc>
      </w:tr>
      <w:tr w:rsidR="000A19A5" w:rsidRPr="000E1986" w14:paraId="08E75DE2" w14:textId="77777777" w:rsidTr="00F56E3F">
        <w:tc>
          <w:tcPr>
            <w:tcW w:w="846" w:type="dxa"/>
          </w:tcPr>
          <w:p w14:paraId="0059D370"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11111C20" w14:textId="77777777" w:rsidR="000A19A5" w:rsidRPr="000E1986" w:rsidRDefault="000A19A5" w:rsidP="000A19A5">
            <w:pPr>
              <w:spacing w:line="280" w:lineRule="auto"/>
              <w:jc w:val="both"/>
              <w:rPr>
                <w:rFonts w:ascii="Times New Roman" w:eastAsia="Calibri" w:hAnsi="Times New Roman"/>
                <w:lang w:eastAsia="en-US"/>
              </w:rPr>
            </w:pPr>
            <w:r w:rsidRPr="000E1986">
              <w:rPr>
                <w:rFonts w:ascii="Times New Roman" w:eastAsia="Calibri" w:hAnsi="Times New Roman"/>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14:paraId="5870A016" w14:textId="5089CC78"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73BA577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4EBB779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Социальный педагог. Педагог-психолог</w:t>
            </w:r>
          </w:p>
        </w:tc>
      </w:tr>
      <w:tr w:rsidR="000A19A5" w:rsidRPr="000E1986" w14:paraId="38A84551" w14:textId="77777777" w:rsidTr="00F56E3F">
        <w:tc>
          <w:tcPr>
            <w:tcW w:w="846" w:type="dxa"/>
          </w:tcPr>
          <w:p w14:paraId="2F0956E8"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1457D7C7" w14:textId="77777777" w:rsidR="000A19A5" w:rsidRPr="000E1986" w:rsidRDefault="000A19A5" w:rsidP="000A19A5">
            <w:pPr>
              <w:spacing w:line="279" w:lineRule="auto"/>
              <w:ind w:right="598"/>
              <w:jc w:val="both"/>
              <w:rPr>
                <w:rFonts w:ascii="Times New Roman" w:eastAsia="Calibri" w:hAnsi="Times New Roman"/>
                <w:lang w:eastAsia="en-US"/>
              </w:rPr>
            </w:pPr>
            <w:r w:rsidRPr="000E1986">
              <w:rPr>
                <w:rFonts w:ascii="Times New Roman" w:eastAsia="Calibri" w:hAnsi="Times New Roman"/>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08FDAA70" w14:textId="5175F7F3"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0680468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w:t>
            </w:r>
          </w:p>
          <w:p w14:paraId="021F94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08EB19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w:t>
            </w:r>
          </w:p>
          <w:p w14:paraId="4D40592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 педагог-психолог</w:t>
            </w:r>
          </w:p>
        </w:tc>
      </w:tr>
      <w:tr w:rsidR="000A19A5" w:rsidRPr="000E1986" w14:paraId="7188082B" w14:textId="77777777" w:rsidTr="00F56E3F">
        <w:tc>
          <w:tcPr>
            <w:tcW w:w="846" w:type="dxa"/>
          </w:tcPr>
          <w:p w14:paraId="2A7817B5"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5C324814" w14:textId="77777777" w:rsidR="000A19A5" w:rsidRPr="000E1986" w:rsidRDefault="000A19A5" w:rsidP="000A19A5">
            <w:pPr>
              <w:ind w:right="74"/>
              <w:jc w:val="both"/>
              <w:rPr>
                <w:rFonts w:ascii="Times New Roman" w:eastAsia="Calibri" w:hAnsi="Times New Roman"/>
                <w:lang w:eastAsia="en-US"/>
              </w:rPr>
            </w:pPr>
            <w:r w:rsidRPr="000E1986">
              <w:rPr>
                <w:rFonts w:ascii="Times New Roman" w:eastAsia="Calibri" w:hAnsi="Times New Roman"/>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1004127E" w14:textId="35B615BF"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000000"/>
              <w:bottom w:val="single" w:sz="4" w:space="0" w:color="000000"/>
              <w:right w:val="single" w:sz="4" w:space="0" w:color="auto"/>
            </w:tcBorders>
          </w:tcPr>
          <w:p w14:paraId="07461C7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7BF50B5" w14:textId="77777777" w:rsidR="000A19A5" w:rsidRPr="000E1986" w:rsidRDefault="000A19A5" w:rsidP="000A19A5">
            <w:pPr>
              <w:ind w:right="57"/>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УР, заместитель директора по ВР,  классные руководители</w:t>
            </w:r>
          </w:p>
        </w:tc>
      </w:tr>
    </w:tbl>
    <w:p w14:paraId="3B96B9AC" w14:textId="2142E7DA" w:rsidR="000E1986" w:rsidRPr="000E1986" w:rsidRDefault="000E1986" w:rsidP="000E1986">
      <w:pPr>
        <w:tabs>
          <w:tab w:val="left" w:pos="954"/>
        </w:tabs>
        <w:rPr>
          <w:rFonts w:ascii="Times New Roman" w:eastAsia="Calibri" w:hAnsi="Times New Roman"/>
          <w:sz w:val="24"/>
          <w:lang w:eastAsia="en-US"/>
        </w:rPr>
      </w:pPr>
    </w:p>
    <w:p w14:paraId="205DCFB5" w14:textId="7366C55C" w:rsidR="000E1986" w:rsidRPr="0056775D" w:rsidRDefault="0056775D" w:rsidP="000E1986">
      <w:pPr>
        <w:spacing w:after="0"/>
        <w:rPr>
          <w:rFonts w:ascii="Times New Roman" w:eastAsia="Calibri" w:hAnsi="Times New Roman"/>
          <w:b/>
          <w:sz w:val="24"/>
          <w:lang w:eastAsia="en-US"/>
        </w:rPr>
      </w:pPr>
      <w:r>
        <w:rPr>
          <w:rFonts w:ascii="Times New Roman" w:eastAsia="Calibri" w:hAnsi="Times New Roman"/>
          <w:lang w:eastAsia="en-US"/>
        </w:rPr>
        <w:t xml:space="preserve"> </w:t>
      </w:r>
      <w:r w:rsidR="000E1986" w:rsidRPr="0056775D">
        <w:rPr>
          <w:rFonts w:ascii="Times New Roman" w:eastAsia="Calibri" w:hAnsi="Times New Roman"/>
          <w:b/>
          <w:sz w:val="24"/>
          <w:lang w:eastAsia="en-US"/>
        </w:rPr>
        <w:t xml:space="preserve">МОДУЛЬ 9. </w:t>
      </w:r>
      <w:r w:rsidR="000E1986" w:rsidRPr="0056775D">
        <w:rPr>
          <w:rFonts w:ascii="Times New Roman" w:eastAsia="Calibri" w:hAnsi="Times New Roman"/>
          <w:b/>
          <w:sz w:val="24"/>
          <w:szCs w:val="24"/>
          <w:lang w:eastAsia="en-US"/>
        </w:rPr>
        <w:t xml:space="preserve">Самоуправление </w:t>
      </w:r>
    </w:p>
    <w:p w14:paraId="49F60C86"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492" w:type="dxa"/>
        <w:tblLayout w:type="fixed"/>
        <w:tblLook w:val="04A0" w:firstRow="1" w:lastRow="0" w:firstColumn="1" w:lastColumn="0" w:noHBand="0" w:noVBand="1"/>
      </w:tblPr>
      <w:tblGrid>
        <w:gridCol w:w="846"/>
        <w:gridCol w:w="3685"/>
        <w:gridCol w:w="993"/>
        <w:gridCol w:w="1984"/>
        <w:gridCol w:w="1984"/>
      </w:tblGrid>
      <w:tr w:rsidR="000E1986" w:rsidRPr="000E1986" w14:paraId="70ABF12F" w14:textId="77777777" w:rsidTr="00F56E3F">
        <w:tc>
          <w:tcPr>
            <w:tcW w:w="846" w:type="dxa"/>
          </w:tcPr>
          <w:p w14:paraId="7F4B4C3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06B8BF0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рабочей программы курса ВД</w:t>
            </w:r>
          </w:p>
        </w:tc>
        <w:tc>
          <w:tcPr>
            <w:tcW w:w="993" w:type="dxa"/>
          </w:tcPr>
          <w:p w14:paraId="7884C3D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Классы</w:t>
            </w:r>
          </w:p>
        </w:tc>
        <w:tc>
          <w:tcPr>
            <w:tcW w:w="1984" w:type="dxa"/>
          </w:tcPr>
          <w:p w14:paraId="185AACB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Количество часов в неделю</w:t>
            </w:r>
          </w:p>
        </w:tc>
        <w:tc>
          <w:tcPr>
            <w:tcW w:w="1984" w:type="dxa"/>
          </w:tcPr>
          <w:p w14:paraId="69A16BA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1D6B2188" w14:textId="77777777" w:rsidTr="000E1986">
        <w:tc>
          <w:tcPr>
            <w:tcW w:w="9492" w:type="dxa"/>
            <w:gridSpan w:val="5"/>
            <w:tcBorders>
              <w:right w:val="single" w:sz="4" w:space="0" w:color="000000"/>
            </w:tcBorders>
            <w:shd w:val="clear" w:color="auto" w:fill="FBE4D5"/>
          </w:tcPr>
          <w:p w14:paraId="0F507A29"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Прописываются рабочие программы внеурочной деятельности</w:t>
            </w:r>
          </w:p>
        </w:tc>
      </w:tr>
      <w:tr w:rsidR="000A19A5" w:rsidRPr="000E1986" w14:paraId="5EB1F63A" w14:textId="77777777" w:rsidTr="00F56E3F">
        <w:tc>
          <w:tcPr>
            <w:tcW w:w="846" w:type="dxa"/>
          </w:tcPr>
          <w:p w14:paraId="31F21F72" w14:textId="77777777" w:rsidR="000A19A5" w:rsidRPr="000E1986" w:rsidRDefault="000A19A5" w:rsidP="00F024B4">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0AD255E"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7D7F4F87" w14:textId="5C2495F9"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181AD9B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1-я неделя</w:t>
            </w:r>
          </w:p>
          <w:p w14:paraId="591F1C1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1984A92C"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 xml:space="preserve">Замдиректора </w:t>
            </w:r>
          </w:p>
          <w:p w14:paraId="115AAD2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по ВР</w:t>
            </w:r>
          </w:p>
        </w:tc>
      </w:tr>
      <w:tr w:rsidR="000A19A5" w:rsidRPr="000E1986" w14:paraId="022AFAFE" w14:textId="77777777" w:rsidTr="00F56E3F">
        <w:tc>
          <w:tcPr>
            <w:tcW w:w="846" w:type="dxa"/>
          </w:tcPr>
          <w:p w14:paraId="6C400455" w14:textId="77777777" w:rsidR="000A19A5" w:rsidRPr="000E1986" w:rsidRDefault="000A19A5" w:rsidP="00F024B4">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F314FB" w14:textId="462AD1E1"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Заседание ученического совета школы, формирование комитетов школы, планирование работы на 202</w:t>
            </w:r>
            <w:r>
              <w:rPr>
                <w:rFonts w:ascii="Times New Roman" w:eastAsia="Calibri" w:hAnsi="Times New Roman"/>
                <w:lang w:eastAsia="en-US"/>
              </w:rPr>
              <w:t>3</w:t>
            </w:r>
            <w:r w:rsidRPr="000E1986">
              <w:rPr>
                <w:rFonts w:ascii="Times New Roman" w:eastAsia="Calibri" w:hAnsi="Times New Roman"/>
                <w:lang w:eastAsia="en-US"/>
              </w:rPr>
              <w:t>-202</w:t>
            </w:r>
            <w:r>
              <w:rPr>
                <w:rFonts w:ascii="Times New Roman" w:eastAsia="Calibri" w:hAnsi="Times New Roman"/>
                <w:lang w:eastAsia="en-US"/>
              </w:rPr>
              <w:t>4</w:t>
            </w:r>
            <w:r w:rsidRPr="000E1986">
              <w:rPr>
                <w:rFonts w:ascii="Times New Roman" w:eastAsia="Calibri" w:hAnsi="Times New Roman"/>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7E78D4CB" w14:textId="029A586A"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7C887A6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2-я неделя</w:t>
            </w:r>
          </w:p>
          <w:p w14:paraId="1ACDFCE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B6CA24E"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Замдиректора</w:t>
            </w:r>
          </w:p>
          <w:p w14:paraId="419B697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 xml:space="preserve"> по ВР</w:t>
            </w:r>
          </w:p>
        </w:tc>
      </w:tr>
      <w:tr w:rsidR="000A19A5" w:rsidRPr="000E1986" w14:paraId="6B1A8BA4" w14:textId="77777777" w:rsidTr="00F56E3F">
        <w:tc>
          <w:tcPr>
            <w:tcW w:w="846" w:type="dxa"/>
          </w:tcPr>
          <w:p w14:paraId="45EB8B2F" w14:textId="77777777" w:rsidR="000A19A5" w:rsidRPr="000E1986" w:rsidRDefault="000A19A5" w:rsidP="00F024B4">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8476AA8"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Участие в ключевых делах школы</w:t>
            </w:r>
          </w:p>
          <w:p w14:paraId="66D3A50B"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06F7421" w14:textId="763E7DA5"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2EC70DB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5665617"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 xml:space="preserve">Замдиректора </w:t>
            </w:r>
          </w:p>
          <w:p w14:paraId="620168B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по ВР, педагог-организатор, классные руководители</w:t>
            </w:r>
          </w:p>
        </w:tc>
      </w:tr>
      <w:tr w:rsidR="000A19A5" w:rsidRPr="000E1986" w14:paraId="4BAD1AB0" w14:textId="77777777" w:rsidTr="00F56E3F">
        <w:tc>
          <w:tcPr>
            <w:tcW w:w="846" w:type="dxa"/>
          </w:tcPr>
          <w:p w14:paraId="38146282" w14:textId="77777777" w:rsidR="000A19A5" w:rsidRPr="000E1986" w:rsidRDefault="000A19A5" w:rsidP="00F024B4">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13DE7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2490D8E" w14:textId="4ED2FEA5"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7799FA7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692BAD8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Школьный комитет</w:t>
            </w:r>
          </w:p>
        </w:tc>
      </w:tr>
    </w:tbl>
    <w:p w14:paraId="292642E1" w14:textId="36BD56DD" w:rsidR="000E1986" w:rsidRPr="000E1986" w:rsidRDefault="000E1986" w:rsidP="000E1986">
      <w:pPr>
        <w:spacing w:after="0"/>
        <w:rPr>
          <w:rFonts w:ascii="Times New Roman" w:eastAsia="Calibri" w:hAnsi="Times New Roman"/>
          <w:b/>
          <w:sz w:val="28"/>
          <w:lang w:eastAsia="en-US"/>
        </w:rPr>
      </w:pPr>
    </w:p>
    <w:p w14:paraId="3BE076BF" w14:textId="77777777" w:rsidR="000E1986" w:rsidRPr="000E1986" w:rsidRDefault="000E1986" w:rsidP="000E1986">
      <w:pPr>
        <w:spacing w:after="0"/>
        <w:rPr>
          <w:rFonts w:ascii="Times New Roman" w:eastAsia="Calibri" w:hAnsi="Times New Roman"/>
          <w:b/>
          <w:sz w:val="28"/>
          <w:lang w:eastAsia="en-US"/>
        </w:rPr>
      </w:pPr>
    </w:p>
    <w:p w14:paraId="2D386264"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10. </w:t>
      </w:r>
      <w:r w:rsidRPr="0056775D">
        <w:rPr>
          <w:rFonts w:ascii="Times New Roman" w:eastAsia="Calibri" w:hAnsi="Times New Roman"/>
          <w:b/>
          <w:sz w:val="24"/>
          <w:szCs w:val="24"/>
          <w:lang w:eastAsia="en-US"/>
        </w:rPr>
        <w:t>Профилактика и безопасность</w:t>
      </w:r>
    </w:p>
    <w:p w14:paraId="67236A78"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0999E0B6" w14:textId="77777777" w:rsidTr="00F56E3F">
        <w:tc>
          <w:tcPr>
            <w:tcW w:w="846" w:type="dxa"/>
          </w:tcPr>
          <w:p w14:paraId="54B87D1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44A4EDF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6493509" w14:textId="77777777" w:rsidR="000E1986" w:rsidRPr="00924962" w:rsidRDefault="000E1986" w:rsidP="000E1986">
            <w:pPr>
              <w:jc w:val="center"/>
              <w:rPr>
                <w:rFonts w:ascii="Times New Roman" w:eastAsia="Calibri" w:hAnsi="Times New Roman"/>
                <w:lang w:eastAsia="en-US"/>
              </w:rPr>
            </w:pPr>
            <w:r w:rsidRPr="00924962">
              <w:rPr>
                <w:rFonts w:ascii="Times New Roman" w:eastAsia="Calibri" w:hAnsi="Times New Roman"/>
                <w:lang w:eastAsia="en-US"/>
              </w:rPr>
              <w:t>Классы</w:t>
            </w:r>
          </w:p>
        </w:tc>
        <w:tc>
          <w:tcPr>
            <w:tcW w:w="2268" w:type="dxa"/>
          </w:tcPr>
          <w:p w14:paraId="41843EC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096883E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2A575ED5" w14:textId="77777777" w:rsidTr="000E1986">
        <w:tc>
          <w:tcPr>
            <w:tcW w:w="9776" w:type="dxa"/>
            <w:gridSpan w:val="5"/>
            <w:shd w:val="clear" w:color="auto" w:fill="FBE4D5"/>
          </w:tcPr>
          <w:p w14:paraId="6F4E4FC6" w14:textId="77777777" w:rsidR="000E1986" w:rsidRPr="000E1986" w:rsidRDefault="000E1986" w:rsidP="000E1986">
            <w:pPr>
              <w:rPr>
                <w:rFonts w:ascii="Times New Roman" w:eastAsia="Calibri" w:hAnsi="Times New Roman"/>
                <w:b/>
                <w:lang w:eastAsia="en-US"/>
              </w:rPr>
            </w:pPr>
            <w:r w:rsidRPr="000E1986">
              <w:rPr>
                <w:rFonts w:ascii="Times New Roman" w:eastAsia="Calibri" w:hAnsi="Times New Roman"/>
                <w:b/>
                <w:lang w:eastAsia="en-US"/>
              </w:rPr>
              <w:t>На групповом уровне:</w:t>
            </w:r>
          </w:p>
        </w:tc>
      </w:tr>
      <w:tr w:rsidR="00924962" w:rsidRPr="000E1986" w14:paraId="34B4A179" w14:textId="77777777" w:rsidTr="00F56E3F">
        <w:tc>
          <w:tcPr>
            <w:tcW w:w="846" w:type="dxa"/>
          </w:tcPr>
          <w:p w14:paraId="74DDED9D"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F190E2"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4E4FD07E" w14:textId="403D777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66FE59E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CCAA78"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36C8FE9D" w14:textId="77777777" w:rsidTr="00F56E3F">
        <w:trPr>
          <w:trHeight w:val="1044"/>
        </w:trPr>
        <w:tc>
          <w:tcPr>
            <w:tcW w:w="846" w:type="dxa"/>
          </w:tcPr>
          <w:p w14:paraId="10A37DAB"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18D35F"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3271E3F1" w14:textId="111C8F42"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64254EA"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49C06FF8"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безопасности,</w:t>
            </w:r>
          </w:p>
          <w:p w14:paraId="76946A90"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37512930" w14:textId="77777777" w:rsidTr="00F56E3F">
        <w:tc>
          <w:tcPr>
            <w:tcW w:w="846" w:type="dxa"/>
          </w:tcPr>
          <w:p w14:paraId="6FE95DF8"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C6F76A"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7A0E9551" w14:textId="0FB0A2F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C832F47"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FB96B2A"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 xml:space="preserve">Психолог, </w:t>
            </w:r>
            <w:r w:rsidRPr="000E1986">
              <w:rPr>
                <w:rFonts w:ascii="Times New Roman" w:eastAsia="Batang" w:hAnsi="Times New Roman"/>
                <w:color w:val="000000"/>
              </w:rPr>
              <w:br/>
              <w:t>Зам. директора по ВР</w:t>
            </w:r>
          </w:p>
        </w:tc>
      </w:tr>
      <w:tr w:rsidR="00924962" w:rsidRPr="000E1986" w14:paraId="0AD217B5" w14:textId="77777777" w:rsidTr="00F56E3F">
        <w:tc>
          <w:tcPr>
            <w:tcW w:w="846" w:type="dxa"/>
          </w:tcPr>
          <w:p w14:paraId="3FA5E4E3"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A4AB91F"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Инструктажи по ТБ,ЧС,ПБ. Внеплановые в</w:t>
            </w:r>
          </w:p>
          <w:p w14:paraId="7FACC03C"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14:paraId="2157C62B" w14:textId="06684B87"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F5A2993"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00F9D0F6"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4078A854" w14:textId="77777777" w:rsidTr="00F56E3F">
        <w:tc>
          <w:tcPr>
            <w:tcW w:w="846" w:type="dxa"/>
          </w:tcPr>
          <w:p w14:paraId="38E41FEC"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A9634F"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Профилактические беседы специалиста</w:t>
            </w:r>
          </w:p>
          <w:p w14:paraId="5753A344"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14:paraId="3EAB522D" w14:textId="6A262832"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4D7C6675"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387375BD"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42B700DD" w14:textId="77777777" w:rsidTr="00F56E3F">
        <w:tc>
          <w:tcPr>
            <w:tcW w:w="846" w:type="dxa"/>
          </w:tcPr>
          <w:p w14:paraId="6FDE8218"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31BBEB"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7D03011B" w14:textId="54E1022B"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74E67B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15EE8C1D"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p w14:paraId="7B81EEE7"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013516AA" w14:textId="77777777" w:rsidTr="00F56E3F">
        <w:tc>
          <w:tcPr>
            <w:tcW w:w="846" w:type="dxa"/>
          </w:tcPr>
          <w:p w14:paraId="01A8FC53"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E4AE0E"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41F627E1" w14:textId="571D1D10"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B64AB0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14:paraId="0002A9B4"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3D79432A" w14:textId="77777777" w:rsidTr="00F56E3F">
        <w:tc>
          <w:tcPr>
            <w:tcW w:w="846" w:type="dxa"/>
          </w:tcPr>
          <w:p w14:paraId="5FFCD259"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1E912E"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CB433F5" w14:textId="12F0C8CE"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839F1DA"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2003835"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3EA087E6" w14:textId="77777777" w:rsidTr="00F56E3F">
        <w:tc>
          <w:tcPr>
            <w:tcW w:w="846" w:type="dxa"/>
          </w:tcPr>
          <w:p w14:paraId="70126A09"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D7ADBED"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3D53C1EE" w14:textId="3A54401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1438F17"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27D55813"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 Актив школы</w:t>
            </w:r>
          </w:p>
        </w:tc>
      </w:tr>
    </w:tbl>
    <w:p w14:paraId="0517E54D" w14:textId="05852589" w:rsidR="000E1986" w:rsidRPr="000E1986" w:rsidRDefault="000E1986" w:rsidP="000E1986">
      <w:pPr>
        <w:tabs>
          <w:tab w:val="left" w:pos="954"/>
        </w:tabs>
        <w:rPr>
          <w:rFonts w:ascii="Times New Roman" w:eastAsia="Calibri" w:hAnsi="Times New Roman"/>
          <w:sz w:val="24"/>
          <w:lang w:eastAsia="en-US"/>
        </w:rPr>
      </w:pPr>
    </w:p>
    <w:p w14:paraId="00C45D4B"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11. </w:t>
      </w:r>
      <w:r w:rsidRPr="0056775D">
        <w:rPr>
          <w:rFonts w:ascii="Times New Roman" w:eastAsia="Calibri" w:hAnsi="Times New Roman"/>
          <w:b/>
          <w:sz w:val="24"/>
          <w:szCs w:val="24"/>
          <w:lang w:eastAsia="en-US"/>
        </w:rPr>
        <w:t>Социальное партнерство</w:t>
      </w:r>
    </w:p>
    <w:p w14:paraId="083BC112"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4600A5F8" w14:textId="77777777" w:rsidTr="00F56E3F">
        <w:tc>
          <w:tcPr>
            <w:tcW w:w="846" w:type="dxa"/>
          </w:tcPr>
          <w:p w14:paraId="776A733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49D288E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2CDB5459"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2268" w:type="dxa"/>
          </w:tcPr>
          <w:p w14:paraId="753F9DE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249A141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76472E13" w14:textId="77777777" w:rsidTr="00F56E3F">
        <w:tc>
          <w:tcPr>
            <w:tcW w:w="846" w:type="dxa"/>
          </w:tcPr>
          <w:p w14:paraId="21EBF41C" w14:textId="77777777" w:rsidR="000A19A5" w:rsidRPr="000E1986" w:rsidRDefault="000A19A5" w:rsidP="00F024B4">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400A7EA" w14:textId="74176AF7" w:rsidR="000A19A5" w:rsidRPr="00536F72" w:rsidRDefault="000A19A5" w:rsidP="000A19A5">
            <w:pPr>
              <w:ind w:right="-1"/>
              <w:jc w:val="both"/>
              <w:rPr>
                <w:rFonts w:ascii="Times New Roman" w:eastAsia="№Е" w:hAnsi="Times New Roman"/>
              </w:rPr>
            </w:pPr>
            <w:r w:rsidRPr="00536F72">
              <w:rPr>
                <w:rFonts w:ascii="Times New Roman" w:eastAsia="№Е" w:hAnsi="Times New Roman"/>
              </w:rPr>
              <w:t>Пешие прогулки в центральную библиотеку</w:t>
            </w:r>
          </w:p>
        </w:tc>
        <w:tc>
          <w:tcPr>
            <w:tcW w:w="993" w:type="dxa"/>
            <w:tcBorders>
              <w:top w:val="single" w:sz="4" w:space="0" w:color="000000"/>
              <w:left w:val="single" w:sz="4" w:space="0" w:color="000000"/>
              <w:bottom w:val="single" w:sz="4" w:space="0" w:color="000000"/>
              <w:right w:val="single" w:sz="4" w:space="0" w:color="000000"/>
            </w:tcBorders>
          </w:tcPr>
          <w:p w14:paraId="5836C2BA" w14:textId="03A96699" w:rsidR="000A19A5" w:rsidRPr="000E1986" w:rsidRDefault="000A19A5" w:rsidP="000A19A5">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47D94A30" w14:textId="77777777" w:rsidR="000A19A5" w:rsidRPr="000E1986" w:rsidRDefault="000A19A5" w:rsidP="000A19A5">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5FFED80" w14:textId="77777777" w:rsidR="000A19A5" w:rsidRPr="000E1986" w:rsidRDefault="000A19A5" w:rsidP="000A19A5">
            <w:pPr>
              <w:jc w:val="center"/>
              <w:rPr>
                <w:rFonts w:ascii="Times New Roman" w:eastAsia="Batang" w:hAnsi="Times New Roman"/>
                <w:color w:val="000000"/>
              </w:rPr>
            </w:pPr>
          </w:p>
        </w:tc>
      </w:tr>
      <w:tr w:rsidR="000A19A5" w:rsidRPr="000E1986" w14:paraId="37739A9B" w14:textId="77777777" w:rsidTr="00C22138">
        <w:trPr>
          <w:trHeight w:val="603"/>
        </w:trPr>
        <w:tc>
          <w:tcPr>
            <w:tcW w:w="846" w:type="dxa"/>
          </w:tcPr>
          <w:p w14:paraId="23BF825E" w14:textId="77777777" w:rsidR="000A19A5" w:rsidRPr="000E1986" w:rsidRDefault="000A19A5" w:rsidP="00F024B4">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F9268B" w14:textId="77777777" w:rsidR="000A19A5" w:rsidRPr="00536F72" w:rsidRDefault="000A19A5" w:rsidP="000A19A5">
            <w:pPr>
              <w:ind w:right="-1"/>
              <w:jc w:val="both"/>
              <w:rPr>
                <w:rFonts w:ascii="Times New Roman" w:eastAsia="№Е" w:hAnsi="Times New Roman"/>
              </w:rPr>
            </w:pPr>
            <w:r w:rsidRPr="00536F72">
              <w:rPr>
                <w:rFonts w:ascii="Times New Roman" w:eastAsia="№Е" w:hAnsi="Times New Roman"/>
              </w:rPr>
              <w:t>Экскурсии в музеи города (района):</w:t>
            </w:r>
          </w:p>
          <w:p w14:paraId="65486687" w14:textId="77777777" w:rsidR="000A19A5" w:rsidRPr="00536F72" w:rsidRDefault="000A19A5" w:rsidP="000A19A5">
            <w:pPr>
              <w:ind w:right="-1"/>
              <w:jc w:val="both"/>
              <w:rPr>
                <w:rFonts w:ascii="Times New Roman" w:eastAsia="№Е" w:hAnsi="Times New Roman"/>
              </w:rPr>
            </w:pPr>
          </w:p>
        </w:tc>
        <w:tc>
          <w:tcPr>
            <w:tcW w:w="993" w:type="dxa"/>
            <w:tcBorders>
              <w:top w:val="single" w:sz="4" w:space="0" w:color="000000"/>
              <w:left w:val="single" w:sz="4" w:space="0" w:color="000000"/>
              <w:bottom w:val="single" w:sz="4" w:space="0" w:color="000000"/>
              <w:right w:val="single" w:sz="4" w:space="0" w:color="000000"/>
            </w:tcBorders>
          </w:tcPr>
          <w:p w14:paraId="2592468D" w14:textId="14D1A612" w:rsidR="000A19A5" w:rsidRPr="000E1986" w:rsidRDefault="000A19A5" w:rsidP="000A19A5">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7A94C36" w14:textId="77777777" w:rsidR="000A19A5" w:rsidRPr="000E1986" w:rsidRDefault="000A19A5" w:rsidP="000A19A5">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34DDAE47" w14:textId="77777777" w:rsidR="000A19A5" w:rsidRPr="000E1986" w:rsidRDefault="000A19A5" w:rsidP="000A19A5">
            <w:pPr>
              <w:jc w:val="center"/>
              <w:rPr>
                <w:rFonts w:ascii="Times New Roman" w:eastAsia="Batang" w:hAnsi="Times New Roman"/>
                <w:color w:val="000000"/>
              </w:rPr>
            </w:pPr>
          </w:p>
        </w:tc>
      </w:tr>
      <w:tr w:rsidR="000A19A5" w:rsidRPr="000E1986" w14:paraId="35807CC7" w14:textId="77777777" w:rsidTr="00F56E3F">
        <w:trPr>
          <w:trHeight w:val="1070"/>
        </w:trPr>
        <w:tc>
          <w:tcPr>
            <w:tcW w:w="846" w:type="dxa"/>
          </w:tcPr>
          <w:p w14:paraId="68FF0AB7" w14:textId="77777777" w:rsidR="000A19A5" w:rsidRPr="000E1986" w:rsidRDefault="000A19A5" w:rsidP="00F024B4">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B4B0997" w14:textId="77777777" w:rsidR="000A19A5" w:rsidRPr="000E1986" w:rsidRDefault="000A19A5" w:rsidP="000A19A5">
            <w:pPr>
              <w:ind w:right="-1"/>
              <w:jc w:val="both"/>
              <w:rPr>
                <w:rFonts w:ascii="Times New Roman" w:eastAsia="№Е" w:hAnsi="Times New Roman"/>
                <w:color w:val="000000"/>
              </w:rPr>
            </w:pPr>
            <w:r w:rsidRPr="000E1986">
              <w:rPr>
                <w:rFonts w:ascii="Times New Roman" w:eastAsia="№Е" w:hAnsi="Times New Roman"/>
                <w:color w:val="000000"/>
              </w:rPr>
              <w:t>Познавательные экскурсии:</w:t>
            </w:r>
          </w:p>
          <w:p w14:paraId="28BBAA0B" w14:textId="77777777" w:rsidR="000A19A5" w:rsidRPr="000E1986" w:rsidRDefault="000A19A5" w:rsidP="000A19A5">
            <w:pPr>
              <w:ind w:right="-1"/>
              <w:jc w:val="both"/>
              <w:rPr>
                <w:rFonts w:ascii="Times New Roman" w:eastAsia="№Е" w:hAnsi="Times New Roman"/>
                <w:color w:val="000000"/>
              </w:rPr>
            </w:pPr>
            <w:r w:rsidRPr="000E1986">
              <w:rPr>
                <w:rFonts w:ascii="Times New Roman" w:eastAsia="№Е" w:hAnsi="Times New Roman"/>
                <w:color w:val="000000"/>
              </w:rPr>
              <w:t>- Пожарная часть района</w:t>
            </w:r>
          </w:p>
          <w:p w14:paraId="427726B6" w14:textId="77777777" w:rsidR="000A19A5" w:rsidRPr="000E1986" w:rsidRDefault="000A19A5" w:rsidP="000A19A5">
            <w:pPr>
              <w:ind w:right="-1"/>
              <w:jc w:val="both"/>
              <w:rPr>
                <w:rFonts w:ascii="Times New Roman" w:eastAsia="№Е" w:hAnsi="Times New Roman"/>
                <w:color w:val="000000"/>
              </w:rPr>
            </w:pPr>
            <w:r w:rsidRPr="000E1986">
              <w:rPr>
                <w:rFonts w:ascii="Times New Roman" w:eastAsia="№Е" w:hAnsi="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7014EF3A" w14:textId="49DCB3A4" w:rsidR="000A19A5" w:rsidRPr="000E1986" w:rsidRDefault="000A19A5" w:rsidP="000A19A5">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6E2A7F7A" w14:textId="77777777" w:rsidR="000A19A5" w:rsidRPr="000E1986" w:rsidRDefault="000A19A5" w:rsidP="000A19A5">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6F694B73" w14:textId="77777777" w:rsidR="000A19A5" w:rsidRPr="000E1986" w:rsidRDefault="000A19A5" w:rsidP="000A19A5">
            <w:pPr>
              <w:jc w:val="center"/>
              <w:rPr>
                <w:rFonts w:ascii="Times New Roman" w:eastAsia="Batang" w:hAnsi="Times New Roman"/>
                <w:color w:val="000000"/>
              </w:rPr>
            </w:pPr>
          </w:p>
        </w:tc>
      </w:tr>
      <w:tr w:rsidR="000E1986" w:rsidRPr="000E1986" w14:paraId="040A4160" w14:textId="77777777" w:rsidTr="00F56E3F">
        <w:tc>
          <w:tcPr>
            <w:tcW w:w="846" w:type="dxa"/>
          </w:tcPr>
          <w:p w14:paraId="1D3FBDD4" w14:textId="77777777" w:rsidR="000E1986" w:rsidRPr="000E1986" w:rsidRDefault="000E1986" w:rsidP="00F024B4">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1623832" w14:textId="77777777" w:rsidR="000E1986" w:rsidRPr="000E1986" w:rsidRDefault="000E1986" w:rsidP="000E1986">
            <w:pPr>
              <w:ind w:right="-1"/>
              <w:rPr>
                <w:rFonts w:ascii="Times New Roman" w:eastAsia="№Е" w:hAnsi="Times New Roman"/>
                <w:color w:val="000000"/>
              </w:rPr>
            </w:pPr>
          </w:p>
        </w:tc>
        <w:tc>
          <w:tcPr>
            <w:tcW w:w="993" w:type="dxa"/>
            <w:tcBorders>
              <w:top w:val="single" w:sz="4" w:space="0" w:color="000000"/>
              <w:left w:val="single" w:sz="4" w:space="0" w:color="000000"/>
              <w:bottom w:val="single" w:sz="4" w:space="0" w:color="000000"/>
              <w:right w:val="single" w:sz="4" w:space="0" w:color="000000"/>
            </w:tcBorders>
          </w:tcPr>
          <w:p w14:paraId="2012A943" w14:textId="77777777" w:rsidR="000E1986" w:rsidRPr="000E1986" w:rsidRDefault="000E1986" w:rsidP="000E1986">
            <w:pPr>
              <w:ind w:right="-1"/>
              <w:jc w:val="center"/>
              <w:rPr>
                <w:rFonts w:ascii="Times New Roman" w:eastAsia="№Е" w:hAnsi="Times New Roman"/>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06F433AE" w14:textId="77777777" w:rsidR="000E1986" w:rsidRPr="000E1986" w:rsidRDefault="000E1986" w:rsidP="000E1986">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616F407F" w14:textId="77777777" w:rsidR="000E1986" w:rsidRPr="000E1986" w:rsidRDefault="000E1986" w:rsidP="000E1986">
            <w:pPr>
              <w:jc w:val="center"/>
              <w:rPr>
                <w:rFonts w:ascii="Times New Roman" w:eastAsia="Batang" w:hAnsi="Times New Roman"/>
                <w:color w:val="000000"/>
              </w:rPr>
            </w:pPr>
          </w:p>
        </w:tc>
      </w:tr>
    </w:tbl>
    <w:p w14:paraId="35A41C5A" w14:textId="1D9E3B14" w:rsidR="000E1986" w:rsidRPr="000E1986" w:rsidRDefault="000E1986" w:rsidP="000E1986">
      <w:pPr>
        <w:tabs>
          <w:tab w:val="left" w:pos="954"/>
        </w:tabs>
        <w:rPr>
          <w:rFonts w:ascii="Times New Roman" w:eastAsia="Calibri" w:hAnsi="Times New Roman"/>
          <w:sz w:val="24"/>
          <w:lang w:eastAsia="en-US"/>
        </w:rPr>
      </w:pPr>
    </w:p>
    <w:p w14:paraId="73E07A70"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12. </w:t>
      </w:r>
      <w:r w:rsidRPr="0056775D">
        <w:rPr>
          <w:rFonts w:ascii="Times New Roman" w:eastAsia="Calibri" w:hAnsi="Times New Roman"/>
          <w:b/>
          <w:sz w:val="24"/>
          <w:szCs w:val="24"/>
          <w:lang w:eastAsia="en-US"/>
        </w:rPr>
        <w:t xml:space="preserve">Профориентация </w:t>
      </w:r>
    </w:p>
    <w:p w14:paraId="05C6216A"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3F52BBC3" w14:textId="77777777" w:rsidTr="00F56E3F">
        <w:tc>
          <w:tcPr>
            <w:tcW w:w="846" w:type="dxa"/>
          </w:tcPr>
          <w:p w14:paraId="1CFC836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1E49BA1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D75F77B" w14:textId="77777777" w:rsidR="000E1986" w:rsidRPr="000A19A5" w:rsidRDefault="000E1986" w:rsidP="000E1986">
            <w:pPr>
              <w:jc w:val="center"/>
              <w:rPr>
                <w:rFonts w:ascii="Times New Roman" w:eastAsia="Calibri" w:hAnsi="Times New Roman"/>
                <w:lang w:eastAsia="en-US"/>
              </w:rPr>
            </w:pPr>
            <w:r w:rsidRPr="000A19A5">
              <w:rPr>
                <w:rFonts w:ascii="Times New Roman" w:eastAsia="Calibri" w:hAnsi="Times New Roman"/>
                <w:lang w:eastAsia="en-US"/>
              </w:rPr>
              <w:t>Классы</w:t>
            </w:r>
          </w:p>
        </w:tc>
        <w:tc>
          <w:tcPr>
            <w:tcW w:w="2268" w:type="dxa"/>
          </w:tcPr>
          <w:p w14:paraId="01A3D05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047CB5A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6390D4F5" w14:textId="77777777" w:rsidTr="00F56E3F">
        <w:tc>
          <w:tcPr>
            <w:tcW w:w="846" w:type="dxa"/>
          </w:tcPr>
          <w:p w14:paraId="7CF47806"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9AD777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1ECDD340" w14:textId="44BA31C2"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92DF3B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52ECDAC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  педагог-психолог</w:t>
            </w:r>
          </w:p>
        </w:tc>
      </w:tr>
      <w:tr w:rsidR="000A19A5" w:rsidRPr="000E1986" w14:paraId="41D157F6" w14:textId="77777777" w:rsidTr="00F56E3F">
        <w:tc>
          <w:tcPr>
            <w:tcW w:w="846" w:type="dxa"/>
          </w:tcPr>
          <w:p w14:paraId="1A0FCB2F"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29500" w14:textId="77777777" w:rsidR="000A19A5" w:rsidRPr="000E1986" w:rsidRDefault="000A19A5" w:rsidP="000A19A5">
            <w:pPr>
              <w:ind w:right="409"/>
              <w:jc w:val="both"/>
              <w:rPr>
                <w:rFonts w:ascii="Times New Roman" w:eastAsia="Calibri" w:hAnsi="Times New Roman"/>
                <w:lang w:eastAsia="en-US"/>
              </w:rPr>
            </w:pPr>
            <w:r w:rsidRPr="000E1986">
              <w:rPr>
                <w:rFonts w:ascii="Times New Roman" w:eastAsia="Calibri" w:hAnsi="Times New Roman"/>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774B136A" w14:textId="3613C7B4"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634B17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14:paraId="7E87C6C3"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39E12612"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Педагог- психолог</w:t>
            </w:r>
          </w:p>
          <w:p w14:paraId="0D7E44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w:t>
            </w:r>
          </w:p>
          <w:p w14:paraId="4016B2AC" w14:textId="77777777" w:rsidR="000A19A5" w:rsidRPr="000E1986" w:rsidRDefault="000A19A5" w:rsidP="000A19A5">
            <w:pPr>
              <w:jc w:val="center"/>
              <w:rPr>
                <w:rFonts w:ascii="Times New Roman" w:eastAsia="Calibri" w:hAnsi="Times New Roman"/>
                <w:lang w:eastAsia="en-US"/>
              </w:rPr>
            </w:pPr>
          </w:p>
        </w:tc>
      </w:tr>
      <w:tr w:rsidR="000A19A5" w:rsidRPr="000E1986" w14:paraId="44E5088A" w14:textId="77777777" w:rsidTr="00F56E3F">
        <w:tc>
          <w:tcPr>
            <w:tcW w:w="846" w:type="dxa"/>
          </w:tcPr>
          <w:p w14:paraId="17284C4A"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037726"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1FFE8C21" w14:textId="2FE11145"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03527E9F" w14:textId="77777777" w:rsidR="000A19A5" w:rsidRPr="000E1986" w:rsidRDefault="000A19A5" w:rsidP="000A19A5">
            <w:pPr>
              <w:spacing w:after="42" w:line="238" w:lineRule="auto"/>
              <w:jc w:val="center"/>
              <w:rPr>
                <w:rFonts w:ascii="Times New Roman" w:eastAsia="Calibri" w:hAnsi="Times New Roman"/>
                <w:lang w:eastAsia="en-US"/>
              </w:rPr>
            </w:pPr>
            <w:r w:rsidRPr="000E1986">
              <w:rPr>
                <w:rFonts w:ascii="Times New Roman" w:eastAsia="Calibri" w:hAnsi="Times New Roman"/>
                <w:lang w:eastAsia="en-US"/>
              </w:rPr>
              <w:t>Один раз в  месяц на</w:t>
            </w:r>
          </w:p>
          <w:p w14:paraId="0ED056A5" w14:textId="77777777" w:rsidR="000A19A5" w:rsidRPr="000E1986" w:rsidRDefault="000A19A5" w:rsidP="000A19A5">
            <w:pPr>
              <w:spacing w:after="42" w:line="238" w:lineRule="auto"/>
              <w:jc w:val="center"/>
              <w:rPr>
                <w:rFonts w:ascii="Times New Roman" w:eastAsia="Calibri" w:hAnsi="Times New Roman"/>
                <w:lang w:eastAsia="en-US"/>
              </w:rPr>
            </w:pPr>
            <w:r w:rsidRPr="000E1986">
              <w:rPr>
                <w:rFonts w:ascii="Times New Roman" w:eastAsia="Calibri" w:hAnsi="Times New Roman"/>
                <w:lang w:eastAsia="en-US"/>
              </w:rPr>
              <w:t>параллель по отдельному плану</w:t>
            </w:r>
          </w:p>
          <w:p w14:paraId="6998AE9A" w14:textId="77777777" w:rsidR="000A19A5" w:rsidRPr="000E1986" w:rsidRDefault="000A19A5" w:rsidP="000A19A5">
            <w:pPr>
              <w:jc w:val="center"/>
              <w:rPr>
                <w:rFonts w:ascii="Times New Roman" w:eastAsia="Calibri" w:hAnsi="Times New Roman"/>
                <w:lang w:eastAsia="en-US"/>
              </w:rPr>
            </w:pPr>
          </w:p>
          <w:p w14:paraId="216F3B0D" w14:textId="77777777" w:rsidR="000A19A5" w:rsidRPr="000E1986" w:rsidRDefault="000A19A5" w:rsidP="000A19A5">
            <w:pPr>
              <w:jc w:val="cente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43392F80"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03E009C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w:t>
            </w:r>
          </w:p>
        </w:tc>
      </w:tr>
      <w:tr w:rsidR="000A19A5" w:rsidRPr="000E1986" w14:paraId="51EE3489" w14:textId="77777777" w:rsidTr="00F56E3F">
        <w:tc>
          <w:tcPr>
            <w:tcW w:w="846" w:type="dxa"/>
          </w:tcPr>
          <w:p w14:paraId="218574C5"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DD6CDB"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24A5C562" w14:textId="6860457A"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06920072"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2A27BF9A"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классные руководители</w:t>
            </w:r>
          </w:p>
        </w:tc>
      </w:tr>
      <w:tr w:rsidR="000A19A5" w:rsidRPr="000E1986" w14:paraId="309A41B8" w14:textId="77777777" w:rsidTr="00F56E3F">
        <w:tc>
          <w:tcPr>
            <w:tcW w:w="846" w:type="dxa"/>
          </w:tcPr>
          <w:p w14:paraId="3A625173"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8DB6EE8"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14:paraId="453ABB15" w14:textId="5056491D"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927F7AE"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0D55D35D"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классные руководители</w:t>
            </w:r>
          </w:p>
        </w:tc>
      </w:tr>
      <w:tr w:rsidR="000A19A5" w:rsidRPr="000E1986" w14:paraId="70CC272E" w14:textId="77777777" w:rsidTr="00F56E3F">
        <w:tc>
          <w:tcPr>
            <w:tcW w:w="846" w:type="dxa"/>
          </w:tcPr>
          <w:p w14:paraId="28D80CC2"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36E2AF3"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34724FCB" w14:textId="193FB7AD"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06BFC55"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14:paraId="69BC1DB2"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 xml:space="preserve">педагог-психолог, </w:t>
            </w:r>
            <w:r w:rsidRPr="000E1986">
              <w:rPr>
                <w:rFonts w:ascii="Times New Roman" w:eastAsia="Batang" w:hAnsi="Times New Roman"/>
                <w:color w:val="000000"/>
              </w:rPr>
              <w:br/>
              <w:t>классные руководители</w:t>
            </w:r>
          </w:p>
        </w:tc>
      </w:tr>
      <w:tr w:rsidR="000A19A5" w:rsidRPr="000E1986" w14:paraId="513D3B64" w14:textId="77777777" w:rsidTr="00F56E3F">
        <w:tc>
          <w:tcPr>
            <w:tcW w:w="846" w:type="dxa"/>
          </w:tcPr>
          <w:p w14:paraId="6307F0AB"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2A8ABC2"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14:paraId="5BD210EF" w14:textId="3C762F08"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4E08A66"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552A4245"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педагог-психолог,</w:t>
            </w:r>
            <w:r w:rsidRPr="000E1986">
              <w:rPr>
                <w:rFonts w:ascii="Times New Roman" w:eastAsia="Batang" w:hAnsi="Times New Roman"/>
                <w:color w:val="000000"/>
              </w:rPr>
              <w:br/>
              <w:t>классные руководители</w:t>
            </w:r>
          </w:p>
        </w:tc>
      </w:tr>
    </w:tbl>
    <w:p w14:paraId="4EE31692" w14:textId="61828759" w:rsidR="00EE1ACB" w:rsidRDefault="00EE1ACB" w:rsidP="00ED171C">
      <w:pPr>
        <w:pStyle w:val="aa"/>
        <w:spacing w:line="276" w:lineRule="auto"/>
        <w:ind w:firstLine="567"/>
        <w:jc w:val="both"/>
        <w:rPr>
          <w:rFonts w:ascii="Times New Roman" w:hAnsi="Times New Roman"/>
          <w:sz w:val="24"/>
          <w:szCs w:val="24"/>
        </w:rPr>
      </w:pPr>
    </w:p>
    <w:p w14:paraId="678F39F8" w14:textId="77777777" w:rsidR="0097642D" w:rsidRPr="00DA0F76" w:rsidRDefault="0097642D" w:rsidP="00ED171C">
      <w:pPr>
        <w:pStyle w:val="aa"/>
        <w:spacing w:line="276" w:lineRule="auto"/>
        <w:ind w:firstLine="567"/>
        <w:jc w:val="both"/>
        <w:rPr>
          <w:rFonts w:ascii="Times New Roman" w:hAnsi="Times New Roman"/>
          <w:sz w:val="24"/>
          <w:szCs w:val="24"/>
        </w:rPr>
      </w:pPr>
    </w:p>
    <w:p w14:paraId="40038357" w14:textId="77EF7E2C" w:rsidR="00891497" w:rsidRPr="00EE1ACB" w:rsidRDefault="00EE1ACB" w:rsidP="00EE1ACB">
      <w:pPr>
        <w:pStyle w:val="2"/>
        <w:jc w:val="center"/>
        <w:rPr>
          <w:rFonts w:ascii="Times New Roman" w:hAnsi="Times New Roman" w:cs="Times New Roman"/>
          <w:b/>
          <w:color w:val="auto"/>
          <w:sz w:val="24"/>
        </w:rPr>
      </w:pPr>
      <w:bookmarkStart w:id="218" w:name="_Toc138712897"/>
      <w:bookmarkStart w:id="219" w:name="_Toc142198907"/>
      <w:r w:rsidRPr="00EE1ACB">
        <w:rPr>
          <w:rFonts w:ascii="Times New Roman" w:hAnsi="Times New Roman" w:cs="Times New Roman"/>
          <w:b/>
          <w:color w:val="auto"/>
          <w:sz w:val="24"/>
        </w:rPr>
        <w:t>3.6</w:t>
      </w:r>
      <w:r w:rsidR="00891497" w:rsidRPr="00EE1ACB">
        <w:rPr>
          <w:rFonts w:ascii="Times New Roman" w:hAnsi="Times New Roman" w:cs="Times New Roman"/>
          <w:b/>
          <w:color w:val="auto"/>
          <w:sz w:val="24"/>
        </w:rPr>
        <w:t>. Система условий реализации основной образовательной программы в соответствии с требованиями Стандарта</w:t>
      </w:r>
      <w:bookmarkEnd w:id="218"/>
      <w:bookmarkEnd w:id="219"/>
    </w:p>
    <w:p w14:paraId="6681C90F" w14:textId="77777777" w:rsidR="00DA0F76" w:rsidRPr="00EE1ACB" w:rsidRDefault="00DA0F76" w:rsidP="00EE1ACB">
      <w:pPr>
        <w:pStyle w:val="aa"/>
        <w:spacing w:line="276" w:lineRule="auto"/>
        <w:ind w:firstLine="567"/>
        <w:jc w:val="center"/>
        <w:rPr>
          <w:rFonts w:ascii="Times New Roman" w:hAnsi="Times New Roman"/>
          <w:b/>
          <w:szCs w:val="24"/>
        </w:rPr>
      </w:pPr>
    </w:p>
    <w:p w14:paraId="4FCBC1CF" w14:textId="42273536"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Требования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кадровым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p>
    <w:p w14:paraId="56D6FE23" w14:textId="77777777"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5671E04" w14:textId="77777777" w:rsidR="000E1986" w:rsidRDefault="000E1986" w:rsidP="00AD0D6E">
      <w:pPr>
        <w:spacing w:after="0" w:line="276" w:lineRule="auto"/>
        <w:ind w:firstLine="567"/>
        <w:jc w:val="both"/>
        <w:rPr>
          <w:rFonts w:ascii="Times New Roman" w:hAnsi="Times New Roman"/>
          <w:color w:val="FF0000"/>
          <w:kern w:val="2"/>
          <w:sz w:val="24"/>
          <w:szCs w:val="24"/>
        </w:rPr>
      </w:pPr>
    </w:p>
    <w:p w14:paraId="10E059B0" w14:textId="644D6090" w:rsidR="00AD0D6E" w:rsidRPr="000E1986" w:rsidRDefault="000E1986" w:rsidP="00AD0D6E">
      <w:pPr>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Школа </w:t>
      </w:r>
      <w:r w:rsidR="00AD0D6E" w:rsidRPr="000E1986">
        <w:rPr>
          <w:rFonts w:ascii="Times New Roman" w:hAnsi="Times New Roman"/>
          <w:kern w:val="2"/>
          <w:sz w:val="24"/>
          <w:szCs w:val="24"/>
        </w:rPr>
        <w:t xml:space="preserve">укомплектован кадрами, имеющими необходимую квалификацию для решения задач, определенных основной образовательной программой </w:t>
      </w:r>
      <w:r w:rsidRPr="000E1986">
        <w:rPr>
          <w:rFonts w:ascii="Times New Roman" w:hAnsi="Times New Roman"/>
          <w:kern w:val="2"/>
          <w:sz w:val="24"/>
          <w:szCs w:val="24"/>
        </w:rPr>
        <w:t>среднего общего образования</w:t>
      </w:r>
      <w:r w:rsidR="00AD0D6E" w:rsidRPr="000E1986">
        <w:rPr>
          <w:rFonts w:ascii="Times New Roman" w:hAnsi="Times New Roman"/>
          <w:kern w:val="2"/>
          <w:sz w:val="24"/>
          <w:szCs w:val="24"/>
        </w:rPr>
        <w:t>, и способными к инновационной профессиональной деятельности.</w:t>
      </w:r>
    </w:p>
    <w:p w14:paraId="09DD67AB" w14:textId="77777777" w:rsidR="00AD0D6E" w:rsidRPr="000E1986" w:rsidRDefault="00AD0D6E" w:rsidP="00AD0D6E">
      <w:pPr>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Соответствуют требованиям:</w:t>
      </w:r>
    </w:p>
    <w:p w14:paraId="0DDEBD7A" w14:textId="77777777" w:rsidR="00AD0D6E" w:rsidRPr="000E1986" w:rsidRDefault="00AD0D6E" w:rsidP="00AD0D6E">
      <w:pPr>
        <w:tabs>
          <w:tab w:val="left" w:pos="708"/>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14:paraId="3517A732" w14:textId="2AA544F4" w:rsidR="00AD0D6E" w:rsidRPr="000E1986"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 уровень квалификации педагогических и иных работников </w:t>
      </w:r>
      <w:r w:rsidR="000E1986">
        <w:rPr>
          <w:rFonts w:ascii="Times New Roman" w:hAnsi="Times New Roman"/>
          <w:kern w:val="2"/>
          <w:sz w:val="24"/>
          <w:szCs w:val="24"/>
        </w:rPr>
        <w:t>школы</w:t>
      </w:r>
      <w:r w:rsidRPr="000E1986">
        <w:rPr>
          <w:rFonts w:ascii="Times New Roman" w:hAnsi="Times New Roman"/>
          <w:kern w:val="2"/>
          <w:sz w:val="24"/>
          <w:szCs w:val="24"/>
        </w:rPr>
        <w:t xml:space="preserve"> соответствует требованиям ФГО</w:t>
      </w:r>
      <w:r w:rsidR="00283973">
        <w:rPr>
          <w:rFonts w:ascii="Times New Roman" w:hAnsi="Times New Roman"/>
          <w:kern w:val="2"/>
          <w:sz w:val="24"/>
          <w:szCs w:val="24"/>
        </w:rPr>
        <w:t>С СОО, актуализируется ежегодно и является приложением к настоящей ООП</w:t>
      </w:r>
      <w:r w:rsidRPr="000E1986">
        <w:rPr>
          <w:rFonts w:ascii="Times New Roman" w:hAnsi="Times New Roman"/>
          <w:kern w:val="2"/>
          <w:sz w:val="24"/>
          <w:szCs w:val="24"/>
        </w:rPr>
        <w:t>;</w:t>
      </w:r>
    </w:p>
    <w:p w14:paraId="376DDB8C" w14:textId="77777777" w:rsidR="00AD0D6E" w:rsidRPr="000E1986"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220" w:name="_Toc21879332"/>
    </w:p>
    <w:p w14:paraId="063CB389" w14:textId="77777777" w:rsidR="000E1986" w:rsidRDefault="000E1986"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b/>
          <w:bCs/>
          <w:sz w:val="24"/>
          <w:szCs w:val="24"/>
        </w:rPr>
      </w:pPr>
    </w:p>
    <w:p w14:paraId="2610DA13" w14:textId="0BD50565" w:rsidR="00AD0D6E" w:rsidRPr="00AD0D6E" w:rsidRDefault="00AD0D6E" w:rsidP="000E1986">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Психолого-педагогические условия реализации основной образовательной программы</w:t>
      </w:r>
      <w:bookmarkEnd w:id="220"/>
    </w:p>
    <w:p w14:paraId="6F8AD90D" w14:textId="77777777" w:rsidR="00AD0D6E" w:rsidRPr="00BA5F8E" w:rsidRDefault="00AD0D6E" w:rsidP="000E1986">
      <w:pPr>
        <w:tabs>
          <w:tab w:val="left" w:pos="2535"/>
          <w:tab w:val="left" w:pos="4628"/>
          <w:tab w:val="left" w:pos="5492"/>
          <w:tab w:val="left" w:pos="7244"/>
          <w:tab w:val="left" w:pos="8729"/>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преемственности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содержания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получении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образования</w:t>
      </w:r>
    </w:p>
    <w:p w14:paraId="64718EEE" w14:textId="77777777" w:rsidR="000E1986" w:rsidRPr="000E1986" w:rsidRDefault="000E1986" w:rsidP="000E1986">
      <w:pPr>
        <w:spacing w:after="0" w:line="240" w:lineRule="auto"/>
        <w:ind w:firstLine="567"/>
        <w:jc w:val="center"/>
        <w:rPr>
          <w:rFonts w:ascii="Times New Roman" w:hAnsi="Times New Roman"/>
          <w:kern w:val="2"/>
          <w:sz w:val="24"/>
          <w:szCs w:val="24"/>
        </w:rPr>
      </w:pPr>
    </w:p>
    <w:p w14:paraId="48C1D5DA" w14:textId="394D458A" w:rsidR="00131009" w:rsidRPr="000E1986" w:rsidRDefault="00131009" w:rsidP="00AD0D6E">
      <w:pPr>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14:paraId="3CB5B2DF" w14:textId="4D335125" w:rsidR="00AD0D6E" w:rsidRPr="000E1986" w:rsidRDefault="00AD0D6E" w:rsidP="00AD0D6E">
      <w:pPr>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Обеспечение преемственности в формах организации деятельности обучающихся </w:t>
      </w:r>
      <w:r w:rsidR="00131009" w:rsidRPr="000E1986">
        <w:rPr>
          <w:rFonts w:ascii="Times New Roman" w:hAnsi="Times New Roman"/>
          <w:kern w:val="2"/>
          <w:sz w:val="24"/>
          <w:szCs w:val="24"/>
        </w:rPr>
        <w:t xml:space="preserve">реализуется </w:t>
      </w:r>
      <w:r w:rsidRPr="000E1986">
        <w:rPr>
          <w:rFonts w:ascii="Times New Roman" w:hAnsi="Times New Roman"/>
          <w:kern w:val="2"/>
          <w:sz w:val="24"/>
          <w:szCs w:val="24"/>
        </w:rPr>
        <w:t>как в урочной, так и во внеурочной работе</w:t>
      </w:r>
      <w:r w:rsidR="00131009" w:rsidRPr="000E1986">
        <w:rPr>
          <w:rFonts w:ascii="Times New Roman" w:hAnsi="Times New Roman"/>
          <w:kern w:val="2"/>
          <w:sz w:val="24"/>
          <w:szCs w:val="24"/>
        </w:rPr>
        <w:t>.</w:t>
      </w:r>
    </w:p>
    <w:p w14:paraId="74B7036B" w14:textId="77777777" w:rsidR="00AD0D6E" w:rsidRPr="000E1986" w:rsidRDefault="00AD0D6E" w:rsidP="00AD0D6E">
      <w:pPr>
        <w:spacing w:after="0" w:line="240" w:lineRule="auto"/>
        <w:ind w:firstLine="567"/>
        <w:jc w:val="both"/>
        <w:rPr>
          <w:rFonts w:ascii="Times New Roman" w:hAnsi="Times New Roman"/>
          <w:kern w:val="2"/>
          <w:sz w:val="24"/>
          <w:szCs w:val="24"/>
        </w:rPr>
      </w:pPr>
    </w:p>
    <w:p w14:paraId="2C0B1609" w14:textId="77777777" w:rsidR="00AD0D6E" w:rsidRPr="00BA5F8E"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специфики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возрастного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психофизического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40591BFB" w14:textId="31C1AD08" w:rsidR="00AD0D6E" w:rsidRPr="000E1986"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Обеспечение преемственности осуществля</w:t>
      </w:r>
      <w:r w:rsidR="00131009" w:rsidRPr="000E1986">
        <w:rPr>
          <w:rFonts w:ascii="Times New Roman" w:hAnsi="Times New Roman"/>
          <w:kern w:val="2"/>
          <w:sz w:val="24"/>
          <w:szCs w:val="24"/>
        </w:rPr>
        <w:t>ется</w:t>
      </w:r>
      <w:r w:rsidRPr="000E1986">
        <w:rPr>
          <w:rFonts w:ascii="Times New Roman" w:hAnsi="Times New Roman"/>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757E907F" w14:textId="57E68FFD" w:rsidR="00131009" w:rsidRPr="00A849C8" w:rsidRDefault="00AD0D6E" w:rsidP="00131009">
      <w:pPr>
        <w:pStyle w:val="aa"/>
        <w:ind w:firstLine="567"/>
        <w:jc w:val="both"/>
        <w:rPr>
          <w:rFonts w:ascii="Times New Roman" w:hAnsi="Times New Roman"/>
          <w:sz w:val="24"/>
          <w:szCs w:val="24"/>
        </w:rPr>
      </w:pPr>
      <w:r w:rsidRPr="000E1986">
        <w:rPr>
          <w:rFonts w:ascii="Times New Roman" w:hAnsi="Times New Roman"/>
          <w:kern w:val="2"/>
          <w:sz w:val="24"/>
          <w:szCs w:val="24"/>
        </w:rPr>
        <w:t>Направления работы предусматрива</w:t>
      </w:r>
      <w:r w:rsidR="00131009" w:rsidRPr="000E1986">
        <w:rPr>
          <w:rFonts w:ascii="Times New Roman" w:hAnsi="Times New Roman"/>
          <w:kern w:val="2"/>
          <w:sz w:val="24"/>
          <w:szCs w:val="24"/>
        </w:rPr>
        <w:t>ют</w:t>
      </w:r>
      <w:r w:rsidRPr="000E1986">
        <w:rPr>
          <w:rFonts w:ascii="Times New Roman" w:hAnsi="Times New Roman"/>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r w:rsidR="00131009" w:rsidRPr="000E1986">
        <w:rPr>
          <w:rFonts w:ascii="Times New Roman" w:hAnsi="Times New Roman"/>
          <w:kern w:val="2"/>
          <w:sz w:val="24"/>
          <w:szCs w:val="24"/>
        </w:rPr>
        <w:t xml:space="preserve"> Для этого в ООП включена </w:t>
      </w:r>
      <w:r w:rsidR="00131009" w:rsidRPr="00A849C8">
        <w:rPr>
          <w:rFonts w:ascii="Times New Roman" w:hAnsi="Times New Roman"/>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14:paraId="35933551" w14:textId="137A5A4A" w:rsidR="00AD0D6E" w:rsidRPr="00A849C8" w:rsidRDefault="00AD0D6E" w:rsidP="00AD0D6E">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kern w:val="2"/>
          <w:sz w:val="24"/>
          <w:szCs w:val="24"/>
        </w:rPr>
      </w:pPr>
    </w:p>
    <w:p w14:paraId="6B7122B0"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E4CB7F7" w14:textId="77777777" w:rsidR="00AD0D6E" w:rsidRPr="00BA5F8E" w:rsidRDefault="00AD0D6E" w:rsidP="00131009">
      <w:pPr>
        <w:tabs>
          <w:tab w:val="left" w:pos="3405"/>
          <w:tab w:val="left" w:pos="4341"/>
          <w:tab w:val="left" w:pos="6263"/>
          <w:tab w:val="left" w:pos="6713"/>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2C670821" w14:textId="74507C76" w:rsidR="00AD0D6E" w:rsidRPr="000E1986"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131009" w:rsidRPr="000E1986">
        <w:rPr>
          <w:rFonts w:ascii="Times New Roman" w:hAnsi="Times New Roman"/>
          <w:kern w:val="2"/>
          <w:sz w:val="24"/>
          <w:szCs w:val="24"/>
        </w:rPr>
        <w:t xml:space="preserve"> </w:t>
      </w:r>
      <w:r w:rsidRPr="000E1986">
        <w:rPr>
          <w:rFonts w:ascii="Times New Roman" w:hAnsi="Times New Roman"/>
          <w:kern w:val="2"/>
          <w:sz w:val="24"/>
          <w:szCs w:val="24"/>
        </w:rPr>
        <w:t>Интернет.</w:t>
      </w:r>
    </w:p>
    <w:p w14:paraId="07AF9C14" w14:textId="01DD23D3" w:rsidR="00AD0D6E" w:rsidRPr="000E1986"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0E1986">
        <w:rPr>
          <w:rFonts w:ascii="Times New Roman" w:hAnsi="Times New Roman"/>
          <w:kern w:val="2"/>
          <w:sz w:val="24"/>
          <w:szCs w:val="24"/>
        </w:rPr>
        <w:t xml:space="preserve"> Программа мероприяти</w:t>
      </w:r>
      <w:r w:rsidR="00A849C8">
        <w:rPr>
          <w:rFonts w:ascii="Times New Roman" w:hAnsi="Times New Roman"/>
          <w:kern w:val="2"/>
          <w:sz w:val="24"/>
          <w:szCs w:val="24"/>
        </w:rPr>
        <w:t>й</w:t>
      </w:r>
      <w:r w:rsidR="00131009" w:rsidRPr="000E1986">
        <w:rPr>
          <w:rFonts w:ascii="Times New Roman" w:hAnsi="Times New Roman"/>
          <w:kern w:val="2"/>
          <w:sz w:val="24"/>
          <w:szCs w:val="24"/>
        </w:rPr>
        <w:t xml:space="preserve"> </w:t>
      </w:r>
      <w:r w:rsidR="00A849C8">
        <w:rPr>
          <w:rFonts w:ascii="Times New Roman" w:hAnsi="Times New Roman"/>
          <w:kern w:val="2"/>
          <w:sz w:val="24"/>
          <w:szCs w:val="24"/>
        </w:rPr>
        <w:t>реализуется посредством плана работы</w:t>
      </w:r>
      <w:r w:rsidR="00131009" w:rsidRPr="000E1986">
        <w:rPr>
          <w:rFonts w:ascii="Times New Roman" w:hAnsi="Times New Roman"/>
          <w:kern w:val="2"/>
          <w:sz w:val="24"/>
          <w:szCs w:val="24"/>
        </w:rPr>
        <w:t xml:space="preserve"> педагога-психолога. </w:t>
      </w:r>
    </w:p>
    <w:p w14:paraId="770366AE" w14:textId="77777777" w:rsidR="00AD0D6E" w:rsidRPr="000E1986" w:rsidRDefault="00AD0D6E" w:rsidP="00AD0D6E">
      <w:pPr>
        <w:spacing w:after="0" w:line="240" w:lineRule="auto"/>
        <w:ind w:firstLine="567"/>
        <w:jc w:val="both"/>
        <w:rPr>
          <w:rFonts w:ascii="Times New Roman" w:hAnsi="Times New Roman"/>
          <w:kern w:val="2"/>
          <w:sz w:val="24"/>
          <w:szCs w:val="24"/>
        </w:rPr>
      </w:pPr>
    </w:p>
    <w:p w14:paraId="588722FC" w14:textId="1602FFAD" w:rsidR="00AD0D6E" w:rsidRDefault="00AD0D6E"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направлений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0C1747D3" w14:textId="77777777" w:rsidR="001B321F" w:rsidRPr="00BA5F8E" w:rsidRDefault="001B321F"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p>
    <w:p w14:paraId="53560E77"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отнести:</w:t>
      </w:r>
    </w:p>
    <w:p w14:paraId="50D2BD9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сохранение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укрепление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p>
    <w:p w14:paraId="456BE04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жизни;</w:t>
      </w:r>
      <w:r>
        <w:rPr>
          <w:rFonts w:ascii="Times New Roman" w:hAnsi="Times New Roman"/>
          <w:color w:val="000000"/>
          <w:kern w:val="2"/>
          <w:sz w:val="24"/>
          <w:szCs w:val="24"/>
        </w:rPr>
        <w:t xml:space="preserve"> </w:t>
      </w:r>
    </w:p>
    <w:p w14:paraId="2775BACE" w14:textId="3FC00AD2"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6A8C46E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дифференциацию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p>
    <w:p w14:paraId="2289E6F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1F6F392D" w14:textId="77777777" w:rsidR="00AD0D6E" w:rsidRPr="00BA5F8E"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одаренных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p>
    <w:p w14:paraId="08F12ED8" w14:textId="77777777" w:rsidR="00AD0D6E" w:rsidRPr="00BA5F8E" w:rsidRDefault="00AD0D6E" w:rsidP="00AD0D6E">
      <w:pPr>
        <w:tabs>
          <w:tab w:val="left" w:pos="708"/>
          <w:tab w:val="left" w:pos="4400"/>
          <w:tab w:val="left" w:pos="6136"/>
          <w:tab w:val="left" w:pos="792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олимпиадного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движения;</w:t>
      </w:r>
    </w:p>
    <w:p w14:paraId="279ED07D" w14:textId="77777777" w:rsidR="00AD0D6E" w:rsidRPr="00BA5F8E"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дальнейшей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12B111D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разновозрастной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сверстников;</w:t>
      </w:r>
    </w:p>
    <w:p w14:paraId="2D8EFAC2" w14:textId="77777777" w:rsidR="0013100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объединений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самоуправления.</w:t>
      </w:r>
      <w:r>
        <w:rPr>
          <w:rFonts w:ascii="Times New Roman" w:hAnsi="Times New Roman"/>
          <w:color w:val="000000"/>
          <w:kern w:val="2"/>
          <w:sz w:val="24"/>
          <w:szCs w:val="24"/>
        </w:rPr>
        <w:t xml:space="preserve"> </w:t>
      </w:r>
    </w:p>
    <w:p w14:paraId="2E065B6B" w14:textId="5687A9EE"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составляющей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атмосферы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коллективе,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выгорания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w:t>
      </w:r>
    </w:p>
    <w:p w14:paraId="44EDEA71" w14:textId="77777777" w:rsidR="00AD0D6E" w:rsidRPr="00BA5F8E"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Значительное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место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занимает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профилактическая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грамотной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взаимопонимании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восприятии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адекватной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Я-концепции,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коллегами.</w:t>
      </w:r>
    </w:p>
    <w:p w14:paraId="3C369361" w14:textId="3AFE9ED8" w:rsidR="00AD0D6E" w:rsidRDefault="00AD0D6E" w:rsidP="001B321F">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color w:val="FF0000"/>
          <w:kern w:val="2"/>
          <w:sz w:val="24"/>
          <w:szCs w:val="24"/>
        </w:rPr>
      </w:pP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вопросам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совершенствования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траекторий),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семинары,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sidR="00131009" w:rsidRPr="00131009">
        <w:rPr>
          <w:rFonts w:ascii="Times New Roman" w:hAnsi="Times New Roman"/>
          <w:color w:val="FF0000"/>
          <w:kern w:val="2"/>
          <w:sz w:val="24"/>
          <w:szCs w:val="24"/>
        </w:rPr>
        <w:t xml:space="preserve"> </w:t>
      </w:r>
    </w:p>
    <w:p w14:paraId="5520A25A" w14:textId="77777777" w:rsidR="001B321F" w:rsidRPr="00BA5F8E" w:rsidRDefault="001B321F" w:rsidP="001B321F">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p>
    <w:p w14:paraId="533A44C1" w14:textId="7D6C76CE" w:rsidR="00131009" w:rsidRDefault="00AD0D6E" w:rsidP="00131009">
      <w:pPr>
        <w:spacing w:after="0" w:line="240" w:lineRule="auto"/>
        <w:ind w:firstLine="567"/>
        <w:jc w:val="center"/>
        <w:rPr>
          <w:rFonts w:ascii="Times New Roman" w:hAnsi="Times New Roman"/>
          <w:color w:val="000000"/>
          <w:kern w:val="2"/>
          <w:sz w:val="24"/>
          <w:szCs w:val="24"/>
        </w:rPr>
      </w:pPr>
      <w:r w:rsidRPr="00BA5F8E">
        <w:rPr>
          <w:rFonts w:ascii="Times New Roman" w:hAnsi="Times New Roman"/>
          <w:b/>
          <w:bCs/>
          <w:color w:val="000000"/>
          <w:kern w:val="2"/>
          <w:sz w:val="24"/>
          <w:szCs w:val="24"/>
        </w:rPr>
        <w:t>Диверсификация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уровней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p>
    <w:p w14:paraId="41A5437E" w14:textId="12FA8A6B"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sidR="0013100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класса,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7C1B0892" w14:textId="77777777" w:rsidR="00AD0D6E" w:rsidRPr="00BA5F8E" w:rsidRDefault="00AD0D6E" w:rsidP="00AD0D6E">
      <w:pPr>
        <w:tabs>
          <w:tab w:val="left" w:pos="1857"/>
          <w:tab w:val="left" w:pos="2833"/>
          <w:tab w:val="left" w:pos="622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строится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специалистов;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интегративное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принципов,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структурно-содержательных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компонентов,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показателей,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охватывающих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p>
    <w:p w14:paraId="39D144BF" w14:textId="77777777" w:rsidR="00E019D9" w:rsidRDefault="00E019D9"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p>
    <w:p w14:paraId="7F1BA5CA" w14:textId="0CEB4C0D" w:rsidR="00AD0D6E" w:rsidRPr="00BA5F8E" w:rsidRDefault="00AD0D6E"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sidR="00131009">
        <w:rPr>
          <w:rFonts w:ascii="Times New Roman" w:hAnsi="Times New Roman"/>
          <w:b/>
          <w:bCs/>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62B4457E" w14:textId="7D628CB5"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00131009">
        <w:rPr>
          <w:rFonts w:ascii="Times New Roman" w:hAnsi="Times New Roman"/>
          <w:color w:val="000000"/>
          <w:kern w:val="2"/>
          <w:sz w:val="24"/>
          <w:szCs w:val="24"/>
        </w:rPr>
        <w:t>в</w:t>
      </w:r>
      <w:r w:rsidRPr="00BA5F8E">
        <w:rPr>
          <w:rFonts w:ascii="Times New Roman" w:hAnsi="Times New Roman"/>
          <w:color w:val="000000"/>
          <w:kern w:val="2"/>
          <w:sz w:val="24"/>
          <w:szCs w:val="24"/>
        </w:rPr>
        <w:t>ыступа</w:t>
      </w:r>
      <w:r w:rsidR="00131009">
        <w:rPr>
          <w:rFonts w:ascii="Times New Roman" w:hAnsi="Times New Roman"/>
          <w:color w:val="000000"/>
          <w:kern w:val="2"/>
          <w:sz w:val="24"/>
          <w:szCs w:val="24"/>
        </w:rPr>
        <w:t>ют</w:t>
      </w:r>
      <w:r w:rsidRPr="00BA5F8E">
        <w:rPr>
          <w:rFonts w:ascii="Times New Roman" w:hAnsi="Times New Roman"/>
          <w:color w:val="000000"/>
          <w:kern w:val="2"/>
          <w:sz w:val="24"/>
          <w:szCs w:val="24"/>
        </w:rPr>
        <w:t>:</w:t>
      </w:r>
    </w:p>
    <w:p w14:paraId="38DAF094" w14:textId="11C4FE3D" w:rsidR="00AD0D6E" w:rsidRPr="00BA5F8E"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статуса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p>
    <w:p w14:paraId="424C36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FB31C07" w14:textId="77777777" w:rsidR="00131009"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экспертиза,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просвещение,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осуществляемая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времени.</w:t>
      </w:r>
      <w:bookmarkStart w:id="221" w:name="_Toc21879333"/>
    </w:p>
    <w:p w14:paraId="558189ED" w14:textId="77777777" w:rsidR="00131009"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p>
    <w:p w14:paraId="1AFC56FF" w14:textId="454725CA" w:rsidR="00AD0D6E" w:rsidRPr="00131009"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221"/>
    </w:p>
    <w:p w14:paraId="5DA22CF2"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себя:</w:t>
      </w:r>
    </w:p>
    <w:p w14:paraId="31A319D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гарантий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граждан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бесплатного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общедоступного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592422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5A51512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7CA4319E"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отражает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p>
    <w:p w14:paraId="2FFC690C" w14:textId="77777777" w:rsidR="00131009" w:rsidRDefault="00AD0D6E" w:rsidP="0013100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Расчет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определяемых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пунктом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3</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1</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статьи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8</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29</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декабря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2012</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273-ФЗ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затрат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(муниципальных)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охраны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указанным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расчете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bookmarkStart w:id="222" w:name="_Toc21879334"/>
    </w:p>
    <w:p w14:paraId="7953D9FB" w14:textId="77777777" w:rsidR="00131009" w:rsidRDefault="00131009" w:rsidP="00131009">
      <w:pPr>
        <w:spacing w:after="0" w:line="240" w:lineRule="auto"/>
        <w:ind w:firstLine="567"/>
        <w:jc w:val="both"/>
        <w:rPr>
          <w:rFonts w:ascii="Times New Roman" w:hAnsi="Times New Roman"/>
          <w:color w:val="000000"/>
          <w:kern w:val="2"/>
          <w:sz w:val="24"/>
          <w:szCs w:val="24"/>
        </w:rPr>
      </w:pPr>
    </w:p>
    <w:p w14:paraId="0A5C58CE" w14:textId="0156C86E" w:rsidR="00AD0D6E" w:rsidRPr="00131009" w:rsidRDefault="00AD0D6E" w:rsidP="00131009">
      <w:pPr>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Материально-технические условия реализации основной образовательной программы</w:t>
      </w:r>
      <w:bookmarkEnd w:id="222"/>
    </w:p>
    <w:p w14:paraId="13C77DA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14:paraId="672C269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требований ФГОС СОО;</w:t>
      </w:r>
    </w:p>
    <w:p w14:paraId="23D14E2B" w14:textId="5534B085"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w:t>
      </w:r>
      <w:r w:rsidR="00CD26C3" w:rsidRPr="00CD26C3">
        <w:rPr>
          <w:rFonts w:ascii="Times New Roman" w:hAnsi="Times New Roman"/>
          <w:sz w:val="24"/>
          <w:szCs w:val="24"/>
        </w:rPr>
        <w:t xml:space="preserve"> </w:t>
      </w:r>
      <w:r w:rsidRPr="00CD26C3">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CD26C3">
        <w:rPr>
          <w:rFonts w:ascii="Times New Roman" w:hAnsi="Times New Roman"/>
          <w:sz w:val="24"/>
          <w:szCs w:val="24"/>
        </w:rPr>
        <w:t>18.09.2020 года №1490</w:t>
      </w:r>
      <w:r w:rsidRPr="00CD26C3">
        <w:rPr>
          <w:rFonts w:ascii="Times New Roman" w:hAnsi="Times New Roman"/>
          <w:sz w:val="24"/>
          <w:szCs w:val="24"/>
        </w:rPr>
        <w:t>;</w:t>
      </w:r>
    </w:p>
    <w:p w14:paraId="2FB07CE5" w14:textId="5E6241D8"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xml:space="preserve">– Санитарно-эпидемиологических правил и нормативов </w:t>
      </w:r>
      <w:r w:rsidR="00CD26C3" w:rsidRPr="00CD26C3">
        <w:rPr>
          <w:rFonts w:ascii="Times New Roman" w:hAnsi="Times New Roman"/>
          <w:sz w:val="24"/>
          <w:szCs w:val="24"/>
        </w:rPr>
        <w:t xml:space="preserve">СП 2.4.3648-20 </w:t>
      </w:r>
      <w:r w:rsidR="001B321F">
        <w:rPr>
          <w:rFonts w:ascii="Times New Roman" w:hAnsi="Times New Roman"/>
          <w:sz w:val="24"/>
          <w:szCs w:val="24"/>
        </w:rPr>
        <w:t>«</w:t>
      </w:r>
      <w:r w:rsidR="00CD26C3" w:rsidRPr="00CD26C3">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1B321F">
        <w:rPr>
          <w:rFonts w:ascii="Times New Roman" w:hAnsi="Times New Roman"/>
          <w:sz w:val="24"/>
          <w:szCs w:val="24"/>
        </w:rPr>
        <w:t>»</w:t>
      </w:r>
      <w:r w:rsidR="00CD26C3" w:rsidRPr="00CD26C3">
        <w:rPr>
          <w:rFonts w:ascii="Times New Roman" w:hAnsi="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14:paraId="3D8795E1" w14:textId="5742007A"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14:paraId="6BB88CE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14:paraId="2202618C"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5064F36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мотивирующей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имитационных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через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техносферу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значимые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компетентностей;</w:t>
      </w:r>
    </w:p>
    <w:p w14:paraId="4BDB85F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p>
    <w:p w14:paraId="3FAE7D97" w14:textId="77777777" w:rsidR="00AD0D6E" w:rsidRPr="00BA5F8E"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414DA2E"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специфику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p>
    <w:p w14:paraId="4F02E5C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элективные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предметы/курсы,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проектно-исследовательская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продолжению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высших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заведениях);</w:t>
      </w:r>
    </w:p>
    <w:p w14:paraId="3D353585" w14:textId="77777777" w:rsidR="00AD0D6E" w:rsidRPr="00BA5F8E"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актуальные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мобильность,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интегрируемость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p>
    <w:p w14:paraId="3D52F45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p>
    <w:p w14:paraId="3273F928" w14:textId="77777777" w:rsidR="00AD0D6E" w:rsidRPr="00BA5F8E"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подготовку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саморазвитию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образованию;</w:t>
      </w:r>
    </w:p>
    <w:p w14:paraId="262A47AD"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инновационной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3F0C9103"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окружающего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мира;</w:t>
      </w:r>
    </w:p>
    <w:p w14:paraId="6023FFC6"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6018270B"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воспитание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патриотизма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установок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толерантности,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умения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непохожими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людьми;</w:t>
      </w:r>
    </w:p>
    <w:p w14:paraId="199EC237"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креативности,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критического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p>
    <w:p w14:paraId="7A8D7D10" w14:textId="77777777" w:rsidR="00AD0D6E" w:rsidRPr="00BA5F8E"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профессии;</w:t>
      </w:r>
    </w:p>
    <w:p w14:paraId="2103BAC9" w14:textId="77777777" w:rsidR="00AD0D6E" w:rsidRPr="00BA5F8E"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метапредметных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2721811F" w14:textId="77777777" w:rsidR="00AD0D6E" w:rsidRPr="00BA5F8E"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беспрепятственного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инвалидов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91139D3" w14:textId="464A1880" w:rsidR="00AD0D6E" w:rsidRPr="00BA5F8E" w:rsidRDefault="00AD0D6E" w:rsidP="00CD26C3">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эргономичность,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мультифункциональность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трансформируемость</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4E41789" w14:textId="77777777" w:rsidR="00AD0D6E"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набор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площадь,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воздушно-тепловой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режим,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расположение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рабочих,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соответствуют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санитарно-эпидемиологическим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p>
    <w:p w14:paraId="3FF0CE61" w14:textId="039F7256" w:rsidR="0023586C" w:rsidRPr="007660B2" w:rsidRDefault="007660B2" w:rsidP="0023586C">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Pr>
          <w:rFonts w:ascii="Times New Roman" w:hAnsi="Times New Roman"/>
          <w:sz w:val="24"/>
          <w:szCs w:val="24"/>
        </w:rPr>
        <w:t>среднего</w:t>
      </w:r>
      <w:r w:rsidRPr="007660B2">
        <w:rPr>
          <w:rFonts w:ascii="Times New Roman" w:hAnsi="Times New Roman"/>
          <w:sz w:val="24"/>
          <w:szCs w:val="24"/>
        </w:rPr>
        <w:t xml:space="preserve"> общего образования в</w:t>
      </w:r>
      <w:r w:rsidR="00283973">
        <w:rPr>
          <w:rFonts w:ascii="Times New Roman" w:hAnsi="Times New Roman"/>
          <w:sz w:val="24"/>
          <w:szCs w:val="24"/>
        </w:rPr>
        <w:t xml:space="preserve"> соответствии с учебным планом.</w:t>
      </w:r>
    </w:p>
    <w:p w14:paraId="1D67D257" w14:textId="786CF5F4" w:rsidR="00AD0D6E" w:rsidRPr="00BA5F8E" w:rsidRDefault="00AD0D6E" w:rsidP="00AD0D6E">
      <w:pPr>
        <w:tabs>
          <w:tab w:val="left" w:pos="1047"/>
          <w:tab w:val="left" w:pos="3040"/>
          <w:tab w:val="left" w:pos="5680"/>
          <w:tab w:val="left" w:pos="791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0023586C">
        <w:rPr>
          <w:rFonts w:ascii="Times New Roman" w:hAnsi="Times New Roman"/>
          <w:color w:val="000000"/>
          <w:kern w:val="2"/>
          <w:sz w:val="24"/>
          <w:szCs w:val="24"/>
        </w:rPr>
        <w:t>школе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оборудуются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хозяйственной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(назначение)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(выбранных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32FD18D7" w14:textId="716C5C52"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00BD555F">
        <w:rPr>
          <w:rFonts w:ascii="Times New Roman" w:hAnsi="Times New Roman"/>
          <w:color w:val="000000"/>
          <w:kern w:val="2"/>
          <w:sz w:val="24"/>
          <w:szCs w:val="24"/>
        </w:rPr>
        <w:t>школе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предусмотрены:</w:t>
      </w:r>
    </w:p>
    <w:p w14:paraId="32AEC3A7" w14:textId="40103D56"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xml:space="preserve">– </w:t>
      </w:r>
      <w:r w:rsidR="00BD555F">
        <w:rPr>
          <w:rFonts w:ascii="Times New Roman" w:hAnsi="Times New Roman"/>
          <w:kern w:val="2"/>
          <w:sz w:val="24"/>
          <w:szCs w:val="24"/>
        </w:rPr>
        <w:t xml:space="preserve">   </w:t>
      </w:r>
      <w:r w:rsidRPr="0023586C">
        <w:rPr>
          <w:rFonts w:ascii="Times New Roman" w:hAnsi="Times New Roman"/>
          <w:kern w:val="2"/>
          <w:sz w:val="24"/>
          <w:szCs w:val="24"/>
        </w:rPr>
        <w:t>учебные кабинеты;</w:t>
      </w:r>
    </w:p>
    <w:p w14:paraId="7594A572" w14:textId="77777777" w:rsidR="00AD0D6E" w:rsidRPr="0023586C" w:rsidRDefault="00AD0D6E" w:rsidP="00AD0D6E">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629C071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цеха и мастерские в соответствии с профилями обучения;</w:t>
      </w:r>
    </w:p>
    <w:p w14:paraId="16C7EC5F"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14:paraId="06AF17CC" w14:textId="1B1EF278" w:rsidR="00AD0D6E" w:rsidRPr="0023586C" w:rsidRDefault="00AD0D6E" w:rsidP="00CD26C3">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мультифункциональный актовый зал для проведения</w:t>
      </w:r>
      <w:r w:rsidR="00CD26C3" w:rsidRPr="0023586C">
        <w:rPr>
          <w:rFonts w:ascii="Times New Roman" w:hAnsi="Times New Roman"/>
          <w:kern w:val="2"/>
          <w:sz w:val="24"/>
          <w:szCs w:val="24"/>
        </w:rPr>
        <w:t xml:space="preserve"> </w:t>
      </w:r>
      <w:r w:rsidRPr="0023586C">
        <w:rPr>
          <w:rFonts w:ascii="Times New Roman" w:hAnsi="Times New Roman"/>
          <w:kern w:val="2"/>
          <w:sz w:val="24"/>
          <w:szCs w:val="24"/>
        </w:rPr>
        <w:t>информационно-методических, учебных, а также массовых, досуговых, развлекательных мероприятий;</w:t>
      </w:r>
    </w:p>
    <w:p w14:paraId="0630A41C" w14:textId="3405DA93" w:rsidR="00AD0D6E" w:rsidRPr="0023586C" w:rsidRDefault="00AD0D6E" w:rsidP="00AD0D6E">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спортивны</w:t>
      </w:r>
      <w:r w:rsidR="00CD26C3" w:rsidRPr="0023586C">
        <w:rPr>
          <w:rFonts w:ascii="Times New Roman" w:hAnsi="Times New Roman"/>
          <w:kern w:val="2"/>
          <w:sz w:val="24"/>
          <w:szCs w:val="24"/>
        </w:rPr>
        <w:t xml:space="preserve">й </w:t>
      </w:r>
      <w:r w:rsidRPr="0023586C">
        <w:rPr>
          <w:rFonts w:ascii="Times New Roman" w:hAnsi="Times New Roman"/>
          <w:kern w:val="2"/>
          <w:sz w:val="24"/>
          <w:szCs w:val="24"/>
        </w:rPr>
        <w:t>зал, спортивные сооружения;</w:t>
      </w:r>
    </w:p>
    <w:p w14:paraId="13148617"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помещения для питания обучающихся, а также для хранения и приготовления пищи (с возможностью организации горячего питания);</w:t>
      </w:r>
    </w:p>
    <w:p w14:paraId="1568D183" w14:textId="436892CA"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w:t>
      </w:r>
      <w:r w:rsidR="00CD26C3" w:rsidRPr="0023586C">
        <w:rPr>
          <w:rFonts w:ascii="Times New Roman" w:hAnsi="Times New Roman"/>
          <w:kern w:val="2"/>
          <w:sz w:val="24"/>
          <w:szCs w:val="24"/>
        </w:rPr>
        <w:t xml:space="preserve">е </w:t>
      </w:r>
      <w:r w:rsidRPr="0023586C">
        <w:rPr>
          <w:rFonts w:ascii="Times New Roman" w:hAnsi="Times New Roman"/>
          <w:kern w:val="2"/>
          <w:sz w:val="24"/>
          <w:szCs w:val="24"/>
        </w:rPr>
        <w:t>медицинского назначения;</w:t>
      </w:r>
    </w:p>
    <w:p w14:paraId="713A480F"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административные и иные помещения, оснащенные необходимым оборудованием;</w:t>
      </w:r>
    </w:p>
    <w:p w14:paraId="63EB4D8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гардеробы, санузлы, места личной гигиены;</w:t>
      </w:r>
    </w:p>
    <w:p w14:paraId="550910A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участок (территория) с необходимым набором оборудованных зон;</w:t>
      </w:r>
    </w:p>
    <w:p w14:paraId="57CF9DE5"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52E936E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мебель, офисное оснащение и хозяйственный инвентарь.</w:t>
      </w:r>
    </w:p>
    <w:p w14:paraId="57EB23AA" w14:textId="77777777" w:rsidR="00AD0D6E" w:rsidRPr="00CD26C3" w:rsidRDefault="00AD0D6E" w:rsidP="00AD0D6E">
      <w:pPr>
        <w:spacing w:after="0" w:line="240" w:lineRule="auto"/>
        <w:ind w:firstLine="567"/>
        <w:jc w:val="both"/>
        <w:rPr>
          <w:rFonts w:ascii="Times New Roman" w:hAnsi="Times New Roman"/>
          <w:color w:val="FF0000"/>
          <w:kern w:val="2"/>
          <w:sz w:val="24"/>
          <w:szCs w:val="24"/>
        </w:rPr>
      </w:pPr>
    </w:p>
    <w:p w14:paraId="654D6776" w14:textId="70077853" w:rsidR="00AD0D6E" w:rsidRPr="00BA5F8E" w:rsidRDefault="00AD0D6E" w:rsidP="00CD26C3">
      <w:pPr>
        <w:tabs>
          <w:tab w:val="left" w:pos="4157"/>
          <w:tab w:val="left" w:pos="5747"/>
          <w:tab w:val="left" w:pos="804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оснащение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ключевые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6586F966" w14:textId="77777777" w:rsidR="00AD0D6E" w:rsidRPr="00BA5F8E" w:rsidRDefault="00AD0D6E" w:rsidP="00AD0D6E">
      <w:pPr>
        <w:tabs>
          <w:tab w:val="left" w:pos="708"/>
          <w:tab w:val="left" w:pos="2605"/>
          <w:tab w:val="left" w:pos="5106"/>
          <w:tab w:val="left" w:pos="6606"/>
          <w:tab w:val="left" w:pos="791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самостоятельной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061AAE9A" w14:textId="77777777" w:rsidR="00AD0D6E" w:rsidRPr="00BA5F8E" w:rsidRDefault="00AD0D6E" w:rsidP="00AD0D6E">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экспериментов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вещественных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виртуально-наглядных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математических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естественно-научных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явлений);</w:t>
      </w:r>
    </w:p>
    <w:p w14:paraId="150C358C" w14:textId="385F7FFC" w:rsidR="00AD0D6E" w:rsidRPr="00BA5F8E" w:rsidRDefault="00AD0D6E" w:rsidP="00CD26C3">
      <w:pPr>
        <w:tabs>
          <w:tab w:val="left" w:pos="708"/>
          <w:tab w:val="left" w:pos="3160"/>
          <w:tab w:val="left" w:pos="4981"/>
          <w:tab w:val="left" w:pos="5608"/>
          <w:tab w:val="left" w:pos="805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художественно-оформительские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p>
    <w:p w14:paraId="106F0884" w14:textId="77777777" w:rsidR="00AD0D6E" w:rsidRPr="00BA5F8E" w:rsidRDefault="00AD0D6E" w:rsidP="00AD0D6E">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рукомесла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производства;</w:t>
      </w:r>
    </w:p>
    <w:p w14:paraId="0EA65C77"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опыта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универсальных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1F35F0A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углубленное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предметов;</w:t>
      </w:r>
    </w:p>
    <w:p w14:paraId="735E5C68" w14:textId="77777777" w:rsidR="00AD0D6E" w:rsidRPr="00BA5F8E" w:rsidRDefault="00AD0D6E" w:rsidP="00AD0D6E">
      <w:pPr>
        <w:tabs>
          <w:tab w:val="left" w:pos="708"/>
          <w:tab w:val="left" w:pos="1892"/>
          <w:tab w:val="left" w:pos="2380"/>
          <w:tab w:val="left" w:pos="3829"/>
          <w:tab w:val="left" w:pos="5068"/>
          <w:tab w:val="left" w:pos="5531"/>
          <w:tab w:val="left" w:pos="780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конструкторов,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робототехники,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программирования;</w:t>
      </w:r>
    </w:p>
    <w:p w14:paraId="060BF9E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наглядное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спутниковых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изображений;</w:t>
      </w:r>
    </w:p>
    <w:p w14:paraId="147E8044" w14:textId="77777777" w:rsidR="00AD0D6E" w:rsidRPr="00BA5F8E"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физкультурно-спортивных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оздоровительных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мероприятиях;</w:t>
      </w:r>
    </w:p>
    <w:p w14:paraId="540B5B6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сочинение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аранжировку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музыкальных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произведений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народных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52BEB98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поведения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дорогах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улицах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игр,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79DFC5C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82D2C28" w14:textId="0106B01F"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динамики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итоговых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p>
    <w:p w14:paraId="3803C769" w14:textId="77777777" w:rsidR="00AD0D6E" w:rsidRPr="00BA5F8E"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информационно-библиотечному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центру,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литературе,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множительной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технике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тиражирования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текстографических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аудио-,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0405C890" w14:textId="77777777" w:rsidR="00AD0D6E" w:rsidRPr="00BA5F8E"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массовых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собраний,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просмотра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кино-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сценической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театрализованных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озвучиванием,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мультимедийным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сопровождением);</w:t>
      </w:r>
    </w:p>
    <w:p w14:paraId="6CEBDF60"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маркетинг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(выпуск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телевидения,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FE56661" w14:textId="77777777" w:rsidR="00AD0D6E" w:rsidRPr="00BA5F8E" w:rsidRDefault="00AD0D6E" w:rsidP="00AD0D6E">
      <w:pPr>
        <w:tabs>
          <w:tab w:val="left" w:pos="708"/>
          <w:tab w:val="left" w:pos="2737"/>
          <w:tab w:val="left" w:pos="4926"/>
          <w:tab w:val="left" w:pos="6433"/>
          <w:tab w:val="left" w:pos="794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горячего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1356FE03" w14:textId="0F7A4613"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Указанные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чтобы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0B5B84B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коворкинга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50FE5EB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уединения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разгрузки;</w:t>
      </w:r>
    </w:p>
    <w:p w14:paraId="4984088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контента,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694783B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беспроводной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77952CE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устройств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политики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p>
    <w:p w14:paraId="55DDFA85" w14:textId="77777777" w:rsidR="00CD26C3" w:rsidRDefault="00AD0D6E"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Оформление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действующим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рекомендациям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эргономики,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максимально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замыслов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sidR="00CD26C3">
        <w:rPr>
          <w:rFonts w:ascii="Times New Roman" w:hAnsi="Times New Roman"/>
          <w:color w:val="000000"/>
          <w:kern w:val="2"/>
          <w:sz w:val="24"/>
          <w:szCs w:val="24"/>
        </w:rPr>
        <w:t>.</w:t>
      </w:r>
      <w:bookmarkStart w:id="223" w:name="_Toc21879335"/>
    </w:p>
    <w:p w14:paraId="3985B28D" w14:textId="77777777" w:rsidR="00F36BED" w:rsidRPr="0023586C" w:rsidRDefault="00F36BED" w:rsidP="00F36BED">
      <w:pPr>
        <w:spacing w:line="276" w:lineRule="auto"/>
        <w:ind w:firstLine="567"/>
        <w:jc w:val="both"/>
        <w:rPr>
          <w:rFonts w:ascii="Times New Roman" w:hAnsi="Times New Roman"/>
          <w:sz w:val="24"/>
          <w:szCs w:val="24"/>
        </w:rPr>
      </w:pPr>
      <w:r w:rsidRPr="0023586C">
        <w:rPr>
          <w:rFonts w:ascii="Times New Roman" w:hAnsi="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591FA4C3" w14:textId="5CF6A0E6" w:rsidR="00F36BED" w:rsidRPr="00283973" w:rsidRDefault="003B1019" w:rsidP="00F36BED">
      <w:pPr>
        <w:spacing w:line="276" w:lineRule="auto"/>
        <w:ind w:firstLine="567"/>
        <w:jc w:val="both"/>
        <w:rPr>
          <w:rFonts w:ascii="Times New Roman" w:hAnsi="Times New Roman"/>
          <w:sz w:val="24"/>
          <w:szCs w:val="24"/>
        </w:rPr>
      </w:pPr>
      <w:r>
        <w:rPr>
          <w:rFonts w:ascii="Times New Roman" w:hAnsi="Times New Roman"/>
          <w:b/>
          <w:bCs/>
          <w:i/>
          <w:iCs/>
          <w:sz w:val="24"/>
          <w:szCs w:val="24"/>
        </w:rPr>
        <w:t xml:space="preserve"> </w:t>
      </w:r>
    </w:p>
    <w:p w14:paraId="62E65632" w14:textId="77777777" w:rsidR="00F36BED" w:rsidRDefault="00F36BED"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p>
    <w:p w14:paraId="7CAAA08E" w14:textId="5DFAA9A0" w:rsidR="00AD0D6E" w:rsidRPr="00CD26C3" w:rsidRDefault="00AD0D6E" w:rsidP="00CD26C3">
      <w:pPr>
        <w:tabs>
          <w:tab w:val="left" w:pos="2637"/>
          <w:tab w:val="left" w:pos="4418"/>
          <w:tab w:val="left" w:pos="6831"/>
          <w:tab w:val="left" w:pos="873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Информационно-методические условия реализации основной</w:t>
      </w:r>
      <w:bookmarkStart w:id="224" w:name="_Toc21879336"/>
      <w:bookmarkEnd w:id="223"/>
      <w:r w:rsidR="00CD26C3">
        <w:rPr>
          <w:rFonts w:ascii="Times New Roman" w:hAnsi="Times New Roman"/>
          <w:b/>
          <w:bCs/>
          <w:sz w:val="24"/>
          <w:szCs w:val="24"/>
        </w:rPr>
        <w:t xml:space="preserve"> </w:t>
      </w:r>
      <w:r w:rsidRPr="00177A48">
        <w:rPr>
          <w:rFonts w:ascii="Times New Roman" w:hAnsi="Times New Roman"/>
          <w:b/>
          <w:bCs/>
          <w:sz w:val="24"/>
          <w:szCs w:val="24"/>
        </w:rPr>
        <w:t>образовательной программы</w:t>
      </w:r>
      <w:bookmarkEnd w:id="224"/>
    </w:p>
    <w:p w14:paraId="38DE694A" w14:textId="77777777" w:rsidR="00AD0D6E" w:rsidRPr="00BA5F8E" w:rsidRDefault="00AD0D6E" w:rsidP="00AD0D6E">
      <w:pPr>
        <w:tabs>
          <w:tab w:val="left" w:pos="5035"/>
          <w:tab w:val="left" w:pos="6570"/>
          <w:tab w:val="left" w:pos="851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Информационно-методические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p>
    <w:p w14:paraId="4779FF8B"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p>
    <w:p w14:paraId="2E4D5229" w14:textId="77777777" w:rsidR="00AD0D6E" w:rsidRPr="00BA5F8E"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ИКТ: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коммуникационные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каналы;</w:t>
      </w:r>
    </w:p>
    <w:p w14:paraId="6755C07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p>
    <w:p w14:paraId="5FC67431" w14:textId="77777777" w:rsidR="00AD0D6E" w:rsidRPr="00BA5F8E"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информационно-коммуникационных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квалификацией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поддерживающих.</w:t>
      </w:r>
    </w:p>
    <w:p w14:paraId="5B64748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элементами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p>
    <w:p w14:paraId="37D690F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продукции;</w:t>
      </w:r>
    </w:p>
    <w:p w14:paraId="3D844998" w14:textId="744A5044" w:rsidR="00AD0D6E" w:rsidRPr="00BA5F8E"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p>
    <w:p w14:paraId="17081B5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2D0DD19E" w14:textId="77777777" w:rsidR="00AD0D6E" w:rsidRPr="00BA5F8E" w:rsidRDefault="00AD0D6E" w:rsidP="00AD0D6E">
      <w:pPr>
        <w:tabs>
          <w:tab w:val="left" w:pos="708"/>
          <w:tab w:val="left" w:pos="3635"/>
          <w:tab w:val="left" w:pos="477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вычислительная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информационно-телекоммуникационная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p>
    <w:p w14:paraId="062F5B4A" w14:textId="77777777" w:rsidR="00AD0D6E" w:rsidRPr="00BA5F8E"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прикладные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финансово-хозяйственную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(бухгалтерский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делопроизводство,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w:t>
      </w:r>
    </w:p>
    <w:p w14:paraId="61CDE4E5"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официальный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w:t>
      </w:r>
    </w:p>
    <w:p w14:paraId="67ECD545" w14:textId="2324F1DC"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Информационно-образовательная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00CD26C3">
        <w:rPr>
          <w:rFonts w:ascii="Times New Roman" w:hAnsi="Times New Roman"/>
          <w:color w:val="000000"/>
          <w:kern w:val="2"/>
          <w:sz w:val="24"/>
          <w:szCs w:val="24"/>
        </w:rPr>
        <w:t>обеспечивает</w:t>
      </w:r>
      <w:r w:rsidRPr="00BA5F8E">
        <w:rPr>
          <w:rFonts w:ascii="Times New Roman" w:hAnsi="Times New Roman"/>
          <w:color w:val="000000"/>
          <w:kern w:val="2"/>
          <w:sz w:val="24"/>
          <w:szCs w:val="24"/>
        </w:rPr>
        <w:t>:</w:t>
      </w:r>
    </w:p>
    <w:p w14:paraId="03BE99A1" w14:textId="77777777" w:rsidR="00AD0D6E" w:rsidRPr="00BA5F8E" w:rsidRDefault="00AD0D6E" w:rsidP="00AD0D6E">
      <w:pPr>
        <w:tabs>
          <w:tab w:val="left" w:pos="708"/>
          <w:tab w:val="left" w:pos="5401"/>
          <w:tab w:val="left" w:pos="76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информационно-методическую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21855A2" w14:textId="77777777" w:rsidR="00AD0D6E" w:rsidRPr="00BA5F8E"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p>
    <w:p w14:paraId="3A99FEC5" w14:textId="77777777" w:rsidR="00AD0D6E" w:rsidRPr="00BA5F8E"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0CF9A04" w14:textId="77777777" w:rsidR="00AD0D6E" w:rsidRPr="00BA5F8E"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77546C1C"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7CC4542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p>
    <w:p w14:paraId="12DD17E4" w14:textId="77777777" w:rsidR="00AD0D6E" w:rsidRPr="00BA5F8E"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hyperlink r:id="rId28">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hyperlink>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46EA3076" w14:textId="77777777" w:rsidR="00AD0D6E" w:rsidRPr="00BA5F8E" w:rsidRDefault="00AD0D6E" w:rsidP="00AD0D6E">
      <w:pPr>
        <w:tabs>
          <w:tab w:val="left" w:pos="708"/>
          <w:tab w:val="left" w:pos="3042"/>
          <w:tab w:val="left" w:pos="5461"/>
          <w:tab w:val="left" w:pos="755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учреждениями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здравоохранения,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службами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населения,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жизнедеятельности.</w:t>
      </w:r>
    </w:p>
    <w:p w14:paraId="21520645"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2C75204" w14:textId="77777777" w:rsidR="00AD0D6E" w:rsidRPr="00BA5F8E" w:rsidRDefault="00AD0D6E" w:rsidP="00DD2969">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3A25233" w14:textId="60DF1604" w:rsidR="00AD0D6E" w:rsidRPr="0023586C"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xml:space="preserve">В целях обеспечения реализации образовательных программ </w:t>
      </w:r>
      <w:r w:rsidR="00DD2969" w:rsidRPr="0023586C">
        <w:rPr>
          <w:rFonts w:ascii="Times New Roman" w:hAnsi="Times New Roman"/>
          <w:kern w:val="2"/>
          <w:sz w:val="24"/>
          <w:szCs w:val="24"/>
        </w:rPr>
        <w:t>сформированы</w:t>
      </w:r>
      <w:r w:rsidRPr="0023586C">
        <w:rPr>
          <w:rFonts w:ascii="Times New Roman" w:hAnsi="Times New Roman"/>
          <w:kern w:val="2"/>
          <w:sz w:val="24"/>
          <w:szCs w:val="24"/>
        </w:rPr>
        <w:t xml:space="preserve"> библиотек</w:t>
      </w:r>
      <w:r w:rsidR="00DD2969" w:rsidRPr="0023586C">
        <w:rPr>
          <w:rFonts w:ascii="Times New Roman" w:hAnsi="Times New Roman"/>
          <w:kern w:val="2"/>
          <w:sz w:val="24"/>
          <w:szCs w:val="24"/>
        </w:rPr>
        <w:t>и</w:t>
      </w:r>
      <w:r w:rsidRPr="0023586C">
        <w:rPr>
          <w:rFonts w:ascii="Times New Roman" w:hAnsi="Times New Roman"/>
          <w:kern w:val="2"/>
          <w:sz w:val="24"/>
          <w:szCs w:val="24"/>
        </w:rPr>
        <w:t>,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553833D6" w14:textId="697AFF17" w:rsidR="00AD0D6E" w:rsidRPr="0023586C"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Кроме учебной литературы библиотека содерж</w:t>
      </w:r>
      <w:r w:rsidR="00DD2969" w:rsidRPr="0023586C">
        <w:rPr>
          <w:rFonts w:ascii="Times New Roman" w:hAnsi="Times New Roman"/>
          <w:kern w:val="2"/>
          <w:sz w:val="24"/>
          <w:szCs w:val="24"/>
        </w:rPr>
        <w:t>ит</w:t>
      </w:r>
      <w:r w:rsidRPr="0023586C">
        <w:rPr>
          <w:rFonts w:ascii="Times New Roman" w:hAnsi="Times New Roman"/>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68297341" w14:textId="77777777" w:rsidR="00AD0D6E"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широкого,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постоянного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устойчивого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сервера,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внутренней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(локальной)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внешней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глобальной)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p>
    <w:p w14:paraId="7BA3EEB8" w14:textId="41F4D3E4" w:rsidR="007660B2" w:rsidRDefault="007660B2" w:rsidP="007660B2">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w:t>
      </w:r>
    </w:p>
    <w:p w14:paraId="7484E6D3" w14:textId="41808CBC" w:rsidR="007660B2" w:rsidRPr="007660B2" w:rsidRDefault="007660B2" w:rsidP="007660B2">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На сайте имеется доступ к:</w:t>
      </w:r>
    </w:p>
    <w:p w14:paraId="299830C1" w14:textId="1C0EF3F2" w:rsidR="007660B2" w:rsidRPr="007660B2" w:rsidRDefault="007660B2" w:rsidP="00F024B4">
      <w:pPr>
        <w:pStyle w:val="ad"/>
        <w:numPr>
          <w:ilvl w:val="0"/>
          <w:numId w:val="92"/>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4E931894" w14:textId="77777777" w:rsidR="007660B2" w:rsidRPr="007660B2" w:rsidRDefault="007660B2" w:rsidP="00F024B4">
      <w:pPr>
        <w:pStyle w:val="ad"/>
        <w:numPr>
          <w:ilvl w:val="0"/>
          <w:numId w:val="92"/>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7C22D601" w14:textId="18A4406D" w:rsidR="007660B2" w:rsidRPr="007660B2" w:rsidRDefault="007660B2" w:rsidP="00F024B4">
      <w:pPr>
        <w:pStyle w:val="ad"/>
        <w:numPr>
          <w:ilvl w:val="0"/>
          <w:numId w:val="92"/>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 xml:space="preserve">возможность использования современных ИКТ в реализации программы </w:t>
      </w:r>
      <w:r>
        <w:rPr>
          <w:rFonts w:ascii="Times New Roman" w:hAnsi="Times New Roman"/>
          <w:sz w:val="24"/>
          <w:szCs w:val="24"/>
        </w:rPr>
        <w:t xml:space="preserve">среднего </w:t>
      </w:r>
      <w:r w:rsidRPr="007660B2">
        <w:rPr>
          <w:rFonts w:ascii="Times New Roman" w:hAnsi="Times New Roman"/>
          <w:sz w:val="24"/>
          <w:szCs w:val="24"/>
        </w:rPr>
        <w:t>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F78E84F" w14:textId="1A27E70D" w:rsidR="007660B2" w:rsidRPr="007660B2"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В случае реализации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Pr="007660B2">
        <w:rPr>
          <w:rFonts w:ascii="Times New Roman" w:hAnsi="Times New Roman"/>
          <w:color w:val="FF0000"/>
          <w:sz w:val="24"/>
          <w:szCs w:val="24"/>
        </w:rPr>
        <w:t xml:space="preserve">. </w:t>
      </w:r>
    </w:p>
    <w:p w14:paraId="4C8F4C08" w14:textId="0CA42BF5" w:rsidR="007660B2" w:rsidRPr="0023586C" w:rsidRDefault="007660B2" w:rsidP="0023586C">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Реализация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w:t>
      </w:r>
      <w:r w:rsidR="0023586C">
        <w:rPr>
          <w:rFonts w:ascii="Times New Roman" w:hAnsi="Times New Roman"/>
          <w:sz w:val="24"/>
          <w:szCs w:val="24"/>
        </w:rPr>
        <w:t>идемиологическими требованиями.</w:t>
      </w:r>
      <w:r w:rsidR="003F3405">
        <w:rPr>
          <w:rFonts w:ascii="Times New Roman" w:hAnsi="Times New Roman"/>
          <w:sz w:val="24"/>
          <w:szCs w:val="24"/>
        </w:rPr>
        <w:t xml:space="preserve">     </w:t>
      </w:r>
    </w:p>
    <w:p w14:paraId="710CA0F8" w14:textId="5B9772AC" w:rsidR="000B1BA8" w:rsidRDefault="000B1BA8" w:rsidP="00283973">
      <w:pPr>
        <w:tabs>
          <w:tab w:val="left" w:pos="2027"/>
          <w:tab w:val="left" w:pos="2608"/>
          <w:tab w:val="left" w:pos="2937"/>
          <w:tab w:val="left" w:pos="3407"/>
          <w:tab w:val="left" w:pos="3987"/>
          <w:tab w:val="left" w:pos="5367"/>
          <w:tab w:val="left" w:pos="7010"/>
          <w:tab w:val="left" w:pos="8127"/>
          <w:tab w:val="left" w:pos="8709"/>
        </w:tabs>
        <w:spacing w:after="0" w:line="240" w:lineRule="auto"/>
        <w:rPr>
          <w:rFonts w:ascii="Times New Roman" w:hAnsi="Times New Roman"/>
          <w:b/>
          <w:bCs/>
          <w:sz w:val="24"/>
          <w:szCs w:val="24"/>
        </w:rPr>
      </w:pPr>
      <w:bookmarkStart w:id="225" w:name="_Toc21879337"/>
    </w:p>
    <w:p w14:paraId="6A73BBE1" w14:textId="77777777" w:rsidR="000B1BA8" w:rsidRDefault="000B1BA8"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2D0C6130" w14:textId="7E0B96FA" w:rsidR="000A64FF" w:rsidRPr="000A64FF" w:rsidRDefault="000A64FF" w:rsidP="003C03E0">
      <w:pPr>
        <w:autoSpaceDE w:val="0"/>
        <w:autoSpaceDN w:val="0"/>
        <w:adjustRightInd w:val="0"/>
        <w:jc w:val="center"/>
        <w:rPr>
          <w:rFonts w:ascii="Times New Roman" w:eastAsia="Calibri" w:hAnsi="Times New Roman"/>
          <w:b/>
          <w:iCs/>
          <w:color w:val="000000"/>
          <w:sz w:val="24"/>
          <w:szCs w:val="24"/>
          <w:lang w:eastAsia="en-US"/>
        </w:rPr>
      </w:pPr>
      <w:r>
        <w:rPr>
          <w:rFonts w:ascii="Times New Roman" w:hAnsi="Times New Roman"/>
          <w:b/>
          <w:bCs/>
          <w:sz w:val="24"/>
          <w:szCs w:val="24"/>
        </w:rPr>
        <w:tab/>
      </w:r>
      <w:r w:rsidRPr="003C03E0">
        <w:rPr>
          <w:rFonts w:ascii="Times New Roman" w:eastAsia="Calibri" w:hAnsi="Times New Roman"/>
          <w:b/>
          <w:iCs/>
          <w:color w:val="000000"/>
          <w:sz w:val="24"/>
          <w:szCs w:val="24"/>
          <w:lang w:eastAsia="en-US"/>
        </w:rPr>
        <w:t>Перечень информационн</w:t>
      </w:r>
      <w:r w:rsidR="003C03E0">
        <w:rPr>
          <w:rFonts w:ascii="Times New Roman" w:eastAsia="Calibri" w:hAnsi="Times New Roman"/>
          <w:b/>
          <w:iCs/>
          <w:color w:val="000000"/>
          <w:sz w:val="24"/>
          <w:szCs w:val="24"/>
          <w:lang w:eastAsia="en-US"/>
        </w:rPr>
        <w:t>о-методических и учебно-методических</w:t>
      </w:r>
      <w:r w:rsidRPr="003C03E0">
        <w:rPr>
          <w:rFonts w:ascii="Times New Roman" w:eastAsia="Calibri" w:hAnsi="Times New Roman"/>
          <w:b/>
          <w:iCs/>
          <w:color w:val="000000"/>
          <w:sz w:val="24"/>
          <w:szCs w:val="24"/>
          <w:lang w:eastAsia="en-US"/>
        </w:rPr>
        <w:t xml:space="preserve"> ресурсов, используемых в образовательной деятельности</w:t>
      </w:r>
      <w:r w:rsidRPr="003C03E0">
        <w:rPr>
          <w:rFonts w:ascii="Times New Roman" w:hAnsi="Times New Roman"/>
          <w:szCs w:val="24"/>
        </w:rPr>
        <w:t xml:space="preserve"> </w:t>
      </w:r>
      <w:r w:rsidRPr="003C03E0">
        <w:rPr>
          <w:rFonts w:ascii="Times New Roman" w:eastAsia="Calibri" w:hAnsi="Times New Roman"/>
          <w:b/>
          <w:iCs/>
          <w:color w:val="000000"/>
          <w:sz w:val="24"/>
          <w:szCs w:val="24"/>
          <w:lang w:eastAsia="en-US"/>
        </w:rPr>
        <w:t xml:space="preserve">используемых в образовательном процессе </w:t>
      </w:r>
      <w:r w:rsidRPr="000A64FF">
        <w:rPr>
          <w:rFonts w:ascii="Times New Roman" w:eastAsia="Calibri" w:hAnsi="Times New Roman"/>
          <w:b/>
          <w:iCs/>
          <w:color w:val="000000"/>
          <w:sz w:val="24"/>
          <w:szCs w:val="24"/>
          <w:lang w:eastAsia="en-US"/>
        </w:rPr>
        <w:t xml:space="preserve">при реализации </w:t>
      </w:r>
      <w:r w:rsidR="00D97FC4">
        <w:rPr>
          <w:rFonts w:ascii="Times New Roman" w:eastAsia="Calibri" w:hAnsi="Times New Roman"/>
          <w:b/>
          <w:iCs/>
          <w:color w:val="000000"/>
          <w:sz w:val="24"/>
          <w:szCs w:val="24"/>
          <w:lang w:eastAsia="en-US"/>
        </w:rPr>
        <w:t>настоящей ООП</w:t>
      </w:r>
      <w:r w:rsidRPr="000A64FF">
        <w:rPr>
          <w:rFonts w:ascii="Times New Roman" w:eastAsia="Calibri" w:hAnsi="Times New Roman"/>
          <w:b/>
          <w:iCs/>
          <w:color w:val="000000"/>
          <w:sz w:val="24"/>
          <w:szCs w:val="24"/>
          <w:lang w:eastAsia="en-US"/>
        </w:rPr>
        <w:t>:</w:t>
      </w:r>
    </w:p>
    <w:tbl>
      <w:tblPr>
        <w:tblW w:w="4938" w:type="pct"/>
        <w:tblInd w:w="-292" w:type="dxa"/>
        <w:tblCellMar>
          <w:top w:w="45" w:type="dxa"/>
          <w:left w:w="45" w:type="dxa"/>
          <w:bottom w:w="45" w:type="dxa"/>
          <w:right w:w="45" w:type="dxa"/>
        </w:tblCellMar>
        <w:tblLook w:val="04A0" w:firstRow="1" w:lastRow="0" w:firstColumn="1" w:lastColumn="0" w:noHBand="0" w:noVBand="1"/>
      </w:tblPr>
      <w:tblGrid>
        <w:gridCol w:w="795"/>
        <w:gridCol w:w="2616"/>
        <w:gridCol w:w="6652"/>
      </w:tblGrid>
      <w:tr w:rsidR="000A64FF" w:rsidRPr="000A64FF" w14:paraId="06F2E5D7" w14:textId="77777777" w:rsidTr="000A64FF">
        <w:tc>
          <w:tcPr>
            <w:tcW w:w="395" w:type="pct"/>
            <w:tcBorders>
              <w:top w:val="single" w:sz="6" w:space="0" w:color="000000"/>
              <w:left w:val="single" w:sz="6" w:space="0" w:color="000000"/>
              <w:bottom w:val="single" w:sz="6" w:space="0" w:color="000000"/>
              <w:right w:val="single" w:sz="6" w:space="0" w:color="000000"/>
            </w:tcBorders>
          </w:tcPr>
          <w:p w14:paraId="4EF933E5" w14:textId="77777777" w:rsidR="000A64FF" w:rsidRPr="000A64FF" w:rsidRDefault="000A64FF" w:rsidP="000A64FF">
            <w:pPr>
              <w:spacing w:after="0" w:line="300" w:lineRule="atLeast"/>
              <w:rPr>
                <w:rFonts w:ascii="Times New Roman" w:hAnsi="Times New Roman"/>
                <w:b/>
                <w:bCs/>
                <w:sz w:val="24"/>
                <w:szCs w:val="24"/>
                <w:lang w:eastAsia="en-US"/>
              </w:rPr>
            </w:pPr>
            <w:r w:rsidRPr="000A64FF">
              <w:rPr>
                <w:rFonts w:ascii="Times New Roman" w:hAnsi="Times New Roman"/>
                <w:b/>
                <w:bCs/>
                <w:sz w:val="24"/>
                <w:szCs w:val="24"/>
                <w:lang w:eastAsia="en-US"/>
              </w:rPr>
              <w:t>№ пп</w:t>
            </w:r>
          </w:p>
        </w:tc>
        <w:tc>
          <w:tcPr>
            <w:tcW w:w="1300" w:type="pct"/>
            <w:tcBorders>
              <w:top w:val="single" w:sz="6" w:space="0" w:color="000000"/>
              <w:left w:val="single" w:sz="6" w:space="0" w:color="000000"/>
              <w:bottom w:val="single" w:sz="6" w:space="0" w:color="000000"/>
              <w:right w:val="single" w:sz="6" w:space="0" w:color="000000"/>
            </w:tcBorders>
            <w:vAlign w:val="center"/>
          </w:tcPr>
          <w:p w14:paraId="4948C0A4" w14:textId="77777777" w:rsidR="000A64FF" w:rsidRPr="000A64FF" w:rsidRDefault="000A64FF" w:rsidP="000A64FF">
            <w:pPr>
              <w:spacing w:after="0" w:line="300" w:lineRule="atLeast"/>
              <w:jc w:val="center"/>
              <w:rPr>
                <w:rFonts w:ascii="Times New Roman" w:hAnsi="Times New Roman"/>
                <w:b/>
                <w:bCs/>
                <w:sz w:val="24"/>
                <w:szCs w:val="24"/>
                <w:lang w:eastAsia="en-US"/>
              </w:rPr>
            </w:pPr>
            <w:r w:rsidRPr="000A64FF">
              <w:rPr>
                <w:rFonts w:ascii="Times New Roman" w:hAnsi="Times New Roman"/>
                <w:b/>
                <w:bCs/>
                <w:sz w:val="24"/>
                <w:szCs w:val="24"/>
                <w:lang w:eastAsia="en-US"/>
              </w:rPr>
              <w:t>Ресурс</w:t>
            </w:r>
          </w:p>
        </w:tc>
        <w:tc>
          <w:tcPr>
            <w:tcW w:w="3306" w:type="pct"/>
            <w:tcBorders>
              <w:top w:val="single" w:sz="6" w:space="0" w:color="000000"/>
              <w:left w:val="single" w:sz="6" w:space="0" w:color="000000"/>
              <w:bottom w:val="single" w:sz="6" w:space="0" w:color="000000"/>
              <w:right w:val="single" w:sz="6" w:space="0" w:color="000000"/>
            </w:tcBorders>
            <w:vAlign w:val="center"/>
          </w:tcPr>
          <w:p w14:paraId="0713355D" w14:textId="77777777" w:rsidR="000A64FF" w:rsidRPr="000A64FF" w:rsidRDefault="000A64FF" w:rsidP="000A64FF">
            <w:pPr>
              <w:spacing w:after="0" w:line="300" w:lineRule="atLeast"/>
              <w:jc w:val="center"/>
              <w:rPr>
                <w:rFonts w:ascii="Times New Roman" w:hAnsi="Times New Roman"/>
                <w:b/>
                <w:bCs/>
                <w:sz w:val="24"/>
                <w:szCs w:val="24"/>
                <w:lang w:eastAsia="en-US"/>
              </w:rPr>
            </w:pPr>
            <w:r w:rsidRPr="000A64FF">
              <w:rPr>
                <w:rFonts w:ascii="Times New Roman" w:hAnsi="Times New Roman"/>
                <w:b/>
                <w:bCs/>
                <w:sz w:val="24"/>
                <w:szCs w:val="24"/>
                <w:lang w:eastAsia="en-US"/>
              </w:rPr>
              <w:t>Описание</w:t>
            </w:r>
          </w:p>
        </w:tc>
      </w:tr>
      <w:tr w:rsidR="000A64FF" w:rsidRPr="000A64FF" w14:paraId="44C7F811"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F680D4C"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w:t>
            </w:r>
          </w:p>
        </w:tc>
        <w:tc>
          <w:tcPr>
            <w:tcW w:w="1300" w:type="pct"/>
            <w:tcBorders>
              <w:top w:val="single" w:sz="6" w:space="0" w:color="000000"/>
              <w:left w:val="single" w:sz="6" w:space="0" w:color="000000"/>
              <w:bottom w:val="single" w:sz="6" w:space="0" w:color="000000"/>
              <w:right w:val="single" w:sz="6" w:space="0" w:color="000000"/>
            </w:tcBorders>
          </w:tcPr>
          <w:p w14:paraId="45D2EC2F"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Российская электронная школа</w:t>
            </w:r>
          </w:p>
          <w:p w14:paraId="47BB9D2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(РЭШ)</w:t>
            </w:r>
          </w:p>
        </w:tc>
        <w:tc>
          <w:tcPr>
            <w:tcW w:w="3306" w:type="pct"/>
            <w:tcBorders>
              <w:top w:val="single" w:sz="6" w:space="0" w:color="000000"/>
              <w:left w:val="single" w:sz="6" w:space="0" w:color="000000"/>
              <w:bottom w:val="single" w:sz="6" w:space="0" w:color="000000"/>
              <w:right w:val="single" w:sz="6" w:space="0" w:color="000000"/>
            </w:tcBorders>
          </w:tcPr>
          <w:p w14:paraId="03894926" w14:textId="3F2DF174"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eastAsia="Calibri" w:hAnsi="Times New Roman"/>
                <w:bCs/>
                <w:sz w:val="24"/>
                <w:szCs w:val="24"/>
                <w:shd w:val="clear" w:color="auto" w:fill="FFFFFF"/>
                <w:lang w:eastAsia="en-US"/>
              </w:rPr>
              <w:t>Российская электронная школа</w:t>
            </w:r>
            <w:hyperlink r:id="rId29" w:history="1">
              <w:r w:rsidRPr="000A64FF">
                <w:rPr>
                  <w:rFonts w:ascii="Times New Roman" w:eastAsia="Calibri" w:hAnsi="Times New Roman"/>
                  <w:bCs/>
                  <w:sz w:val="24"/>
                  <w:szCs w:val="24"/>
                  <w:u w:val="single"/>
                  <w:lang w:eastAsia="en-US"/>
                </w:rPr>
                <w:t xml:space="preserve"> </w:t>
              </w:r>
              <w:r w:rsidRPr="000A64FF">
                <w:rPr>
                  <w:rFonts w:ascii="Times New Roman" w:eastAsia="Calibri" w:hAnsi="Times New Roman"/>
                  <w:bCs/>
                  <w:sz w:val="24"/>
                  <w:szCs w:val="24"/>
                  <w:u w:val="single"/>
                  <w:lang w:val="en-US" w:eastAsia="en-US"/>
                </w:rPr>
                <w:t>https</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resh</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edu</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ru</w:t>
              </w:r>
              <w:r w:rsidRPr="000A64FF">
                <w:rPr>
                  <w:rFonts w:ascii="Times New Roman" w:eastAsia="Calibri" w:hAnsi="Times New Roman"/>
                  <w:bCs/>
                  <w:sz w:val="24"/>
                  <w:szCs w:val="24"/>
                  <w:u w:val="single"/>
                  <w:lang w:eastAsia="en-US"/>
                </w:rPr>
                <w:t>/</w:t>
              </w:r>
              <w:r w:rsidR="001B321F">
                <w:rPr>
                  <w:rFonts w:ascii="Times New Roman" w:eastAsia="Calibri" w:hAnsi="Times New Roman"/>
                  <w:bCs/>
                  <w:sz w:val="24"/>
                  <w:szCs w:val="24"/>
                  <w:u w:val="single"/>
                  <w:lang w:eastAsia="en-US"/>
                </w:rPr>
                <w:t xml:space="preserve"> </w:t>
              </w:r>
              <w:r w:rsidRPr="000A64FF">
                <w:rPr>
                  <w:rFonts w:ascii="Times New Roman" w:eastAsia="Calibri" w:hAnsi="Times New Roman"/>
                  <w:bCs/>
                  <w:sz w:val="24"/>
                  <w:szCs w:val="24"/>
                  <w:u w:val="single"/>
                  <w:lang w:eastAsia="en-US"/>
                </w:rPr>
                <w:t xml:space="preserve"> </w:t>
              </w:r>
            </w:hyperlink>
            <w:r w:rsidRPr="000A64FF">
              <w:rPr>
                <w:rFonts w:ascii="Times New Roman" w:eastAsia="Calibri" w:hAnsi="Times New Roman"/>
                <w:bCs/>
                <w:sz w:val="24"/>
                <w:szCs w:val="24"/>
                <w:shd w:val="clear" w:color="auto" w:fill="FFFFFF"/>
                <w:lang w:eastAsia="en-US"/>
              </w:rPr>
              <w:t>-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w:t>
            </w:r>
            <w:r w:rsidRPr="000A64FF">
              <w:rPr>
                <w:rFonts w:ascii="Times New Roman" w:eastAsia="Calibri" w:hAnsi="Times New Roman"/>
                <w:bCs/>
                <w:sz w:val="24"/>
                <w:szCs w:val="24"/>
                <w:u w:val="single"/>
                <w:lang w:eastAsia="en-US"/>
              </w:rPr>
              <w:t>ши</w:t>
            </w:r>
            <w:r w:rsidRPr="000A64FF">
              <w:rPr>
                <w:rFonts w:ascii="Times New Roman" w:eastAsia="Calibri" w:hAnsi="Times New Roman"/>
                <w:bCs/>
                <w:sz w:val="24"/>
                <w:szCs w:val="24"/>
                <w:shd w:val="clear" w:color="auto" w:fill="FFFFFF"/>
                <w:lang w:eastAsia="en-US"/>
              </w:rPr>
              <w:t>ми дидактическими и методическими материалами по всем урокам.</w:t>
            </w:r>
          </w:p>
        </w:tc>
      </w:tr>
      <w:tr w:rsidR="000A64FF" w:rsidRPr="000A64FF" w14:paraId="2768576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46848608"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2</w:t>
            </w:r>
          </w:p>
        </w:tc>
        <w:tc>
          <w:tcPr>
            <w:tcW w:w="1300" w:type="pct"/>
            <w:tcBorders>
              <w:top w:val="single" w:sz="6" w:space="0" w:color="000000"/>
              <w:left w:val="single" w:sz="6" w:space="0" w:color="000000"/>
              <w:bottom w:val="single" w:sz="6" w:space="0" w:color="000000"/>
              <w:right w:val="single" w:sz="6" w:space="0" w:color="000000"/>
            </w:tcBorders>
          </w:tcPr>
          <w:p w14:paraId="6516C34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Московская электронная школа(МЭШ)</w:t>
            </w:r>
          </w:p>
        </w:tc>
        <w:tc>
          <w:tcPr>
            <w:tcW w:w="3306" w:type="pct"/>
            <w:tcBorders>
              <w:top w:val="single" w:sz="6" w:space="0" w:color="000000"/>
              <w:left w:val="single" w:sz="6" w:space="0" w:color="000000"/>
              <w:bottom w:val="single" w:sz="6" w:space="0" w:color="000000"/>
              <w:right w:val="single" w:sz="6" w:space="0" w:color="000000"/>
            </w:tcBorders>
          </w:tcPr>
          <w:p w14:paraId="354EB451" w14:textId="77777777" w:rsidR="000A64FF" w:rsidRPr="000A64FF" w:rsidRDefault="007C5928" w:rsidP="000A64FF">
            <w:pPr>
              <w:widowControl w:val="0"/>
              <w:tabs>
                <w:tab w:val="left" w:pos="1224"/>
              </w:tabs>
              <w:spacing w:after="0" w:line="240" w:lineRule="auto"/>
              <w:ind w:right="20"/>
              <w:jc w:val="both"/>
              <w:rPr>
                <w:rFonts w:ascii="Times New Roman" w:eastAsia="Calibri" w:hAnsi="Times New Roman"/>
                <w:bCs/>
                <w:sz w:val="24"/>
                <w:szCs w:val="24"/>
                <w:lang w:eastAsia="en-US"/>
              </w:rPr>
            </w:pPr>
            <w:hyperlink r:id="rId30" w:history="1">
              <w:r w:rsidR="000A64FF" w:rsidRPr="000A64FF">
                <w:rPr>
                  <w:rFonts w:ascii="Times New Roman" w:eastAsia="Calibri" w:hAnsi="Times New Roman"/>
                  <w:bCs/>
                  <w:sz w:val="24"/>
                  <w:szCs w:val="24"/>
                  <w:u w:val="single"/>
                  <w:lang w:eastAsia="en-US"/>
                </w:rPr>
                <w:t>«Московская электронная школа» -</w:t>
              </w:r>
            </w:hyperlink>
            <w:r w:rsidR="000A64FF" w:rsidRPr="000A64FF">
              <w:rPr>
                <w:rFonts w:ascii="Times New Roman" w:eastAsia="Calibri" w:hAnsi="Times New Roman"/>
                <w:bCs/>
                <w:sz w:val="24"/>
                <w:szCs w:val="24"/>
                <w:shd w:val="clear" w:color="auto" w:fill="FFFFFF"/>
                <w:lang w:eastAsia="en-US"/>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0A64FF" w:rsidRPr="000A64FF" w14:paraId="0B3F0682"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8ECD072"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3</w:t>
            </w:r>
          </w:p>
        </w:tc>
        <w:tc>
          <w:tcPr>
            <w:tcW w:w="1300" w:type="pct"/>
            <w:tcBorders>
              <w:top w:val="single" w:sz="6" w:space="0" w:color="000000"/>
              <w:left w:val="single" w:sz="6" w:space="0" w:color="000000"/>
              <w:bottom w:val="single" w:sz="6" w:space="0" w:color="000000"/>
              <w:right w:val="single" w:sz="6" w:space="0" w:color="000000"/>
            </w:tcBorders>
          </w:tcPr>
          <w:p w14:paraId="600585B2"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Профориентационный портал «Билет в будущее»</w:t>
            </w:r>
          </w:p>
        </w:tc>
        <w:tc>
          <w:tcPr>
            <w:tcW w:w="3306" w:type="pct"/>
            <w:tcBorders>
              <w:top w:val="single" w:sz="6" w:space="0" w:color="000000"/>
              <w:left w:val="single" w:sz="6" w:space="0" w:color="000000"/>
              <w:bottom w:val="single" w:sz="6" w:space="0" w:color="000000"/>
              <w:right w:val="single" w:sz="6" w:space="0" w:color="000000"/>
            </w:tcBorders>
          </w:tcPr>
          <w:p w14:paraId="4EE6E72A"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Профориентационный портал «Билет в будущее»(</w:t>
            </w:r>
            <w:hyperlink r:id="rId31" w:history="1">
              <w:r w:rsidRPr="000A64FF">
                <w:rPr>
                  <w:rFonts w:ascii="Times New Roman" w:hAnsi="Times New Roman"/>
                  <w:bCs/>
                  <w:sz w:val="24"/>
                  <w:szCs w:val="24"/>
                  <w:u w:val="single"/>
                  <w:lang w:eastAsia="en-US"/>
                </w:rPr>
                <w:t>http://bilet-help.worldskills.ru/</w:t>
              </w:r>
            </w:hyperlink>
            <w:r w:rsidRPr="000A64FF">
              <w:rPr>
                <w:rFonts w:ascii="Times New Roman" w:hAnsi="Times New Roman"/>
                <w:bCs/>
                <w:sz w:val="24"/>
                <w:szCs w:val="24"/>
                <w:lang w:eastAsia="en-US"/>
              </w:rPr>
              <w:t>) – это программа  профессиональной ориентации школьников, направленное на учеников 6-11 классов. Ресурс содержит видеоуроки для средней и старшей школы. Позволяет проводить тестирования и погружаться в различные специальности и направления подготовки уже на базе школьного образования</w:t>
            </w:r>
          </w:p>
        </w:tc>
      </w:tr>
      <w:tr w:rsidR="000A64FF" w:rsidRPr="000A64FF" w14:paraId="457ED2E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0BE97150"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4</w:t>
            </w:r>
          </w:p>
        </w:tc>
        <w:tc>
          <w:tcPr>
            <w:tcW w:w="1300" w:type="pct"/>
            <w:tcBorders>
              <w:top w:val="single" w:sz="6" w:space="0" w:color="000000"/>
              <w:left w:val="single" w:sz="6" w:space="0" w:color="000000"/>
              <w:bottom w:val="single" w:sz="6" w:space="0" w:color="000000"/>
              <w:right w:val="single" w:sz="6" w:space="0" w:color="000000"/>
            </w:tcBorders>
          </w:tcPr>
          <w:p w14:paraId="15ACB380"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Сервис «Яндекс. Учебник»</w:t>
            </w:r>
          </w:p>
        </w:tc>
        <w:tc>
          <w:tcPr>
            <w:tcW w:w="3306" w:type="pct"/>
            <w:tcBorders>
              <w:top w:val="single" w:sz="6" w:space="0" w:color="000000"/>
              <w:left w:val="single" w:sz="6" w:space="0" w:color="000000"/>
              <w:bottom w:val="single" w:sz="6" w:space="0" w:color="000000"/>
              <w:right w:val="single" w:sz="6" w:space="0" w:color="000000"/>
            </w:tcBorders>
          </w:tcPr>
          <w:p w14:paraId="1D6EFA23" w14:textId="77777777" w:rsidR="000A64FF" w:rsidRPr="000A64FF" w:rsidRDefault="000A64FF" w:rsidP="000A64FF">
            <w:pPr>
              <w:spacing w:after="0" w:line="240" w:lineRule="auto"/>
              <w:ind w:right="36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lang w:eastAsia="en-US"/>
              </w:rPr>
              <w:t>«</w:t>
            </w:r>
            <w:hyperlink r:id="rId32" w:tgtFrame="_blank" w:history="1">
              <w:r w:rsidRPr="000A64FF">
                <w:rPr>
                  <w:rFonts w:ascii="Times New Roman" w:eastAsia="Calibri" w:hAnsi="Times New Roman"/>
                  <w:bCs/>
                  <w:sz w:val="24"/>
                  <w:szCs w:val="24"/>
                  <w:u w:val="single"/>
                  <w:lang w:eastAsia="en-US"/>
                </w:rPr>
                <w:t>Яндекс.Учебник</w:t>
              </w:r>
            </w:hyperlink>
            <w:r w:rsidRPr="000A64FF">
              <w:rPr>
                <w:rFonts w:ascii="Times New Roman" w:eastAsia="Calibri" w:hAnsi="Times New Roman"/>
                <w:bCs/>
                <w:sz w:val="24"/>
                <w:szCs w:val="24"/>
                <w:lang w:eastAsia="en-US"/>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 – автоматическая проверка ответов и мгновенная обратная связь для учеников.</w:t>
            </w:r>
          </w:p>
        </w:tc>
      </w:tr>
      <w:tr w:rsidR="000A64FF" w:rsidRPr="000A64FF" w14:paraId="27871607"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D6CC420"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5</w:t>
            </w:r>
          </w:p>
        </w:tc>
        <w:tc>
          <w:tcPr>
            <w:tcW w:w="1300" w:type="pct"/>
            <w:tcBorders>
              <w:top w:val="single" w:sz="6" w:space="0" w:color="000000"/>
              <w:left w:val="single" w:sz="6" w:space="0" w:color="000000"/>
              <w:bottom w:val="single" w:sz="6" w:space="0" w:color="000000"/>
              <w:right w:val="single" w:sz="6" w:space="0" w:color="000000"/>
            </w:tcBorders>
          </w:tcPr>
          <w:p w14:paraId="40ACD6E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Сервис «ЯКласс»</w:t>
            </w:r>
          </w:p>
        </w:tc>
        <w:tc>
          <w:tcPr>
            <w:tcW w:w="3306" w:type="pct"/>
            <w:tcBorders>
              <w:top w:val="single" w:sz="6" w:space="0" w:color="000000"/>
              <w:left w:val="single" w:sz="6" w:space="0" w:color="000000"/>
              <w:bottom w:val="single" w:sz="6" w:space="0" w:color="000000"/>
              <w:right w:val="single" w:sz="6" w:space="0" w:color="000000"/>
            </w:tcBorders>
          </w:tcPr>
          <w:p w14:paraId="41BDC04D" w14:textId="77777777" w:rsidR="000A64FF" w:rsidRPr="000A64FF" w:rsidRDefault="007C5928" w:rsidP="000A64FF">
            <w:pPr>
              <w:widowControl w:val="0"/>
              <w:tabs>
                <w:tab w:val="left" w:pos="998"/>
              </w:tabs>
              <w:spacing w:after="0" w:line="240" w:lineRule="auto"/>
              <w:ind w:right="20"/>
              <w:jc w:val="both"/>
              <w:rPr>
                <w:rFonts w:ascii="Times New Roman" w:eastAsia="Calibri" w:hAnsi="Times New Roman"/>
                <w:bCs/>
                <w:sz w:val="24"/>
                <w:szCs w:val="24"/>
                <w:lang w:eastAsia="en-US"/>
              </w:rPr>
            </w:pPr>
            <w:hyperlink r:id="rId33" w:history="1">
              <w:r w:rsidR="000A64FF" w:rsidRPr="000A64FF">
                <w:rPr>
                  <w:rFonts w:ascii="Times New Roman" w:eastAsia="Calibri" w:hAnsi="Times New Roman"/>
                  <w:bCs/>
                  <w:sz w:val="24"/>
                  <w:szCs w:val="24"/>
                  <w:u w:val="single"/>
                  <w:lang w:eastAsia="en-US"/>
                </w:rPr>
                <w:t xml:space="preserve">«ЯКласс» </w:t>
              </w:r>
            </w:hyperlink>
            <w:r w:rsidR="000A64FF" w:rsidRPr="000A64FF">
              <w:rPr>
                <w:rFonts w:ascii="Times New Roman" w:eastAsia="Calibri" w:hAnsi="Times New Roman"/>
                <w:bCs/>
                <w:sz w:val="24"/>
                <w:szCs w:val="24"/>
                <w:shd w:val="clear" w:color="auto" w:fill="FFFFFF"/>
                <w:lang w:eastAsia="en-US"/>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0A64FF" w:rsidRPr="000A64FF" w14:paraId="63766F9D" w14:textId="77777777" w:rsidTr="000A64FF">
        <w:trPr>
          <w:trHeight w:val="3118"/>
        </w:trPr>
        <w:tc>
          <w:tcPr>
            <w:tcW w:w="395" w:type="pct"/>
            <w:tcBorders>
              <w:top w:val="single" w:sz="6" w:space="0" w:color="000000"/>
              <w:left w:val="single" w:sz="6" w:space="0" w:color="000000"/>
              <w:bottom w:val="single" w:sz="6" w:space="0" w:color="000000"/>
              <w:right w:val="single" w:sz="6" w:space="0" w:color="000000"/>
            </w:tcBorders>
          </w:tcPr>
          <w:p w14:paraId="0464CC09"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6</w:t>
            </w:r>
          </w:p>
        </w:tc>
        <w:tc>
          <w:tcPr>
            <w:tcW w:w="1300" w:type="pct"/>
            <w:tcBorders>
              <w:top w:val="single" w:sz="6" w:space="0" w:color="000000"/>
              <w:left w:val="single" w:sz="6" w:space="0" w:color="000000"/>
              <w:bottom w:val="single" w:sz="6" w:space="0" w:color="000000"/>
              <w:right w:val="single" w:sz="6" w:space="0" w:color="000000"/>
            </w:tcBorders>
          </w:tcPr>
          <w:p w14:paraId="29F41F4E"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Образовательная платформа «Учи.ру»</w:t>
            </w:r>
          </w:p>
        </w:tc>
        <w:tc>
          <w:tcPr>
            <w:tcW w:w="3306" w:type="pct"/>
            <w:tcBorders>
              <w:top w:val="single" w:sz="6" w:space="0" w:color="000000"/>
              <w:left w:val="single" w:sz="6" w:space="0" w:color="000000"/>
              <w:bottom w:val="single" w:sz="6" w:space="0" w:color="000000"/>
              <w:right w:val="single" w:sz="6" w:space="0" w:color="000000"/>
            </w:tcBorders>
          </w:tcPr>
          <w:p w14:paraId="1561C95B" w14:textId="77777777" w:rsidR="000A64FF" w:rsidRPr="000A64FF" w:rsidRDefault="000A64FF" w:rsidP="000A64FF">
            <w:pPr>
              <w:widowControl w:val="0"/>
              <w:tabs>
                <w:tab w:val="left" w:pos="1119"/>
              </w:tabs>
              <w:spacing w:after="0" w:line="240" w:lineRule="auto"/>
              <w:ind w:right="23"/>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w:t>
            </w:r>
            <w:r w:rsidRPr="000A64FF">
              <w:rPr>
                <w:rFonts w:ascii="Times New Roman" w:hAnsi="Times New Roman"/>
                <w:bCs/>
                <w:sz w:val="24"/>
                <w:szCs w:val="24"/>
                <w:lang w:eastAsia="en-US"/>
              </w:rPr>
              <w:t xml:space="preserve"> </w:t>
            </w:r>
            <w:r w:rsidRPr="000A64FF">
              <w:rPr>
                <w:rFonts w:ascii="Times New Roman" w:eastAsia="Calibri" w:hAnsi="Times New Roman"/>
                <w:bCs/>
                <w:sz w:val="24"/>
                <w:szCs w:val="24"/>
                <w:shd w:val="clear" w:color="auto" w:fill="FFFFFF"/>
                <w:lang w:eastAsia="en-US"/>
              </w:rPr>
              <w:t>В личных кабинетах пользователей есть чат, где учителя, ученики и родители могут обсуждать задания, свои успехи и прогресс.</w:t>
            </w:r>
          </w:p>
        </w:tc>
      </w:tr>
      <w:tr w:rsidR="000A64FF" w:rsidRPr="000A64FF" w14:paraId="70CA9F6F" w14:textId="77777777" w:rsidTr="000A64FF">
        <w:trPr>
          <w:trHeight w:val="108"/>
        </w:trPr>
        <w:tc>
          <w:tcPr>
            <w:tcW w:w="395" w:type="pct"/>
            <w:tcBorders>
              <w:top w:val="single" w:sz="6" w:space="0" w:color="000000"/>
              <w:left w:val="single" w:sz="6" w:space="0" w:color="000000"/>
              <w:bottom w:val="single" w:sz="6" w:space="0" w:color="000000"/>
              <w:right w:val="single" w:sz="6" w:space="0" w:color="000000"/>
            </w:tcBorders>
          </w:tcPr>
          <w:p w14:paraId="51A4C5C8"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7</w:t>
            </w:r>
          </w:p>
        </w:tc>
        <w:tc>
          <w:tcPr>
            <w:tcW w:w="1300" w:type="pct"/>
            <w:tcBorders>
              <w:top w:val="single" w:sz="6" w:space="0" w:color="000000"/>
              <w:left w:val="single" w:sz="6" w:space="0" w:color="000000"/>
              <w:bottom w:val="single" w:sz="6" w:space="0" w:color="000000"/>
              <w:right w:val="single" w:sz="6" w:space="0" w:color="000000"/>
            </w:tcBorders>
          </w:tcPr>
          <w:p w14:paraId="39446B24"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«Мобильное электронное образование» (МЭО)</w:t>
            </w:r>
          </w:p>
        </w:tc>
        <w:tc>
          <w:tcPr>
            <w:tcW w:w="3306" w:type="pct"/>
            <w:tcBorders>
              <w:top w:val="single" w:sz="6" w:space="0" w:color="000000"/>
              <w:left w:val="single" w:sz="6" w:space="0" w:color="000000"/>
              <w:bottom w:val="single" w:sz="6" w:space="0" w:color="000000"/>
              <w:right w:val="single" w:sz="6" w:space="0" w:color="000000"/>
            </w:tcBorders>
          </w:tcPr>
          <w:p w14:paraId="10CF039F" w14:textId="77777777" w:rsidR="000A64FF" w:rsidRPr="000A64FF" w:rsidRDefault="000A64FF" w:rsidP="000A64FF">
            <w:pPr>
              <w:widowControl w:val="0"/>
              <w:tabs>
                <w:tab w:val="left" w:pos="1071"/>
              </w:tabs>
              <w:spacing w:after="0" w:line="240" w:lineRule="auto"/>
              <w:ind w:right="2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0A64FF" w:rsidRPr="000A64FF" w14:paraId="2024533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85359C4"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8</w:t>
            </w:r>
          </w:p>
        </w:tc>
        <w:tc>
          <w:tcPr>
            <w:tcW w:w="1300" w:type="pct"/>
            <w:tcBorders>
              <w:top w:val="single" w:sz="6" w:space="0" w:color="000000"/>
              <w:left w:val="single" w:sz="6" w:space="0" w:color="000000"/>
              <w:bottom w:val="single" w:sz="6" w:space="0" w:color="000000"/>
              <w:right w:val="single" w:sz="6" w:space="0" w:color="000000"/>
            </w:tcBorders>
          </w:tcPr>
          <w:p w14:paraId="20A7722C"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Электронные версии УМК от издательства «Просвещение»</w:t>
            </w:r>
          </w:p>
        </w:tc>
        <w:tc>
          <w:tcPr>
            <w:tcW w:w="3306" w:type="pct"/>
            <w:tcBorders>
              <w:top w:val="single" w:sz="6" w:space="0" w:color="000000"/>
              <w:left w:val="single" w:sz="6" w:space="0" w:color="000000"/>
              <w:bottom w:val="single" w:sz="6" w:space="0" w:color="000000"/>
              <w:right w:val="single" w:sz="6" w:space="0" w:color="000000"/>
            </w:tcBorders>
          </w:tcPr>
          <w:p w14:paraId="52D3BDC7" w14:textId="77777777" w:rsidR="000A64FF" w:rsidRPr="000A64FF" w:rsidRDefault="007C5928" w:rsidP="000A64FF">
            <w:pPr>
              <w:widowControl w:val="0"/>
              <w:tabs>
                <w:tab w:val="left" w:pos="1311"/>
              </w:tabs>
              <w:spacing w:after="0" w:line="240" w:lineRule="auto"/>
              <w:ind w:right="20"/>
              <w:jc w:val="both"/>
              <w:rPr>
                <w:rFonts w:ascii="Times New Roman" w:eastAsia="Calibri" w:hAnsi="Times New Roman"/>
                <w:bCs/>
                <w:sz w:val="24"/>
                <w:szCs w:val="24"/>
                <w:lang w:eastAsia="en-US"/>
              </w:rPr>
            </w:pPr>
            <w:hyperlink r:id="rId34" w:history="1">
              <w:r w:rsidR="000A64FF" w:rsidRPr="000A64FF">
                <w:rPr>
                  <w:rFonts w:ascii="Times New Roman" w:eastAsia="Calibri" w:hAnsi="Times New Roman"/>
                  <w:bCs/>
                  <w:sz w:val="24"/>
                  <w:szCs w:val="24"/>
                  <w:u w:val="single"/>
                  <w:lang w:eastAsia="en-US"/>
                </w:rPr>
                <w:t xml:space="preserve">Издательство «Просвещение» </w:t>
              </w:r>
            </w:hyperlink>
            <w:r w:rsidR="000A64FF" w:rsidRPr="000A64FF">
              <w:rPr>
                <w:rFonts w:ascii="Times New Roman" w:eastAsia="Calibri" w:hAnsi="Times New Roman"/>
                <w:bCs/>
                <w:sz w:val="24"/>
                <w:szCs w:val="24"/>
                <w:shd w:val="clear" w:color="auto" w:fill="FFFFFF"/>
                <w:lang w:eastAsia="en-US"/>
              </w:rPr>
              <w:t>предоставляет доступ к электронным версиям учебно -методических комплексов, входя</w:t>
            </w:r>
            <w:r w:rsidR="000A64FF" w:rsidRPr="000A64FF">
              <w:rPr>
                <w:rFonts w:ascii="Times New Roman" w:eastAsia="Calibri" w:hAnsi="Times New Roman"/>
                <w:bCs/>
                <w:sz w:val="24"/>
                <w:szCs w:val="24"/>
                <w:u w:val="single"/>
                <w:lang w:eastAsia="en-US"/>
              </w:rPr>
              <w:t>щи</w:t>
            </w:r>
            <w:r w:rsidR="000A64FF" w:rsidRPr="000A64FF">
              <w:rPr>
                <w:rFonts w:ascii="Times New Roman" w:eastAsia="Calibri" w:hAnsi="Times New Roman"/>
                <w:bCs/>
                <w:sz w:val="24"/>
                <w:szCs w:val="24"/>
                <w:shd w:val="clear" w:color="auto" w:fill="FFFFFF"/>
                <w:lang w:eastAsia="en-US"/>
              </w:rPr>
              <w:t>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0A64FF" w:rsidRPr="000A64FF" w14:paraId="35289DDD"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C980E63"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9</w:t>
            </w:r>
          </w:p>
        </w:tc>
        <w:tc>
          <w:tcPr>
            <w:tcW w:w="1300" w:type="pct"/>
            <w:tcBorders>
              <w:top w:val="single" w:sz="6" w:space="0" w:color="000000"/>
              <w:left w:val="single" w:sz="6" w:space="0" w:color="000000"/>
              <w:bottom w:val="single" w:sz="6" w:space="0" w:color="000000"/>
              <w:right w:val="single" w:sz="6" w:space="0" w:color="000000"/>
            </w:tcBorders>
          </w:tcPr>
          <w:p w14:paraId="606CBD6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Система «Маркетплейс образовательных услуг»</w:t>
            </w:r>
          </w:p>
        </w:tc>
        <w:tc>
          <w:tcPr>
            <w:tcW w:w="3306" w:type="pct"/>
            <w:tcBorders>
              <w:top w:val="single" w:sz="6" w:space="0" w:color="000000"/>
              <w:left w:val="single" w:sz="6" w:space="0" w:color="000000"/>
              <w:bottom w:val="single" w:sz="6" w:space="0" w:color="000000"/>
              <w:right w:val="single" w:sz="6" w:space="0" w:color="000000"/>
            </w:tcBorders>
          </w:tcPr>
          <w:p w14:paraId="46AB4FFE"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Система «Маркетплейс образовательных услуг» (</w:t>
            </w:r>
            <w:hyperlink r:id="rId35" w:history="1">
              <w:r w:rsidRPr="000A64FF">
                <w:rPr>
                  <w:rFonts w:ascii="Times New Roman" w:hAnsi="Times New Roman"/>
                  <w:bCs/>
                  <w:sz w:val="24"/>
                  <w:szCs w:val="24"/>
                  <w:u w:val="single"/>
                  <w:lang w:eastAsia="en-US"/>
                </w:rPr>
                <w:t>https://elducation.ru/</w:t>
              </w:r>
            </w:hyperlink>
            <w:r w:rsidRPr="000A64FF">
              <w:rPr>
                <w:rFonts w:ascii="Times New Roman" w:hAnsi="Times New Roman"/>
                <w:bCs/>
                <w:sz w:val="24"/>
                <w:szCs w:val="24"/>
                <w:lang w:eastAsia="en-US"/>
              </w:rPr>
              <w:t>).  Постоянно пополняемый  каталог электронных книг, курсов, интерактивныхти видеоматериалов. В наполнении ресурса участвуют ведущие российские компании разного профиля: «Яндекс», «1С», «Учи.ру», «Скайенг», «Кодвардс», издательство «Просвещение» и др. Платформа используется для общеобразовательных организаций -центров цифрового и гуманитарного профилей «Точка роста»</w:t>
            </w:r>
          </w:p>
        </w:tc>
      </w:tr>
      <w:tr w:rsidR="000A64FF" w:rsidRPr="000A64FF" w14:paraId="0A1E87F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23CF1E9"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10</w:t>
            </w:r>
          </w:p>
        </w:tc>
        <w:tc>
          <w:tcPr>
            <w:tcW w:w="1300" w:type="pct"/>
            <w:tcBorders>
              <w:top w:val="single" w:sz="6" w:space="0" w:color="000000"/>
              <w:left w:val="single" w:sz="6" w:space="0" w:color="000000"/>
              <w:bottom w:val="single" w:sz="6" w:space="0" w:color="000000"/>
              <w:right w:val="single" w:sz="6" w:space="0" w:color="000000"/>
            </w:tcBorders>
          </w:tcPr>
          <w:p w14:paraId="2719748D"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Платформа для проведения олимпиад и курсов «Олимпиум»</w:t>
            </w:r>
          </w:p>
        </w:tc>
        <w:tc>
          <w:tcPr>
            <w:tcW w:w="3306" w:type="pct"/>
            <w:tcBorders>
              <w:top w:val="single" w:sz="6" w:space="0" w:color="000000"/>
              <w:left w:val="single" w:sz="6" w:space="0" w:color="000000"/>
              <w:bottom w:val="single" w:sz="6" w:space="0" w:color="000000"/>
              <w:right w:val="single" w:sz="6" w:space="0" w:color="000000"/>
            </w:tcBorders>
          </w:tcPr>
          <w:p w14:paraId="16991746" w14:textId="77777777" w:rsidR="000A64FF" w:rsidRPr="000A64FF" w:rsidRDefault="000A64FF" w:rsidP="000A64FF">
            <w:pPr>
              <w:shd w:val="clear" w:color="auto" w:fill="FFFFFF"/>
              <w:spacing w:after="0" w:line="240" w:lineRule="auto"/>
              <w:jc w:val="both"/>
              <w:rPr>
                <w:rFonts w:ascii="Times New Roman" w:hAnsi="Times New Roman"/>
                <w:bCs/>
                <w:sz w:val="24"/>
                <w:szCs w:val="24"/>
              </w:rPr>
            </w:pPr>
            <w:r w:rsidRPr="000A64FF">
              <w:rPr>
                <w:rFonts w:ascii="Times New Roman" w:hAnsi="Times New Roman"/>
                <w:bCs/>
                <w:sz w:val="24"/>
                <w:szCs w:val="24"/>
                <w:lang w:eastAsia="en-US"/>
              </w:rPr>
              <w:t>Представлено более 72 школьных олимпиад.</w:t>
            </w:r>
            <w:r w:rsidRPr="000A64FF">
              <w:rPr>
                <w:rFonts w:ascii="Times New Roman" w:hAnsi="Times New Roman"/>
                <w:bCs/>
                <w:sz w:val="24"/>
                <w:szCs w:val="24"/>
              </w:rPr>
              <w:t xml:space="preserve"> На платформе Олимпиум стартовал </w:t>
            </w:r>
            <w:hyperlink r:id="rId36" w:tgtFrame="_blank" w:history="1">
              <w:r w:rsidRPr="000A64FF">
                <w:rPr>
                  <w:rFonts w:ascii="Times New Roman" w:hAnsi="Times New Roman"/>
                  <w:bCs/>
                  <w:sz w:val="24"/>
                  <w:szCs w:val="24"/>
                </w:rPr>
                <w:t>курс "Дистанционное обучение: от создания контента до организации образовательного процесса".</w:t>
              </w:r>
            </w:hyperlink>
            <w:r w:rsidRPr="000A64FF">
              <w:rPr>
                <w:rFonts w:ascii="Times New Roman" w:hAnsi="Times New Roman"/>
                <w:bCs/>
                <w:sz w:val="24"/>
                <w:szCs w:val="24"/>
              </w:rPr>
              <w:t>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 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 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0A64FF" w:rsidRPr="000A64FF" w14:paraId="7F42488B"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051BBC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11</w:t>
            </w:r>
          </w:p>
        </w:tc>
        <w:tc>
          <w:tcPr>
            <w:tcW w:w="1300" w:type="pct"/>
            <w:tcBorders>
              <w:top w:val="single" w:sz="6" w:space="0" w:color="000000"/>
              <w:left w:val="single" w:sz="6" w:space="0" w:color="000000"/>
              <w:bottom w:val="single" w:sz="6" w:space="0" w:color="000000"/>
              <w:right w:val="single" w:sz="6" w:space="0" w:color="000000"/>
            </w:tcBorders>
          </w:tcPr>
          <w:p w14:paraId="6A9EC1D3"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Онлайн-платформа «Мои достижения»</w:t>
            </w:r>
          </w:p>
        </w:tc>
        <w:tc>
          <w:tcPr>
            <w:tcW w:w="3306" w:type="pct"/>
            <w:tcBorders>
              <w:top w:val="single" w:sz="6" w:space="0" w:color="000000"/>
              <w:left w:val="single" w:sz="6" w:space="0" w:color="000000"/>
              <w:bottom w:val="single" w:sz="6" w:space="0" w:color="000000"/>
              <w:right w:val="single" w:sz="6" w:space="0" w:color="000000"/>
            </w:tcBorders>
          </w:tcPr>
          <w:p w14:paraId="677E9C62"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Онлайн-платформа «Мои достижения»  (</w:t>
            </w:r>
            <w:hyperlink r:id="rId37" w:history="1">
              <w:r w:rsidRPr="000A64FF">
                <w:rPr>
                  <w:rFonts w:ascii="Times New Roman" w:eastAsia="Calibri" w:hAnsi="Times New Roman"/>
                  <w:bCs/>
                  <w:sz w:val="24"/>
                  <w:szCs w:val="24"/>
                  <w:u w:val="single"/>
                  <w:lang w:eastAsia="en-US"/>
                </w:rPr>
                <w:t>https://www.mos.ru/</w:t>
              </w:r>
            </w:hyperlink>
            <w:r w:rsidRPr="000A64FF">
              <w:rPr>
                <w:rFonts w:ascii="Times New Roman" w:hAnsi="Times New Roman"/>
                <w:bCs/>
                <w:sz w:val="24"/>
                <w:szCs w:val="24"/>
                <w:lang w:eastAsia="en-US"/>
              </w:rPr>
              <w:t xml:space="preserve"> ) содержит широкий выбор диагностик для учеников с 1-го по 11-й класс по школьным предметам и различным тематикам. Материалы разработали специалисты Московского центра качества образования </w:t>
            </w:r>
            <w:r w:rsidRPr="000A64FF">
              <w:rPr>
                <w:rFonts w:ascii="Times New Roman" w:eastAsia="Calibri" w:hAnsi="Times New Roman"/>
                <w:bCs/>
                <w:sz w:val="24"/>
                <w:szCs w:val="24"/>
                <w:shd w:val="clear" w:color="auto" w:fill="FFFFFF"/>
                <w:lang w:eastAsia="en-US"/>
              </w:rPr>
              <w:t>«Мои достижения» — единая онлайн-платформа, где публикуются проверочные работы по всем школьным предметам. Это задания и в формате государственной итоговой аттестации, и в виде задач предпрофессиональной направленности. Главное достоинство — возможность самостоятельно проверить знания. Все, что для этого нужно, — любое устройство с доступом в интернет.</w:t>
            </w:r>
          </w:p>
        </w:tc>
      </w:tr>
      <w:tr w:rsidR="000A64FF" w:rsidRPr="000A64FF" w14:paraId="2FFF57F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CE600B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12</w:t>
            </w:r>
          </w:p>
        </w:tc>
        <w:tc>
          <w:tcPr>
            <w:tcW w:w="1300" w:type="pct"/>
            <w:tcBorders>
              <w:top w:val="single" w:sz="6" w:space="0" w:color="000000"/>
              <w:left w:val="single" w:sz="6" w:space="0" w:color="000000"/>
              <w:bottom w:val="single" w:sz="6" w:space="0" w:color="000000"/>
              <w:right w:val="single" w:sz="6" w:space="0" w:color="000000"/>
            </w:tcBorders>
          </w:tcPr>
          <w:p w14:paraId="0EB769C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Всероссийский образовательный проект «Урок цифры»</w:t>
            </w:r>
          </w:p>
        </w:tc>
        <w:tc>
          <w:tcPr>
            <w:tcW w:w="3306" w:type="pct"/>
            <w:tcBorders>
              <w:top w:val="single" w:sz="6" w:space="0" w:color="000000"/>
              <w:left w:val="single" w:sz="6" w:space="0" w:color="000000"/>
              <w:bottom w:val="single" w:sz="6" w:space="0" w:color="000000"/>
              <w:right w:val="single" w:sz="6" w:space="0" w:color="000000"/>
            </w:tcBorders>
          </w:tcPr>
          <w:p w14:paraId="2D625262" w14:textId="77777777" w:rsidR="000A64FF" w:rsidRPr="000A64FF" w:rsidRDefault="000A64FF" w:rsidP="000A64FF">
            <w:pPr>
              <w:spacing w:after="0" w:line="240" w:lineRule="auto"/>
              <w:ind w:right="36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lang w:eastAsia="en-US"/>
              </w:rPr>
              <w:t>Всероссийский образовательный проект </w:t>
            </w:r>
            <w:hyperlink r:id="rId38" w:tgtFrame="_blank" w:history="1">
              <w:r w:rsidRPr="000A64FF">
                <w:rPr>
                  <w:rFonts w:ascii="Times New Roman" w:eastAsia="Calibri" w:hAnsi="Times New Roman"/>
                  <w:bCs/>
                  <w:sz w:val="24"/>
                  <w:szCs w:val="24"/>
                  <w:u w:val="single"/>
                  <w:lang w:eastAsia="en-US"/>
                </w:rPr>
                <w:t>«Урок цифры»</w:t>
              </w:r>
            </w:hyperlink>
            <w:r w:rsidRPr="000A64FF">
              <w:rPr>
                <w:rFonts w:ascii="Times New Roman" w:eastAsia="Calibri" w:hAnsi="Times New Roman"/>
                <w:bCs/>
                <w:sz w:val="24"/>
                <w:szCs w:val="24"/>
                <w:lang w:eastAsia="en-US"/>
              </w:rPr>
              <w:t> 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Mail.ru,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0A64FF" w:rsidRPr="000A64FF" w14:paraId="56AF3EF6"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1DD5FF6"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13</w:t>
            </w:r>
          </w:p>
        </w:tc>
        <w:tc>
          <w:tcPr>
            <w:tcW w:w="1300" w:type="pct"/>
            <w:tcBorders>
              <w:top w:val="single" w:sz="6" w:space="0" w:color="000000"/>
              <w:left w:val="single" w:sz="6" w:space="0" w:color="000000"/>
              <w:bottom w:val="single" w:sz="6" w:space="0" w:color="000000"/>
              <w:right w:val="single" w:sz="6" w:space="0" w:color="000000"/>
            </w:tcBorders>
          </w:tcPr>
          <w:p w14:paraId="54B74F0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Платформы новой школы от Сбербанка</w:t>
            </w:r>
          </w:p>
        </w:tc>
        <w:tc>
          <w:tcPr>
            <w:tcW w:w="3306" w:type="pct"/>
            <w:tcBorders>
              <w:top w:val="single" w:sz="6" w:space="0" w:color="000000"/>
              <w:left w:val="single" w:sz="6" w:space="0" w:color="000000"/>
              <w:bottom w:val="single" w:sz="6" w:space="0" w:color="000000"/>
              <w:right w:val="single" w:sz="6" w:space="0" w:color="000000"/>
            </w:tcBorders>
          </w:tcPr>
          <w:p w14:paraId="175FF10D" w14:textId="77777777" w:rsidR="000A64FF" w:rsidRPr="000A64FF" w:rsidRDefault="000A64FF" w:rsidP="000A64FF">
            <w:pPr>
              <w:spacing w:after="0" w:line="240" w:lineRule="auto"/>
              <w:jc w:val="both"/>
              <w:rPr>
                <w:rFonts w:ascii="Times New Roman" w:eastAsia="Calibri" w:hAnsi="Times New Roman"/>
                <w:bCs/>
                <w:sz w:val="24"/>
                <w:szCs w:val="24"/>
              </w:rPr>
            </w:pPr>
            <w:r w:rsidRPr="000A64FF">
              <w:rPr>
                <w:rFonts w:ascii="Times New Roman" w:eastAsia="Calibri" w:hAnsi="Times New Roman"/>
                <w:bCs/>
                <w:sz w:val="24"/>
                <w:szCs w:val="24"/>
              </w:rPr>
              <w:t>Школьная цифровая платформа (</w:t>
            </w:r>
            <w:hyperlink r:id="rId39" w:history="1">
              <w:r w:rsidRPr="000A64FF">
                <w:rPr>
                  <w:rFonts w:ascii="Times New Roman" w:eastAsia="Calibri" w:hAnsi="Times New Roman"/>
                  <w:bCs/>
                  <w:sz w:val="24"/>
                  <w:szCs w:val="24"/>
                  <w:u w:val="single"/>
                  <w:lang w:eastAsia="en-US"/>
                </w:rPr>
                <w:t>https://www.pcbl.ru/</w:t>
              </w:r>
            </w:hyperlink>
            <w:r w:rsidRPr="000A64FF">
              <w:rPr>
                <w:rFonts w:ascii="Times New Roman" w:eastAsia="Calibri" w:hAnsi="Times New Roman"/>
                <w:bCs/>
                <w:sz w:val="24"/>
                <w:szCs w:val="24"/>
              </w:rPr>
              <w:t>) - информационный портал для региональных партнеров проекта.</w:t>
            </w:r>
            <w:r w:rsidRPr="000A64FF">
              <w:rPr>
                <w:rFonts w:ascii="Times New Roman" w:eastAsia="Calibri" w:hAnsi="Times New Roman"/>
                <w:bCs/>
                <w:sz w:val="24"/>
                <w:szCs w:val="24"/>
                <w:lang w:eastAsia="en-US"/>
              </w:rPr>
              <w:t>Ресурс позволяет сформировать персонифицированную образовательную траекторию в школе</w:t>
            </w:r>
            <w:r w:rsidRPr="000A64FF">
              <w:rPr>
                <w:rFonts w:ascii="Times New Roman" w:eastAsia="Calibri" w:hAnsi="Times New Roman"/>
                <w:bCs/>
                <w:sz w:val="24"/>
                <w:szCs w:val="24"/>
                <w:shd w:val="clear" w:color="auto" w:fill="F5F5F5"/>
                <w:lang w:eastAsia="en-US"/>
              </w:rPr>
              <w:t xml:space="preserve"> </w:t>
            </w:r>
            <w:r w:rsidRPr="000A64FF">
              <w:rPr>
                <w:rFonts w:ascii="Times New Roman" w:eastAsia="Calibri" w:hAnsi="Times New Roman"/>
                <w:bCs/>
                <w:sz w:val="24"/>
                <w:szCs w:val="24"/>
                <w:lang w:eastAsia="en-US"/>
              </w:rPr>
              <w:t>Школьная Цифровая платформа — это IT-решение,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0A64FF" w:rsidRPr="000A64FF" w14:paraId="3B7AB544"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C0F48E6"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14</w:t>
            </w:r>
          </w:p>
        </w:tc>
        <w:tc>
          <w:tcPr>
            <w:tcW w:w="1300" w:type="pct"/>
            <w:tcBorders>
              <w:top w:val="single" w:sz="6" w:space="0" w:color="000000"/>
              <w:left w:val="single" w:sz="6" w:space="0" w:color="000000"/>
              <w:bottom w:val="single" w:sz="6" w:space="0" w:color="000000"/>
              <w:right w:val="single" w:sz="6" w:space="0" w:color="000000"/>
            </w:tcBorders>
          </w:tcPr>
          <w:p w14:paraId="116C57C1"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Курсы от образовательного фонда «Талант и успех» на платформе «Сириус. Онлайн»</w:t>
            </w:r>
          </w:p>
        </w:tc>
        <w:tc>
          <w:tcPr>
            <w:tcW w:w="3306" w:type="pct"/>
            <w:tcBorders>
              <w:top w:val="single" w:sz="6" w:space="0" w:color="000000"/>
              <w:left w:val="single" w:sz="6" w:space="0" w:color="000000"/>
              <w:bottom w:val="single" w:sz="6" w:space="0" w:color="000000"/>
              <w:right w:val="single" w:sz="6" w:space="0" w:color="000000"/>
            </w:tcBorders>
          </w:tcPr>
          <w:p w14:paraId="046F436F"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На платформе «Сириус. Онлайн» размещены дополнительные главы по геометрии для 7-9-х классов, по комбинаторике для 7-го класса, по лингвистике, фонетике и графике. В ближайшее время станут доступны дополнительные главы по физике для 8-го и 9-го классов, а также по информатике. Курсы подготовлены руководителями и ведущими преподавателями образовательных программ центра «Сириус». Объем каждого курса составляет от 60 до 120 часов. Ученики, которые успешно пройдут курсы, смогут получить сертификат от Образовательного центра «Сириус»</w:t>
            </w:r>
          </w:p>
        </w:tc>
      </w:tr>
      <w:tr w:rsidR="000A64FF" w:rsidRPr="000A64FF" w14:paraId="3026AD8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D88D787"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15</w:t>
            </w:r>
          </w:p>
        </w:tc>
        <w:tc>
          <w:tcPr>
            <w:tcW w:w="1300" w:type="pct"/>
            <w:tcBorders>
              <w:top w:val="single" w:sz="6" w:space="0" w:color="000000"/>
              <w:left w:val="single" w:sz="6" w:space="0" w:color="000000"/>
              <w:bottom w:val="single" w:sz="6" w:space="0" w:color="000000"/>
              <w:right w:val="single" w:sz="6" w:space="0" w:color="000000"/>
            </w:tcBorders>
          </w:tcPr>
          <w:p w14:paraId="35C1507A"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val="en-US" w:eastAsia="en-US"/>
              </w:rPr>
              <w:t>LECTA</w:t>
            </w:r>
            <w:r w:rsidRPr="000A64FF">
              <w:rPr>
                <w:rFonts w:ascii="Times New Roman" w:hAnsi="Times New Roman"/>
                <w:bCs/>
                <w:sz w:val="24"/>
                <w:szCs w:val="24"/>
                <w:lang w:eastAsia="en-US"/>
              </w:rPr>
              <w:t>.Российский учебник</w:t>
            </w:r>
          </w:p>
        </w:tc>
        <w:tc>
          <w:tcPr>
            <w:tcW w:w="3306" w:type="pct"/>
            <w:tcBorders>
              <w:top w:val="single" w:sz="6" w:space="0" w:color="000000"/>
              <w:left w:val="single" w:sz="6" w:space="0" w:color="000000"/>
              <w:bottom w:val="single" w:sz="6" w:space="0" w:color="000000"/>
              <w:right w:val="single" w:sz="6" w:space="0" w:color="000000"/>
            </w:tcBorders>
          </w:tcPr>
          <w:p w14:paraId="54392AAA" w14:textId="77777777" w:rsidR="000A64FF" w:rsidRPr="000A64FF" w:rsidRDefault="000A64FF" w:rsidP="000A64FF">
            <w:pPr>
              <w:widowControl w:val="0"/>
              <w:tabs>
                <w:tab w:val="left" w:pos="1186"/>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val="en-US" w:eastAsia="en-US"/>
              </w:rPr>
              <w:t>LECTA</w:t>
            </w:r>
            <w:r w:rsidRPr="000A64FF">
              <w:rPr>
                <w:rFonts w:ascii="Times New Roman" w:eastAsia="Calibri" w:hAnsi="Times New Roman"/>
                <w:bCs/>
                <w:sz w:val="24"/>
                <w:szCs w:val="24"/>
                <w:shd w:val="clear" w:color="auto" w:fill="FFFFFF"/>
                <w:lang w:eastAsia="en-US"/>
              </w:rPr>
              <w:t xml:space="preserve"> (</w:t>
            </w:r>
            <w:hyperlink r:id="rId40" w:history="1">
              <w:r w:rsidRPr="000A64FF">
                <w:rPr>
                  <w:rFonts w:ascii="Times New Roman" w:eastAsia="Calibri" w:hAnsi="Times New Roman"/>
                  <w:bCs/>
                  <w:sz w:val="24"/>
                  <w:szCs w:val="24"/>
                  <w:u w:val="single"/>
                  <w:shd w:val="clear" w:color="auto" w:fill="FFFFFF"/>
                  <w:lang w:eastAsia="en-US"/>
                </w:rPr>
                <w:t>https://lecta.rosuchebnik.ru</w:t>
              </w:r>
            </w:hyperlink>
            <w:r w:rsidRPr="000A64FF">
              <w:rPr>
                <w:rFonts w:ascii="Times New Roman" w:eastAsia="Calibri" w:hAnsi="Times New Roman"/>
                <w:bCs/>
                <w:sz w:val="24"/>
                <w:szCs w:val="24"/>
                <w:shd w:val="clear" w:color="auto" w:fill="FFFFFF"/>
                <w:lang w:eastAsia="en-US"/>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0A64FF" w:rsidRPr="000A64FF" w14:paraId="055C2ECF"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6DAD6F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16</w:t>
            </w:r>
          </w:p>
        </w:tc>
        <w:tc>
          <w:tcPr>
            <w:tcW w:w="1300" w:type="pct"/>
            <w:tcBorders>
              <w:top w:val="single" w:sz="6" w:space="0" w:color="000000"/>
              <w:left w:val="single" w:sz="6" w:space="0" w:color="000000"/>
              <w:bottom w:val="single" w:sz="6" w:space="0" w:color="000000"/>
              <w:right w:val="single" w:sz="6" w:space="0" w:color="000000"/>
            </w:tcBorders>
          </w:tcPr>
          <w:p w14:paraId="2476EA20"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СдамГИА.ру (РешуЕГЭ.ру</w:t>
            </w:r>
          </w:p>
          <w:p w14:paraId="0100A046"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РешуОГЭ.ру)</w:t>
            </w:r>
          </w:p>
        </w:tc>
        <w:tc>
          <w:tcPr>
            <w:tcW w:w="3306" w:type="pct"/>
            <w:tcBorders>
              <w:top w:val="single" w:sz="6" w:space="0" w:color="000000"/>
              <w:left w:val="single" w:sz="6" w:space="0" w:color="000000"/>
              <w:bottom w:val="single" w:sz="6" w:space="0" w:color="000000"/>
              <w:right w:val="single" w:sz="6" w:space="0" w:color="000000"/>
            </w:tcBorders>
          </w:tcPr>
          <w:p w14:paraId="10115E52" w14:textId="77777777" w:rsidR="000A64FF" w:rsidRPr="000A64FF" w:rsidRDefault="000A64FF" w:rsidP="000A64FF">
            <w:pPr>
              <w:spacing w:after="0" w:line="240" w:lineRule="auto"/>
              <w:ind w:right="95"/>
              <w:jc w:val="both"/>
              <w:rPr>
                <w:rFonts w:ascii="Times New Roman" w:eastAsia="Calibri" w:hAnsi="Times New Roman"/>
                <w:color w:val="FF0000"/>
                <w:sz w:val="24"/>
                <w:szCs w:val="24"/>
                <w:shd w:val="clear" w:color="auto" w:fill="FFFFFF"/>
                <w:lang w:eastAsia="en-US"/>
              </w:rPr>
            </w:pPr>
            <w:r w:rsidRPr="000A64FF">
              <w:rPr>
                <w:rFonts w:ascii="Times New Roman" w:eastAsia="Calibri" w:hAnsi="Times New Roman"/>
                <w:sz w:val="24"/>
                <w:szCs w:val="24"/>
                <w:bdr w:val="none" w:sz="0" w:space="0" w:color="auto" w:frame="1"/>
                <w:lang w:eastAsia="en-US"/>
              </w:rPr>
              <w:t>СдамГИА (</w:t>
            </w:r>
            <w:hyperlink r:id="rId41" w:history="1">
              <w:r w:rsidRPr="000A64FF">
                <w:rPr>
                  <w:rFonts w:ascii="Times New Roman" w:eastAsia="Calibri" w:hAnsi="Times New Roman"/>
                  <w:sz w:val="24"/>
                  <w:szCs w:val="24"/>
                  <w:u w:val="single"/>
                  <w:bdr w:val="none" w:sz="0" w:space="0" w:color="auto" w:frame="1"/>
                  <w:lang w:eastAsia="en-US"/>
                </w:rPr>
                <w:t>https://sdamgia.ru</w:t>
              </w:r>
            </w:hyperlink>
            <w:r w:rsidRPr="000A64FF">
              <w:rPr>
                <w:rFonts w:ascii="Times New Roman" w:eastAsia="Calibri" w:hAnsi="Times New Roman"/>
                <w:sz w:val="24"/>
                <w:szCs w:val="24"/>
                <w:bdr w:val="none" w:sz="0" w:space="0" w:color="auto" w:frame="1"/>
                <w:lang w:eastAsia="en-US"/>
              </w:rPr>
              <w:t xml:space="preserve"> )- </w:t>
            </w:r>
            <w:r w:rsidRPr="000A64FF">
              <w:rPr>
                <w:rFonts w:ascii="Times New Roman" w:eastAsia="Calibri" w:hAnsi="Times New Roman"/>
                <w:sz w:val="24"/>
                <w:szCs w:val="24"/>
                <w:shd w:val="clear" w:color="auto" w:fill="FFFFFF"/>
                <w:lang w:eastAsia="en-US"/>
              </w:rPr>
              <w:t xml:space="preserve">образовательный портал для подготовки к экзаменам.  Дистанционная обучающая система для подготовки к государственным экзаменам «РЕШУ ЕГЭ» (http://решуегэ.рф, http://ege.sdamgia.ru)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w:t>
            </w:r>
            <w:r w:rsidRPr="000A64FF">
              <w:rPr>
                <w:rFonts w:ascii="Times New Roman" w:eastAsia="Calibri" w:hAnsi="Times New Roman"/>
                <w:color w:val="000000"/>
                <w:sz w:val="24"/>
                <w:szCs w:val="24"/>
                <w:shd w:val="clear" w:color="auto" w:fill="FFFFFF"/>
                <w:lang w:eastAsia="en-US"/>
              </w:rPr>
              <w:t>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w:t>
            </w:r>
            <w:r w:rsidRPr="000A64FF">
              <w:rPr>
                <w:rFonts w:ascii="Times New Roman" w:eastAsia="Calibri" w:hAnsi="Times New Roman"/>
                <w:color w:val="000000"/>
                <w:sz w:val="24"/>
                <w:szCs w:val="24"/>
                <w:lang w:eastAsia="en-US"/>
              </w:rPr>
              <w:t xml:space="preserve"> </w:t>
            </w:r>
            <w:r w:rsidRPr="000A64FF">
              <w:rPr>
                <w:rFonts w:ascii="Times New Roman" w:eastAsia="Calibri" w:hAnsi="Times New Roman"/>
                <w:color w:val="000000"/>
                <w:sz w:val="24"/>
                <w:szCs w:val="24"/>
                <w:shd w:val="clear" w:color="auto" w:fill="FFFFFF"/>
                <w:lang w:eastAsia="en-US"/>
              </w:rPr>
              <w:t>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0A64FF" w:rsidRPr="000A64FF" w14:paraId="34428B1A" w14:textId="77777777" w:rsidTr="000A64FF">
        <w:tc>
          <w:tcPr>
            <w:tcW w:w="395" w:type="pct"/>
            <w:tcBorders>
              <w:top w:val="single" w:sz="6" w:space="0" w:color="000000"/>
              <w:left w:val="single" w:sz="6" w:space="0" w:color="000000"/>
              <w:bottom w:val="single" w:sz="6" w:space="0" w:color="000000"/>
              <w:right w:val="single" w:sz="6" w:space="0" w:color="000000"/>
            </w:tcBorders>
          </w:tcPr>
          <w:p w14:paraId="3C7C70F6"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w:t>
            </w:r>
            <w:r w:rsidRPr="000A64FF">
              <w:rPr>
                <w:rFonts w:ascii="Times New Roman" w:eastAsia="Calibri" w:hAnsi="Times New Roman"/>
                <w:sz w:val="24"/>
                <w:szCs w:val="24"/>
                <w:shd w:val="clear" w:color="auto" w:fill="FFFFFF"/>
                <w:lang w:eastAsia="en-US"/>
              </w:rPr>
              <w:t>7</w:t>
            </w:r>
          </w:p>
        </w:tc>
        <w:tc>
          <w:tcPr>
            <w:tcW w:w="1300" w:type="pct"/>
            <w:tcBorders>
              <w:top w:val="single" w:sz="6" w:space="0" w:color="000000"/>
              <w:left w:val="single" w:sz="6" w:space="0" w:color="000000"/>
              <w:bottom w:val="single" w:sz="6" w:space="0" w:color="000000"/>
              <w:right w:val="single" w:sz="6" w:space="0" w:color="000000"/>
            </w:tcBorders>
          </w:tcPr>
          <w:p w14:paraId="0D066094"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Цифровая образовательная среда </w:t>
            </w:r>
            <w:r w:rsidRPr="000A64FF">
              <w:rPr>
                <w:rFonts w:ascii="Times New Roman" w:eastAsia="Calibri" w:hAnsi="Times New Roman"/>
                <w:bCs/>
                <w:sz w:val="24"/>
                <w:szCs w:val="24"/>
                <w:shd w:val="clear" w:color="auto" w:fill="FFFFFF"/>
                <w:lang w:val="en-US" w:eastAsia="en-US"/>
              </w:rPr>
              <w:t>Skyes</w:t>
            </w:r>
          </w:p>
        </w:tc>
        <w:tc>
          <w:tcPr>
            <w:tcW w:w="3306" w:type="pct"/>
            <w:tcBorders>
              <w:top w:val="single" w:sz="6" w:space="0" w:color="000000"/>
              <w:left w:val="single" w:sz="6" w:space="0" w:color="000000"/>
              <w:bottom w:val="single" w:sz="6" w:space="0" w:color="000000"/>
              <w:right w:val="single" w:sz="6" w:space="0" w:color="000000"/>
            </w:tcBorders>
          </w:tcPr>
          <w:p w14:paraId="48B3C969" w14:textId="77777777" w:rsidR="000A64FF" w:rsidRPr="000A64FF" w:rsidRDefault="000A64FF" w:rsidP="000A64FF">
            <w:pPr>
              <w:widowControl w:val="0"/>
              <w:tabs>
                <w:tab w:val="left" w:pos="1124"/>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Цифровая образовательная среда </w:t>
            </w:r>
            <w:r w:rsidRPr="000A64FF">
              <w:rPr>
                <w:rFonts w:ascii="Times New Roman" w:eastAsia="Calibri" w:hAnsi="Times New Roman"/>
                <w:bCs/>
                <w:sz w:val="24"/>
                <w:szCs w:val="24"/>
                <w:shd w:val="clear" w:color="auto" w:fill="FFFFFF"/>
                <w:lang w:val="en-US" w:eastAsia="en-US"/>
              </w:rPr>
              <w:t>Skyes</w:t>
            </w:r>
            <w:r w:rsidRPr="000A64FF">
              <w:rPr>
                <w:rFonts w:ascii="Times New Roman" w:eastAsia="Calibri" w:hAnsi="Times New Roman"/>
                <w:bCs/>
                <w:sz w:val="24"/>
                <w:szCs w:val="24"/>
                <w:shd w:val="clear" w:color="auto" w:fill="FFFFFF"/>
                <w:lang w:eastAsia="en-US"/>
              </w:rPr>
              <w:t xml:space="preserve"> содержит более 3000 материалов для подготовки к ОГЭ, ЕГЭ, ВПР, НИКО, международной программе </w:t>
            </w:r>
            <w:r w:rsidRPr="000A64FF">
              <w:rPr>
                <w:rFonts w:ascii="Times New Roman" w:eastAsia="Calibri" w:hAnsi="Times New Roman"/>
                <w:bCs/>
                <w:sz w:val="24"/>
                <w:szCs w:val="24"/>
                <w:shd w:val="clear" w:color="auto" w:fill="FFFFFF"/>
                <w:lang w:val="en-US" w:eastAsia="en-US"/>
              </w:rPr>
              <w:t>PISA</w:t>
            </w:r>
            <w:r w:rsidRPr="000A64FF">
              <w:rPr>
                <w:rFonts w:ascii="Times New Roman" w:eastAsia="Calibri" w:hAnsi="Times New Roman"/>
                <w:bCs/>
                <w:sz w:val="24"/>
                <w:szCs w:val="24"/>
                <w:shd w:val="clear" w:color="auto" w:fill="FFFFFF"/>
                <w:lang w:eastAsia="en-US"/>
              </w:rPr>
              <w:t xml:space="preserve">, а также цифровые рабочие тетради УМК </w:t>
            </w:r>
            <w:r w:rsidRPr="000A64FF">
              <w:rPr>
                <w:rFonts w:ascii="Times New Roman" w:eastAsia="Calibri" w:hAnsi="Times New Roman"/>
                <w:bCs/>
                <w:sz w:val="24"/>
                <w:szCs w:val="24"/>
                <w:shd w:val="clear" w:color="auto" w:fill="FFFFFF"/>
                <w:lang w:val="en-US" w:eastAsia="en-US"/>
              </w:rPr>
              <w:t>Spotlight</w:t>
            </w:r>
            <w:r w:rsidRPr="000A64FF">
              <w:rPr>
                <w:rFonts w:ascii="Times New Roman" w:eastAsia="Calibri" w:hAnsi="Times New Roman"/>
                <w:bCs/>
                <w:sz w:val="24"/>
                <w:szCs w:val="24"/>
                <w:shd w:val="clear" w:color="auto" w:fill="FFFFFF"/>
                <w:lang w:eastAsia="en-US"/>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0A64FF" w:rsidRPr="000A64FF" w14:paraId="1760C014"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7DF22A2"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18</w:t>
            </w:r>
          </w:p>
        </w:tc>
        <w:tc>
          <w:tcPr>
            <w:tcW w:w="1300" w:type="pct"/>
            <w:tcBorders>
              <w:top w:val="single" w:sz="6" w:space="0" w:color="000000"/>
              <w:left w:val="single" w:sz="6" w:space="0" w:color="000000"/>
              <w:bottom w:val="single" w:sz="6" w:space="0" w:color="000000"/>
              <w:right w:val="single" w:sz="6" w:space="0" w:color="000000"/>
            </w:tcBorders>
          </w:tcPr>
          <w:p w14:paraId="464097EA"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Платформа «ФИЗИКОН»</w:t>
            </w:r>
          </w:p>
        </w:tc>
        <w:tc>
          <w:tcPr>
            <w:tcW w:w="3306" w:type="pct"/>
            <w:tcBorders>
              <w:top w:val="single" w:sz="6" w:space="0" w:color="000000"/>
              <w:left w:val="single" w:sz="6" w:space="0" w:color="000000"/>
              <w:bottom w:val="single" w:sz="6" w:space="0" w:color="000000"/>
              <w:right w:val="single" w:sz="6" w:space="0" w:color="000000"/>
            </w:tcBorders>
          </w:tcPr>
          <w:p w14:paraId="3710B79D" w14:textId="77777777" w:rsidR="000A64FF" w:rsidRPr="000A64FF" w:rsidRDefault="000A64FF" w:rsidP="000A64FF">
            <w:pPr>
              <w:widowControl w:val="0"/>
              <w:tabs>
                <w:tab w:val="left" w:pos="1124"/>
              </w:tabs>
              <w:spacing w:after="0" w:line="240" w:lineRule="auto"/>
              <w:ind w:right="2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w:t>
            </w:r>
            <w:r w:rsidRPr="000A64FF">
              <w:rPr>
                <w:rFonts w:ascii="Times New Roman" w:eastAsia="Calibri" w:hAnsi="Times New Roman"/>
                <w:bCs/>
                <w:sz w:val="24"/>
                <w:szCs w:val="24"/>
                <w:lang w:eastAsia="en-US"/>
              </w:rPr>
              <w:t xml:space="preserve"> </w:t>
            </w:r>
            <w:r w:rsidRPr="000A64FF">
              <w:rPr>
                <w:rFonts w:ascii="Times New Roman" w:eastAsia="Calibri" w:hAnsi="Times New Roman"/>
                <w:bCs/>
                <w:sz w:val="24"/>
                <w:szCs w:val="24"/>
                <w:shd w:val="clear" w:color="auto" w:fill="FFFFFF"/>
                <w:lang w:eastAsia="en-US"/>
              </w:rPr>
              <w:t>Мефодий», которые предоставляют контент по 15 предметам с 1 по 11 классы.</w:t>
            </w:r>
          </w:p>
        </w:tc>
      </w:tr>
      <w:tr w:rsidR="000A64FF" w:rsidRPr="000A64FF" w14:paraId="7FCC926A"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5B58206"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19</w:t>
            </w:r>
          </w:p>
        </w:tc>
        <w:tc>
          <w:tcPr>
            <w:tcW w:w="1300" w:type="pct"/>
            <w:tcBorders>
              <w:top w:val="single" w:sz="6" w:space="0" w:color="000000"/>
              <w:left w:val="single" w:sz="6" w:space="0" w:color="000000"/>
              <w:bottom w:val="single" w:sz="6" w:space="0" w:color="000000"/>
              <w:right w:val="single" w:sz="6" w:space="0" w:color="000000"/>
            </w:tcBorders>
          </w:tcPr>
          <w:p w14:paraId="4F4A1A50"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Электронное образовательная среда ЭОС «Русское слово»</w:t>
            </w:r>
          </w:p>
        </w:tc>
        <w:tc>
          <w:tcPr>
            <w:tcW w:w="3306" w:type="pct"/>
            <w:tcBorders>
              <w:top w:val="single" w:sz="6" w:space="0" w:color="000000"/>
              <w:left w:val="single" w:sz="6" w:space="0" w:color="000000"/>
              <w:bottom w:val="single" w:sz="6" w:space="0" w:color="000000"/>
              <w:right w:val="single" w:sz="6" w:space="0" w:color="000000"/>
            </w:tcBorders>
          </w:tcPr>
          <w:p w14:paraId="68E04BE5" w14:textId="77777777" w:rsidR="000A64FF" w:rsidRPr="000A64FF" w:rsidRDefault="000A64FF" w:rsidP="000A64FF">
            <w:pPr>
              <w:widowControl w:val="0"/>
              <w:tabs>
                <w:tab w:val="left" w:pos="1182"/>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Электронное образовательная среда ЭОС «Русское слово» - это облачный сервис, работающий онлайн и объединяю</w:t>
            </w:r>
            <w:r w:rsidRPr="000A64FF">
              <w:rPr>
                <w:rFonts w:ascii="Times New Roman" w:eastAsia="Calibri" w:hAnsi="Times New Roman"/>
                <w:bCs/>
                <w:sz w:val="24"/>
                <w:szCs w:val="24"/>
                <w:u w:val="single"/>
                <w:lang w:eastAsia="en-US"/>
              </w:rPr>
              <w:t>щи</w:t>
            </w:r>
            <w:r w:rsidRPr="000A64FF">
              <w:rPr>
                <w:rFonts w:ascii="Times New Roman" w:eastAsia="Calibri" w:hAnsi="Times New Roman"/>
                <w:bCs/>
                <w:sz w:val="24"/>
                <w:szCs w:val="24"/>
                <w:shd w:val="clear" w:color="auto" w:fill="FFFFFF"/>
                <w:lang w:eastAsia="en-US"/>
              </w:rPr>
              <w:t>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0A64FF" w:rsidRPr="000A64FF" w14:paraId="1CCBF50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619E0DF"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20</w:t>
            </w:r>
          </w:p>
        </w:tc>
        <w:tc>
          <w:tcPr>
            <w:tcW w:w="1300" w:type="pct"/>
            <w:tcBorders>
              <w:top w:val="single" w:sz="6" w:space="0" w:color="000000"/>
              <w:left w:val="single" w:sz="6" w:space="0" w:color="000000"/>
              <w:bottom w:val="single" w:sz="6" w:space="0" w:color="000000"/>
              <w:right w:val="single" w:sz="6" w:space="0" w:color="000000"/>
            </w:tcBorders>
          </w:tcPr>
          <w:p w14:paraId="09D4A84D"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Ресурс «Открытый урок. Первое сентября»</w:t>
            </w:r>
          </w:p>
        </w:tc>
        <w:tc>
          <w:tcPr>
            <w:tcW w:w="3306" w:type="pct"/>
            <w:tcBorders>
              <w:top w:val="single" w:sz="6" w:space="0" w:color="000000"/>
              <w:left w:val="single" w:sz="6" w:space="0" w:color="000000"/>
              <w:bottom w:val="single" w:sz="6" w:space="0" w:color="000000"/>
              <w:right w:val="single" w:sz="6" w:space="0" w:color="000000"/>
            </w:tcBorders>
          </w:tcPr>
          <w:p w14:paraId="3E494AEB" w14:textId="77777777" w:rsidR="000A64FF" w:rsidRPr="000A64FF" w:rsidRDefault="000A64FF" w:rsidP="000A64FF">
            <w:pPr>
              <w:widowControl w:val="0"/>
              <w:tabs>
                <w:tab w:val="left" w:pos="1167"/>
              </w:tabs>
              <w:spacing w:after="0" w:line="240" w:lineRule="auto"/>
              <w:ind w:right="23"/>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Ресурс «Открытый урок. Первое сентября» содержит 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0A64FF" w:rsidRPr="000A64FF" w14:paraId="6284C8A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7832D2F"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21</w:t>
            </w:r>
          </w:p>
        </w:tc>
        <w:tc>
          <w:tcPr>
            <w:tcW w:w="1300" w:type="pct"/>
            <w:tcBorders>
              <w:top w:val="single" w:sz="6" w:space="0" w:color="000000"/>
              <w:left w:val="single" w:sz="6" w:space="0" w:color="000000"/>
              <w:bottom w:val="single" w:sz="6" w:space="0" w:color="000000"/>
              <w:right w:val="single" w:sz="6" w:space="0" w:color="000000"/>
            </w:tcBorders>
          </w:tcPr>
          <w:p w14:paraId="5E694DA6"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Единая коллекция цифровых образовательных ресурсов</w:t>
            </w:r>
          </w:p>
        </w:tc>
        <w:tc>
          <w:tcPr>
            <w:tcW w:w="3306" w:type="pct"/>
            <w:tcBorders>
              <w:top w:val="single" w:sz="6" w:space="0" w:color="000000"/>
              <w:left w:val="single" w:sz="6" w:space="0" w:color="000000"/>
              <w:bottom w:val="single" w:sz="6" w:space="0" w:color="000000"/>
              <w:right w:val="single" w:sz="6" w:space="0" w:color="000000"/>
            </w:tcBorders>
          </w:tcPr>
          <w:p w14:paraId="08D4B086" w14:textId="77777777" w:rsidR="000A64FF" w:rsidRPr="000A64FF" w:rsidRDefault="000A64FF" w:rsidP="000A64FF">
            <w:pPr>
              <w:keepNext/>
              <w:keepLines/>
              <w:spacing w:after="0" w:line="240" w:lineRule="auto"/>
              <w:jc w:val="both"/>
              <w:outlineLvl w:val="0"/>
              <w:rPr>
                <w:rFonts w:ascii="Times New Roman" w:hAnsi="Times New Roman"/>
                <w:sz w:val="24"/>
                <w:szCs w:val="24"/>
                <w:lang w:eastAsia="en-US"/>
              </w:rPr>
            </w:pPr>
            <w:bookmarkStart w:id="226" w:name="_Toc142198908"/>
            <w:r w:rsidRPr="000A64FF">
              <w:rPr>
                <w:rFonts w:ascii="Times New Roman" w:hAnsi="Times New Roman"/>
                <w:bCs/>
                <w:sz w:val="24"/>
                <w:szCs w:val="24"/>
                <w:shd w:val="clear" w:color="auto" w:fill="FFFFFF"/>
                <w:lang w:eastAsia="en-US"/>
              </w:rPr>
              <w:t>Единая коллекция цифровых образовательных ресурсов  (</w:t>
            </w:r>
            <w:hyperlink r:id="rId42" w:history="1">
              <w:r w:rsidRPr="000A64FF">
                <w:rPr>
                  <w:rFonts w:ascii="Times New Roman" w:hAnsi="Times New Roman"/>
                  <w:bCs/>
                  <w:sz w:val="24"/>
                  <w:szCs w:val="24"/>
                  <w:u w:val="single"/>
                  <w:shd w:val="clear" w:color="auto" w:fill="FFFFFF"/>
                  <w:lang w:eastAsia="en-US"/>
                </w:rPr>
                <w:t>http://school-collection.edu.ru/</w:t>
              </w:r>
            </w:hyperlink>
            <w:r w:rsidRPr="000A64FF">
              <w:rPr>
                <w:rFonts w:ascii="Times New Roman" w:hAnsi="Times New Roman"/>
                <w:bCs/>
                <w:sz w:val="24"/>
                <w:szCs w:val="24"/>
                <w:shd w:val="clear" w:color="auto" w:fill="FFFFFF"/>
                <w:lang w:eastAsia="en-US"/>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w:t>
            </w:r>
            <w:r w:rsidRPr="000A64FF">
              <w:rPr>
                <w:rFonts w:ascii="Times New Roman" w:hAnsi="Times New Roman"/>
                <w:sz w:val="24"/>
                <w:szCs w:val="24"/>
                <w:lang w:eastAsia="en-US"/>
              </w:rPr>
              <w:t>В ЕКЦОР представлен сервис формирования тематических подборок ЦОР в виде комплектов учебно-методических ресурсов (комплексных ЦОР) по 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bookmarkEnd w:id="226"/>
          </w:p>
        </w:tc>
      </w:tr>
      <w:tr w:rsidR="000A64FF" w:rsidRPr="000A64FF" w14:paraId="7FFFD488"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B120BC1"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22</w:t>
            </w:r>
          </w:p>
        </w:tc>
        <w:tc>
          <w:tcPr>
            <w:tcW w:w="1300" w:type="pct"/>
            <w:tcBorders>
              <w:top w:val="single" w:sz="6" w:space="0" w:color="000000"/>
              <w:left w:val="single" w:sz="6" w:space="0" w:color="000000"/>
              <w:bottom w:val="single" w:sz="6" w:space="0" w:color="000000"/>
              <w:right w:val="single" w:sz="6" w:space="0" w:color="000000"/>
            </w:tcBorders>
          </w:tcPr>
          <w:p w14:paraId="1E59AC3A"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Федеральный портал «Российское образование»</w:t>
            </w:r>
          </w:p>
        </w:tc>
        <w:tc>
          <w:tcPr>
            <w:tcW w:w="3306" w:type="pct"/>
            <w:tcBorders>
              <w:top w:val="single" w:sz="6" w:space="0" w:color="000000"/>
              <w:left w:val="single" w:sz="6" w:space="0" w:color="000000"/>
              <w:bottom w:val="single" w:sz="6" w:space="0" w:color="000000"/>
              <w:right w:val="single" w:sz="6" w:space="0" w:color="000000"/>
            </w:tcBorders>
          </w:tcPr>
          <w:p w14:paraId="713100FD" w14:textId="77777777" w:rsidR="000A64FF" w:rsidRPr="000A64FF" w:rsidRDefault="000A64FF" w:rsidP="000A64FF">
            <w:pPr>
              <w:widowControl w:val="0"/>
              <w:tabs>
                <w:tab w:val="left" w:pos="1345"/>
              </w:tabs>
              <w:spacing w:after="0" w:line="240" w:lineRule="auto"/>
              <w:ind w:right="4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Федеральный портал «Российское образование» содержит интересную подборку материалов для организации занятий по природоведению.</w:t>
            </w:r>
          </w:p>
        </w:tc>
      </w:tr>
      <w:tr w:rsidR="000A64FF" w:rsidRPr="000A64FF" w14:paraId="1E348B59"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4895188"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23</w:t>
            </w:r>
          </w:p>
        </w:tc>
        <w:tc>
          <w:tcPr>
            <w:tcW w:w="1300" w:type="pct"/>
            <w:tcBorders>
              <w:top w:val="single" w:sz="6" w:space="0" w:color="000000"/>
              <w:left w:val="single" w:sz="6" w:space="0" w:color="000000"/>
              <w:bottom w:val="single" w:sz="6" w:space="0" w:color="000000"/>
              <w:right w:val="single" w:sz="6" w:space="0" w:color="000000"/>
            </w:tcBorders>
          </w:tcPr>
          <w:p w14:paraId="73098613"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 xml:space="preserve">Авторская графика </w:t>
            </w:r>
            <w:r w:rsidRPr="000A64FF">
              <w:rPr>
                <w:rFonts w:ascii="Times New Roman" w:eastAsia="Calibri" w:hAnsi="Times New Roman"/>
                <w:bCs/>
                <w:sz w:val="24"/>
                <w:szCs w:val="24"/>
                <w:shd w:val="clear" w:color="auto" w:fill="FFFFFF"/>
                <w:lang w:val="en-US" w:eastAsia="en-US"/>
              </w:rPr>
              <w:t>LENAGOLD</w:t>
            </w:r>
          </w:p>
        </w:tc>
        <w:tc>
          <w:tcPr>
            <w:tcW w:w="3306" w:type="pct"/>
            <w:tcBorders>
              <w:top w:val="single" w:sz="6" w:space="0" w:color="000000"/>
              <w:left w:val="single" w:sz="6" w:space="0" w:color="000000"/>
              <w:bottom w:val="single" w:sz="6" w:space="0" w:color="000000"/>
              <w:right w:val="single" w:sz="6" w:space="0" w:color="000000"/>
            </w:tcBorders>
          </w:tcPr>
          <w:p w14:paraId="4F698588" w14:textId="77777777" w:rsidR="000A64FF" w:rsidRPr="000A64FF" w:rsidRDefault="000A64FF" w:rsidP="000A64FF">
            <w:pPr>
              <w:widowControl w:val="0"/>
              <w:tabs>
                <w:tab w:val="left" w:pos="1326"/>
              </w:tabs>
              <w:spacing w:after="0" w:line="240" w:lineRule="auto"/>
              <w:ind w:right="4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Авторская графика </w:t>
            </w:r>
            <w:r w:rsidRPr="000A64FF">
              <w:rPr>
                <w:rFonts w:ascii="Times New Roman" w:eastAsia="Calibri" w:hAnsi="Times New Roman"/>
                <w:bCs/>
                <w:sz w:val="24"/>
                <w:szCs w:val="24"/>
                <w:shd w:val="clear" w:color="auto" w:fill="FFFFFF"/>
                <w:lang w:val="en-US" w:eastAsia="en-US"/>
              </w:rPr>
              <w:t>LENAGOLD</w:t>
            </w:r>
            <w:r w:rsidRPr="000A64FF">
              <w:rPr>
                <w:rFonts w:ascii="Times New Roman" w:eastAsia="Calibri" w:hAnsi="Times New Roman"/>
                <w:bCs/>
                <w:sz w:val="24"/>
                <w:szCs w:val="24"/>
                <w:shd w:val="clear" w:color="auto" w:fill="FFFFFF"/>
                <w:lang w:eastAsia="en-US"/>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0A64FF" w:rsidRPr="000A64FF" w14:paraId="5806EC7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0D2A01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24</w:t>
            </w:r>
          </w:p>
        </w:tc>
        <w:tc>
          <w:tcPr>
            <w:tcW w:w="1300" w:type="pct"/>
            <w:tcBorders>
              <w:top w:val="single" w:sz="6" w:space="0" w:color="000000"/>
              <w:left w:val="single" w:sz="6" w:space="0" w:color="000000"/>
              <w:bottom w:val="single" w:sz="6" w:space="0" w:color="000000"/>
              <w:right w:val="single" w:sz="6" w:space="0" w:color="000000"/>
            </w:tcBorders>
          </w:tcPr>
          <w:p w14:paraId="0B5536A7"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Интерактивная платформа «Алгоритмика»</w:t>
            </w:r>
          </w:p>
          <w:p w14:paraId="5F1E6E65"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2D7E0EB4" w14:textId="77777777" w:rsidR="000A64FF" w:rsidRPr="000A64FF" w:rsidRDefault="000A64FF" w:rsidP="000A64FF">
            <w:pPr>
              <w:spacing w:after="0" w:line="240" w:lineRule="auto"/>
              <w:jc w:val="both"/>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 xml:space="preserve">Интерактивная платформа «Алгоритмика» </w:t>
            </w:r>
            <w:r w:rsidRPr="000A64FF">
              <w:rPr>
                <w:rFonts w:ascii="Times New Roman" w:eastAsia="Calibri" w:hAnsi="Times New Roman"/>
                <w:sz w:val="24"/>
                <w:szCs w:val="24"/>
                <w:lang w:eastAsia="en-US"/>
              </w:rPr>
              <w:t>(</w:t>
            </w:r>
            <w:hyperlink r:id="rId43" w:history="1">
              <w:r w:rsidRPr="000A64FF">
                <w:rPr>
                  <w:rFonts w:ascii="Times New Roman" w:eastAsia="Calibri" w:hAnsi="Times New Roman"/>
                  <w:sz w:val="24"/>
                  <w:szCs w:val="24"/>
                  <w:u w:val="single"/>
                  <w:lang w:eastAsia="en-US"/>
                </w:rPr>
                <w:t>https://algoritmika.org/</w:t>
              </w:r>
            </w:hyperlink>
            <w:r w:rsidRPr="000A64FF">
              <w:rPr>
                <w:rFonts w:ascii="Times New Roman" w:eastAsia="Calibri" w:hAnsi="Times New Roman"/>
                <w:sz w:val="24"/>
                <w:szCs w:val="24"/>
                <w:lang w:eastAsia="en-US"/>
              </w:rPr>
              <w:t xml:space="preserve">).  </w:t>
            </w:r>
            <w:r w:rsidRPr="000A64FF">
              <w:rPr>
                <w:rFonts w:ascii="Times New Roman" w:eastAsia="Calibri" w:hAnsi="Times New Roman"/>
                <w:bCs/>
                <w:sz w:val="24"/>
                <w:szCs w:val="24"/>
                <w:lang w:eastAsia="en-US"/>
              </w:rPr>
              <w:t xml:space="preserve">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w:t>
            </w:r>
            <w:r w:rsidRPr="000A64FF">
              <w:rPr>
                <w:rFonts w:ascii="Times New Roman" w:eastAsia="Calibri" w:hAnsi="Times New Roman"/>
                <w:bCs/>
                <w:color w:val="000000"/>
                <w:sz w:val="24"/>
                <w:szCs w:val="24"/>
                <w:lang w:eastAsia="en-US"/>
              </w:rPr>
              <w:t xml:space="preserve">Ресурс </w:t>
            </w:r>
            <w:r w:rsidRPr="000A64FF">
              <w:rPr>
                <w:rFonts w:ascii="Times New Roman" w:eastAsia="Calibri" w:hAnsi="Times New Roman"/>
                <w:bCs/>
                <w:sz w:val="24"/>
                <w:szCs w:val="24"/>
                <w:lang w:eastAsia="en-US"/>
              </w:rPr>
              <w:t>«Алгоритмика» дает возможность отслеживать успеваемость обучающегося и создавать программу для каждого с учетом индивидуальных способностей ребенка.</w:t>
            </w:r>
            <w:r w:rsidRPr="000A64FF">
              <w:rPr>
                <w:rFonts w:ascii="Times New Roman" w:eastAsia="Calibri" w:hAnsi="Times New Roman"/>
                <w:bCs/>
                <w:color w:val="000000"/>
                <w:sz w:val="24"/>
                <w:szCs w:val="24"/>
                <w:lang w:eastAsia="en-US"/>
              </w:rPr>
              <w:t xml:space="preserve"> </w:t>
            </w:r>
            <w:r w:rsidRPr="000A64FF">
              <w:rPr>
                <w:rFonts w:ascii="Times New Roman" w:eastAsia="Calibri" w:hAnsi="Times New Roman"/>
                <w:bCs/>
                <w:sz w:val="24"/>
                <w:szCs w:val="24"/>
                <w:lang w:eastAsia="en-US"/>
              </w:rPr>
              <w:t xml:space="preserve">Онлайн платформа </w:t>
            </w:r>
            <w:r w:rsidRPr="000A64FF">
              <w:rPr>
                <w:rFonts w:ascii="Times New Roman" w:eastAsia="Calibri" w:hAnsi="Times New Roman"/>
                <w:bCs/>
                <w:color w:val="000000"/>
                <w:sz w:val="24"/>
                <w:szCs w:val="24"/>
                <w:lang w:eastAsia="en-US"/>
              </w:rPr>
              <w:t>предлагает своим дистант-слушателям основы цифрового творчества, алгоритмические структуры, 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0A64FF" w:rsidRPr="000A64FF" w14:paraId="3E231CA7" w14:textId="77777777" w:rsidTr="000A64FF">
        <w:trPr>
          <w:trHeight w:val="640"/>
        </w:trPr>
        <w:tc>
          <w:tcPr>
            <w:tcW w:w="395" w:type="pct"/>
            <w:tcBorders>
              <w:top w:val="single" w:sz="6" w:space="0" w:color="000000"/>
              <w:left w:val="single" w:sz="6" w:space="0" w:color="000000"/>
              <w:bottom w:val="single" w:sz="6" w:space="0" w:color="000000"/>
              <w:right w:val="single" w:sz="6" w:space="0" w:color="000000"/>
            </w:tcBorders>
          </w:tcPr>
          <w:p w14:paraId="1CA9E88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25</w:t>
            </w:r>
          </w:p>
        </w:tc>
        <w:tc>
          <w:tcPr>
            <w:tcW w:w="1300" w:type="pct"/>
            <w:tcBorders>
              <w:top w:val="single" w:sz="6" w:space="0" w:color="000000"/>
              <w:left w:val="single" w:sz="6" w:space="0" w:color="000000"/>
              <w:bottom w:val="single" w:sz="6" w:space="0" w:color="000000"/>
              <w:right w:val="single" w:sz="6" w:space="0" w:color="000000"/>
            </w:tcBorders>
          </w:tcPr>
          <w:p w14:paraId="3D4B047F" w14:textId="77777777" w:rsidR="000A64FF" w:rsidRPr="000A64FF" w:rsidRDefault="000A64FF" w:rsidP="000A64FF">
            <w:pPr>
              <w:spacing w:after="0" w:line="240" w:lineRule="auto"/>
              <w:jc w:val="center"/>
              <w:rPr>
                <w:rFonts w:ascii="Times New Roman" w:eastAsia="Calibri" w:hAnsi="Times New Roman"/>
                <w:bCs/>
                <w:color w:val="000000"/>
                <w:sz w:val="24"/>
                <w:szCs w:val="24"/>
                <w:lang w:eastAsia="en-US"/>
              </w:rPr>
            </w:pPr>
            <w:r w:rsidRPr="000A64FF">
              <w:rPr>
                <w:rFonts w:ascii="Times New Roman" w:eastAsia="Calibri" w:hAnsi="Times New Roman"/>
                <w:bCs/>
                <w:sz w:val="24"/>
                <w:szCs w:val="24"/>
                <w:lang w:eastAsia="en-US"/>
              </w:rPr>
              <w:t xml:space="preserve">Моя школа в </w:t>
            </w:r>
            <w:r w:rsidRPr="000A64FF">
              <w:rPr>
                <w:rFonts w:ascii="Times New Roman" w:eastAsia="Calibri" w:hAnsi="Times New Roman"/>
                <w:bCs/>
                <w:sz w:val="24"/>
                <w:szCs w:val="24"/>
                <w:lang w:val="en-US" w:eastAsia="en-US"/>
              </w:rPr>
              <w:t>online</w:t>
            </w:r>
          </w:p>
          <w:p w14:paraId="01F85A7A"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2FB3A1BC" w14:textId="77777777" w:rsidR="000A64FF" w:rsidRPr="000A64FF" w:rsidRDefault="000A64FF" w:rsidP="000A64FF">
            <w:pPr>
              <w:spacing w:after="0" w:line="240" w:lineRule="auto"/>
              <w:jc w:val="both"/>
              <w:rPr>
                <w:rFonts w:ascii="Times New Roman" w:eastAsia="Calibri" w:hAnsi="Times New Roman"/>
                <w:bCs/>
                <w:color w:val="000000"/>
                <w:sz w:val="24"/>
                <w:szCs w:val="24"/>
                <w:lang w:eastAsia="en-US"/>
              </w:rPr>
            </w:pPr>
            <w:bookmarkStart w:id="227" w:name="_Hlk37209197"/>
            <w:r w:rsidRPr="000A64FF">
              <w:rPr>
                <w:rFonts w:ascii="Times New Roman" w:eastAsia="Calibri" w:hAnsi="Times New Roman"/>
                <w:bCs/>
                <w:sz w:val="24"/>
                <w:szCs w:val="24"/>
                <w:lang w:eastAsia="en-US"/>
              </w:rPr>
              <w:t xml:space="preserve">Моя школа в </w:t>
            </w:r>
            <w:r w:rsidRPr="000A64FF">
              <w:rPr>
                <w:rFonts w:ascii="Times New Roman" w:eastAsia="Calibri" w:hAnsi="Times New Roman"/>
                <w:bCs/>
                <w:sz w:val="24"/>
                <w:szCs w:val="24"/>
                <w:lang w:val="en-US" w:eastAsia="en-US"/>
              </w:rPr>
              <w:t>online</w:t>
            </w:r>
            <w:r w:rsidRPr="000A64FF">
              <w:rPr>
                <w:rFonts w:ascii="Times New Roman" w:eastAsia="Calibri" w:hAnsi="Times New Roman"/>
                <w:bCs/>
                <w:sz w:val="24"/>
                <w:szCs w:val="24"/>
                <w:lang w:eastAsia="en-US"/>
              </w:rPr>
              <w:t xml:space="preserve"> </w:t>
            </w:r>
            <w:bookmarkEnd w:id="227"/>
            <w:r w:rsidRPr="000A64FF">
              <w:rPr>
                <w:rFonts w:ascii="Times New Roman" w:eastAsia="Calibri" w:hAnsi="Times New Roman"/>
                <w:bCs/>
                <w:sz w:val="24"/>
                <w:szCs w:val="24"/>
                <w:lang w:eastAsia="en-US"/>
              </w:rPr>
              <w:t>(</w:t>
            </w:r>
            <w:hyperlink r:id="rId44" w:history="1">
              <w:r w:rsidRPr="000A64FF">
                <w:rPr>
                  <w:rFonts w:ascii="Times New Roman" w:eastAsia="Calibri" w:hAnsi="Times New Roman"/>
                  <w:sz w:val="24"/>
                  <w:szCs w:val="24"/>
                  <w:u w:val="single"/>
                  <w:lang w:eastAsia="en-US"/>
                </w:rPr>
                <w:t>https://cifra.school/</w:t>
              </w:r>
            </w:hyperlink>
            <w:r w:rsidRPr="000A64FF">
              <w:rPr>
                <w:rFonts w:ascii="Times New Roman" w:eastAsia="Calibri" w:hAnsi="Times New Roman"/>
                <w:bCs/>
                <w:sz w:val="24"/>
                <w:szCs w:val="24"/>
                <w:lang w:eastAsia="en-US"/>
              </w:rPr>
              <w:t>)</w:t>
            </w:r>
            <w:r w:rsidRPr="000A64FF">
              <w:rPr>
                <w:rFonts w:ascii="Times New Roman" w:eastAsia="Calibri" w:hAnsi="Times New Roman"/>
                <w:bCs/>
                <w:color w:val="000000"/>
                <w:sz w:val="24"/>
                <w:szCs w:val="24"/>
                <w:lang w:eastAsia="en-US"/>
              </w:rPr>
              <w:t xml:space="preserve">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14:paraId="1950719C" w14:textId="77777777" w:rsidR="000A64FF" w:rsidRPr="000A64FF" w:rsidRDefault="000A64FF" w:rsidP="000A64FF">
            <w:pPr>
              <w:spacing w:after="300" w:line="240" w:lineRule="auto"/>
              <w:jc w:val="both"/>
              <w:rPr>
                <w:rFonts w:ascii="Times New Roman" w:hAnsi="Times New Roman"/>
                <w:color w:val="000000"/>
                <w:spacing w:val="3"/>
                <w:sz w:val="24"/>
                <w:szCs w:val="24"/>
              </w:rPr>
            </w:pPr>
            <w:r w:rsidRPr="000A64FF">
              <w:rPr>
                <w:rFonts w:ascii="Times New Roman" w:hAnsi="Times New Roman"/>
                <w:color w:val="000000"/>
                <w:spacing w:val="3"/>
                <w:sz w:val="24"/>
                <w:szCs w:val="24"/>
              </w:rPr>
              <w:t xml:space="preserve">Новый портал cifra.school представлен 7.04.2020 года. </w:t>
            </w:r>
            <w:r w:rsidRPr="000A64FF">
              <w:rPr>
                <w:rFonts w:ascii="Times New Roman" w:hAnsi="Times New Roman"/>
                <w:color w:val="000000"/>
                <w:sz w:val="24"/>
                <w:szCs w:val="24"/>
              </w:rPr>
              <w:t>На портале доступны учебные материалы для самостоятельного изучения</w:t>
            </w:r>
            <w:r w:rsidRPr="000A64FF">
              <w:rPr>
                <w:rFonts w:ascii="Times New Roman" w:hAnsi="Times New Roman"/>
                <w:b/>
                <w:bCs/>
                <w:color w:val="000000"/>
                <w:sz w:val="24"/>
                <w:szCs w:val="24"/>
              </w:rPr>
              <w:t xml:space="preserve"> по 6 предметам для школьников с 1 по 11 класс.</w:t>
            </w:r>
            <w:r w:rsidRPr="000A64FF">
              <w:rPr>
                <w:rFonts w:ascii="Times New Roman" w:hAnsi="Times New Roman"/>
                <w:b/>
                <w:color w:val="000000"/>
                <w:sz w:val="24"/>
                <w:szCs w:val="24"/>
                <w:shd w:val="clear" w:color="auto" w:fill="F3F7FF"/>
              </w:rPr>
              <w:t xml:space="preserve"> </w:t>
            </w:r>
            <w:r w:rsidRPr="000A64FF">
              <w:rPr>
                <w:rFonts w:ascii="Times New Roman" w:hAnsi="Times New Roman"/>
                <w:color w:val="000000"/>
                <w:sz w:val="24"/>
                <w:szCs w:val="24"/>
              </w:rPr>
              <w:t>П</w:t>
            </w:r>
            <w:r w:rsidRPr="000A64FF">
              <w:rPr>
                <w:rFonts w:ascii="Times New Roman" w:hAnsi="Times New Roman"/>
                <w:color w:val="000000"/>
                <w:spacing w:val="3"/>
                <w:sz w:val="24"/>
                <w:szCs w:val="24"/>
              </w:rPr>
              <w:t xml:space="preserve">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0A64FF" w:rsidRPr="000A64FF" w14:paraId="70111BB0" w14:textId="77777777" w:rsidTr="000A64FF">
        <w:trPr>
          <w:trHeight w:val="507"/>
        </w:trPr>
        <w:tc>
          <w:tcPr>
            <w:tcW w:w="395" w:type="pct"/>
            <w:tcBorders>
              <w:top w:val="single" w:sz="6" w:space="0" w:color="000000"/>
              <w:left w:val="single" w:sz="6" w:space="0" w:color="000000"/>
              <w:bottom w:val="single" w:sz="6" w:space="0" w:color="000000"/>
              <w:right w:val="single" w:sz="6" w:space="0" w:color="000000"/>
            </w:tcBorders>
          </w:tcPr>
          <w:p w14:paraId="640F083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26</w:t>
            </w:r>
          </w:p>
        </w:tc>
        <w:tc>
          <w:tcPr>
            <w:tcW w:w="1300" w:type="pct"/>
            <w:tcBorders>
              <w:top w:val="single" w:sz="6" w:space="0" w:color="000000"/>
              <w:left w:val="single" w:sz="6" w:space="0" w:color="000000"/>
              <w:bottom w:val="single" w:sz="6" w:space="0" w:color="000000"/>
              <w:right w:val="single" w:sz="6" w:space="0" w:color="000000"/>
            </w:tcBorders>
          </w:tcPr>
          <w:p w14:paraId="2FBBD045" w14:textId="77777777" w:rsidR="000A64FF" w:rsidRPr="000A64FF" w:rsidRDefault="000A64FF" w:rsidP="000A64FF">
            <w:pPr>
              <w:spacing w:after="200" w:line="276" w:lineRule="auto"/>
              <w:jc w:val="center"/>
              <w:rPr>
                <w:rFonts w:ascii="Times New Roman" w:eastAsia="Calibri" w:hAnsi="Times New Roman"/>
                <w:sz w:val="24"/>
                <w:szCs w:val="24"/>
                <w:lang w:eastAsia="en-US"/>
              </w:rPr>
            </w:pPr>
            <w:r w:rsidRPr="000A64FF">
              <w:rPr>
                <w:rFonts w:ascii="Times New Roman" w:eastAsia="Calibri" w:hAnsi="Times New Roman"/>
                <w:sz w:val="24"/>
                <w:szCs w:val="24"/>
                <w:lang w:eastAsia="en-US"/>
              </w:rPr>
              <w:t>Незнайка</w:t>
            </w:r>
          </w:p>
          <w:p w14:paraId="5331C52D"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37662E95" w14:textId="77777777" w:rsidR="000A64FF" w:rsidRPr="000A64FF" w:rsidRDefault="000A64FF" w:rsidP="000A64FF">
            <w:pPr>
              <w:spacing w:after="0" w:line="240" w:lineRule="auto"/>
              <w:jc w:val="both"/>
              <w:rPr>
                <w:rFonts w:ascii="Times New Roman" w:eastAsia="Calibri" w:hAnsi="Times New Roman"/>
                <w:sz w:val="24"/>
                <w:szCs w:val="24"/>
                <w:lang w:eastAsia="en-US"/>
              </w:rPr>
            </w:pPr>
            <w:r w:rsidRPr="000A64FF">
              <w:rPr>
                <w:rFonts w:ascii="Times New Roman" w:eastAsia="Calibri" w:hAnsi="Times New Roman"/>
                <w:color w:val="000000"/>
                <w:sz w:val="24"/>
                <w:szCs w:val="24"/>
                <w:shd w:val="clear" w:color="auto" w:fill="FFFFFF"/>
                <w:lang w:eastAsia="en-US"/>
              </w:rPr>
              <w:t>Сайт neznaika.info/ – это совокупность связанных между собой веб-страниц, размещенных в сети Интернет по уникальному адресу: http://neznaika.info/</w:t>
            </w:r>
          </w:p>
          <w:p w14:paraId="6615DECC" w14:textId="77777777" w:rsidR="000A64FF" w:rsidRPr="000A64FF" w:rsidRDefault="000A64FF" w:rsidP="000A64FF">
            <w:pPr>
              <w:spacing w:after="0" w:line="240" w:lineRule="auto"/>
              <w:jc w:val="both"/>
              <w:rPr>
                <w:rFonts w:ascii="Times New Roman" w:eastAsia="Calibri" w:hAnsi="Times New Roman"/>
                <w:sz w:val="24"/>
                <w:szCs w:val="24"/>
                <w:lang w:eastAsia="en-US"/>
              </w:rPr>
            </w:pPr>
            <w:r w:rsidRPr="000A64FF">
              <w:rPr>
                <w:rFonts w:ascii="Times New Roman" w:eastAsia="Calibri" w:hAnsi="Times New Roman"/>
                <w:color w:val="000000"/>
                <w:sz w:val="24"/>
                <w:szCs w:val="24"/>
                <w:shd w:val="clear" w:color="auto" w:fill="FFFFFF"/>
                <w:lang w:eastAsia="en-US"/>
              </w:rPr>
              <w:t>«Незнайка» 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0A64FF" w:rsidRPr="000A64FF" w14:paraId="52567358" w14:textId="77777777" w:rsidTr="000A64FF">
        <w:trPr>
          <w:trHeight w:val="2214"/>
        </w:trPr>
        <w:tc>
          <w:tcPr>
            <w:tcW w:w="395" w:type="pct"/>
            <w:tcBorders>
              <w:top w:val="single" w:sz="6" w:space="0" w:color="000000"/>
              <w:left w:val="single" w:sz="6" w:space="0" w:color="000000"/>
              <w:bottom w:val="single" w:sz="6" w:space="0" w:color="000000"/>
              <w:right w:val="single" w:sz="6" w:space="0" w:color="000000"/>
            </w:tcBorders>
          </w:tcPr>
          <w:p w14:paraId="5B601823"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27</w:t>
            </w:r>
          </w:p>
        </w:tc>
        <w:tc>
          <w:tcPr>
            <w:tcW w:w="1300" w:type="pct"/>
            <w:tcBorders>
              <w:top w:val="single" w:sz="6" w:space="0" w:color="000000"/>
              <w:left w:val="single" w:sz="6" w:space="0" w:color="000000"/>
              <w:bottom w:val="single" w:sz="6" w:space="0" w:color="000000"/>
              <w:right w:val="single" w:sz="6" w:space="0" w:color="000000"/>
            </w:tcBorders>
          </w:tcPr>
          <w:p w14:paraId="108AD175" w14:textId="77777777" w:rsidR="000A64FF" w:rsidRPr="000A64FF" w:rsidRDefault="000A64FF" w:rsidP="000A64FF">
            <w:pPr>
              <w:spacing w:after="200" w:line="276" w:lineRule="auto"/>
              <w:jc w:val="center"/>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Библиотека видеоуроков - Интенетурок.ру</w:t>
            </w:r>
          </w:p>
          <w:p w14:paraId="389227B5" w14:textId="77777777" w:rsidR="000A64FF" w:rsidRPr="000A64FF" w:rsidRDefault="000A64FF" w:rsidP="000A64FF">
            <w:pPr>
              <w:spacing w:after="200" w:line="276" w:lineRule="auto"/>
              <w:jc w:val="center"/>
              <w:rPr>
                <w:rFonts w:ascii="Times New Roman" w:eastAsia="Calibri" w:hAnsi="Times New Roman"/>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5A0A190D" w14:textId="77777777" w:rsidR="000A64FF" w:rsidRPr="000A64FF" w:rsidRDefault="000A64FF" w:rsidP="000A64FF">
            <w:pPr>
              <w:spacing w:after="0" w:line="276" w:lineRule="auto"/>
              <w:jc w:val="both"/>
              <w:rPr>
                <w:rFonts w:ascii="Times New Roman" w:eastAsia="Calibri" w:hAnsi="Times New Roman"/>
                <w:sz w:val="24"/>
                <w:szCs w:val="24"/>
                <w:lang w:eastAsia="en-US"/>
              </w:rPr>
            </w:pPr>
            <w:r w:rsidRPr="000A64FF">
              <w:rPr>
                <w:rFonts w:ascii="Times New Roman" w:eastAsia="Calibri" w:hAnsi="Times New Roman"/>
                <w:sz w:val="24"/>
                <w:szCs w:val="24"/>
                <w:lang w:eastAsia="en-US"/>
              </w:rPr>
              <w:t>Интернет-урок (</w:t>
            </w:r>
            <w:hyperlink r:id="rId45" w:history="1">
              <w:r w:rsidRPr="000A64FF">
                <w:rPr>
                  <w:rFonts w:ascii="Times New Roman" w:eastAsia="Calibri" w:hAnsi="Times New Roman"/>
                  <w:color w:val="0000FF"/>
                  <w:sz w:val="24"/>
                  <w:szCs w:val="24"/>
                  <w:u w:val="single"/>
                  <w:lang w:eastAsia="en-US"/>
                </w:rPr>
                <w:t>https://interneturok.ru/</w:t>
              </w:r>
            </w:hyperlink>
            <w:r w:rsidRPr="000A64FF">
              <w:rPr>
                <w:rFonts w:ascii="Times New Roman" w:eastAsia="Calibri" w:hAnsi="Times New Roman"/>
                <w:sz w:val="24"/>
                <w:szCs w:val="24"/>
                <w:lang w:eastAsia="en-US"/>
              </w:rPr>
              <w:t>)</w:t>
            </w:r>
          </w:p>
          <w:p w14:paraId="507000CE" w14:textId="77777777" w:rsidR="000A64FF" w:rsidRPr="000A64FF" w:rsidRDefault="000A64FF" w:rsidP="000A64FF">
            <w:pPr>
              <w:spacing w:after="0" w:line="240" w:lineRule="auto"/>
              <w:jc w:val="both"/>
              <w:rPr>
                <w:rFonts w:ascii="Times New Roman" w:eastAsia="Calibri" w:hAnsi="Times New Roman"/>
                <w:kern w:val="36"/>
                <w:sz w:val="24"/>
                <w:szCs w:val="24"/>
              </w:rPr>
            </w:pPr>
            <w:r w:rsidRPr="000A64FF">
              <w:rPr>
                <w:rFonts w:ascii="Times New Roman" w:eastAsia="Calibri" w:hAnsi="Times New Roman"/>
                <w:kern w:val="36"/>
                <w:sz w:val="24"/>
                <w:szCs w:val="24"/>
              </w:rPr>
              <w:t>Образовательный портал InternetUrok.ru — это коллекция уроков</w:t>
            </w:r>
            <w:r w:rsidRPr="000A64FF">
              <w:rPr>
                <w:rFonts w:ascii="Times New Roman" w:eastAsia="Calibri" w:hAnsi="Times New Roman"/>
                <w:sz w:val="24"/>
                <w:szCs w:val="24"/>
              </w:rPr>
              <w:t>по основным предметам школьной программы, постоянно пополняемая и свободная от рекламы. Уроки состоят из видео, конспектов, тестов и тренажёров.</w:t>
            </w:r>
          </w:p>
          <w:p w14:paraId="73DBCD0D" w14:textId="77777777" w:rsidR="000A64FF" w:rsidRPr="000A64FF" w:rsidRDefault="000A64FF" w:rsidP="000A64FF">
            <w:pPr>
              <w:spacing w:after="0" w:line="240" w:lineRule="auto"/>
              <w:jc w:val="both"/>
              <w:rPr>
                <w:rFonts w:ascii="Times New Roman" w:eastAsia="Calibri" w:hAnsi="Times New Roman"/>
                <w:sz w:val="24"/>
                <w:szCs w:val="24"/>
              </w:rPr>
            </w:pPr>
            <w:r w:rsidRPr="000A64FF">
              <w:rPr>
                <w:rFonts w:ascii="Times New Roman" w:eastAsia="Calibri" w:hAnsi="Times New Roman"/>
                <w:sz w:val="24"/>
                <w:szCs w:val="24"/>
              </w:rPr>
              <w:t>Сейчас на сайте собраны все уроки естественно-научного цикла для 1–11 классов и приблизительно половина уроков по гуманитарным дисциплинам.</w:t>
            </w:r>
          </w:p>
        </w:tc>
      </w:tr>
    </w:tbl>
    <w:p w14:paraId="0CC3DC8D" w14:textId="5ED2CECE" w:rsidR="000A64FF" w:rsidRDefault="000A64FF" w:rsidP="003C03E0">
      <w:pPr>
        <w:tabs>
          <w:tab w:val="left" w:pos="2027"/>
          <w:tab w:val="left" w:pos="2608"/>
          <w:tab w:val="left" w:pos="2937"/>
          <w:tab w:val="left" w:pos="3407"/>
          <w:tab w:val="left" w:pos="3872"/>
          <w:tab w:val="left" w:pos="3987"/>
          <w:tab w:val="left" w:pos="5367"/>
          <w:tab w:val="left" w:pos="7010"/>
          <w:tab w:val="left" w:pos="8127"/>
          <w:tab w:val="left" w:pos="8709"/>
        </w:tabs>
        <w:spacing w:after="0" w:line="240" w:lineRule="auto"/>
        <w:rPr>
          <w:rFonts w:ascii="Times New Roman" w:hAnsi="Times New Roman"/>
          <w:b/>
          <w:bCs/>
          <w:sz w:val="24"/>
          <w:szCs w:val="24"/>
        </w:rPr>
      </w:pPr>
    </w:p>
    <w:p w14:paraId="2A0001C9" w14:textId="77777777" w:rsidR="000A64FF" w:rsidRDefault="000A64FF"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4AFEB256" w14:textId="0547AE8D" w:rsidR="00AD0D6E" w:rsidRPr="00DD2969"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Обоснование необходимых изменений в имеющихся условиях</w:t>
      </w:r>
      <w:bookmarkStart w:id="228" w:name="_Toc21879338"/>
      <w:bookmarkEnd w:id="225"/>
      <w:r w:rsidR="00DD2969">
        <w:rPr>
          <w:rFonts w:ascii="Times New Roman" w:hAnsi="Times New Roman"/>
          <w:b/>
          <w:bCs/>
          <w:sz w:val="24"/>
          <w:szCs w:val="24"/>
        </w:rPr>
        <w:t xml:space="preserve"> </w:t>
      </w:r>
      <w:r w:rsidRPr="00177A48">
        <w:rPr>
          <w:rFonts w:ascii="Times New Roman" w:hAnsi="Times New Roman"/>
          <w:b/>
          <w:bCs/>
          <w:sz w:val="24"/>
          <w:szCs w:val="24"/>
        </w:rPr>
        <w:t>в соответствии с основной образовательной программой среднего общего образования</w:t>
      </w:r>
      <w:bookmarkEnd w:id="228"/>
    </w:p>
    <w:p w14:paraId="280C5FBD" w14:textId="2D1EC199" w:rsidR="00AD0D6E" w:rsidRPr="00BA5F8E" w:rsidRDefault="000A64FF" w:rsidP="00AD0D6E">
      <w:pPr>
        <w:spacing w:after="0" w:line="240" w:lineRule="auto"/>
        <w:ind w:firstLine="567"/>
        <w:jc w:val="both"/>
        <w:rPr>
          <w:rFonts w:ascii="Times New Roman" w:hAnsi="Times New Roman"/>
          <w:color w:val="000000"/>
          <w:kern w:val="2"/>
          <w:sz w:val="24"/>
          <w:szCs w:val="24"/>
        </w:rPr>
      </w:pPr>
      <w:r>
        <w:rPr>
          <w:rFonts w:ascii="Times New Roman" w:hAnsi="Times New Roman"/>
          <w:color w:val="000000"/>
          <w:kern w:val="2"/>
          <w:sz w:val="24"/>
          <w:szCs w:val="24"/>
        </w:rPr>
        <w:t xml:space="preserve">Школой </w:t>
      </w:r>
      <w:r w:rsidR="00AD0D6E" w:rsidRPr="00BA5F8E">
        <w:rPr>
          <w:rFonts w:ascii="Times New Roman" w:hAnsi="Times New Roman"/>
          <w:color w:val="000000"/>
          <w:kern w:val="2"/>
          <w:sz w:val="24"/>
          <w:szCs w:val="24"/>
        </w:rPr>
        <w:t>определяются</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все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необходимые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меры</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сроки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приведению</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информационно-методических</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условий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реализации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основной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образовательной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программы</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среднего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общего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образования</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в</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соответствие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требованиями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ФГОС</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СОО.</w:t>
      </w:r>
    </w:p>
    <w:p w14:paraId="74198031" w14:textId="269A0712"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000A64FF">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базируется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аналитико-обобщающей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прогностической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r>
        <w:rPr>
          <w:rFonts w:ascii="Times New Roman" w:hAnsi="Times New Roman"/>
          <w:color w:val="000000"/>
          <w:kern w:val="2"/>
          <w:sz w:val="24"/>
          <w:szCs w:val="24"/>
        </w:rPr>
        <w:t xml:space="preserve"> </w:t>
      </w:r>
    </w:p>
    <w:p w14:paraId="0A627415" w14:textId="1D36F1BC"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7E0BF336"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степени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сформированным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6B5D5344" w14:textId="77777777"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изменений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условиях</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приведения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соответствие</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требованиями</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p>
    <w:p w14:paraId="28F19CA8" w14:textId="59F130CE"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партнеров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5813AA1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09604E33" w14:textId="77777777" w:rsidR="00DD2969" w:rsidRDefault="00AD0D6E" w:rsidP="00DD2969">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bookmarkStart w:id="229" w:name="_Toc21879339"/>
    </w:p>
    <w:p w14:paraId="20383C94" w14:textId="77777777" w:rsidR="00DD2969" w:rsidRDefault="00DD2969" w:rsidP="00DD2969">
      <w:pPr>
        <w:tabs>
          <w:tab w:val="left" w:pos="708"/>
        </w:tabs>
        <w:spacing w:after="0" w:line="240" w:lineRule="auto"/>
        <w:ind w:firstLine="567"/>
        <w:jc w:val="center"/>
        <w:rPr>
          <w:rFonts w:ascii="Times New Roman" w:hAnsi="Times New Roman"/>
          <w:color w:val="000000"/>
          <w:kern w:val="2"/>
          <w:sz w:val="24"/>
          <w:szCs w:val="24"/>
        </w:rPr>
      </w:pPr>
    </w:p>
    <w:p w14:paraId="2039C6DB" w14:textId="77777777" w:rsidR="003770F0" w:rsidRDefault="003770F0" w:rsidP="00DD2969">
      <w:pPr>
        <w:tabs>
          <w:tab w:val="left" w:pos="708"/>
        </w:tabs>
        <w:spacing w:after="0" w:line="240" w:lineRule="auto"/>
        <w:ind w:firstLine="567"/>
        <w:jc w:val="center"/>
        <w:rPr>
          <w:rFonts w:ascii="Times New Roman" w:hAnsi="Times New Roman"/>
          <w:b/>
          <w:bCs/>
          <w:sz w:val="24"/>
          <w:szCs w:val="24"/>
        </w:rPr>
      </w:pPr>
    </w:p>
    <w:p w14:paraId="523A4A3B" w14:textId="5EE8B377" w:rsidR="00AD0D6E" w:rsidRPr="00DD2969" w:rsidRDefault="00AD0D6E" w:rsidP="00DD2969">
      <w:pPr>
        <w:tabs>
          <w:tab w:val="left" w:pos="708"/>
        </w:tabs>
        <w:spacing w:after="0" w:line="240" w:lineRule="auto"/>
        <w:ind w:firstLine="567"/>
        <w:jc w:val="center"/>
        <w:rPr>
          <w:rFonts w:ascii="Times New Roman" w:hAnsi="Times New Roman"/>
          <w:b/>
          <w:bCs/>
          <w:color w:val="000000"/>
          <w:kern w:val="2"/>
          <w:sz w:val="24"/>
          <w:szCs w:val="24"/>
        </w:rPr>
      </w:pPr>
      <w:r w:rsidRPr="00DD2969">
        <w:rPr>
          <w:rFonts w:ascii="Times New Roman" w:hAnsi="Times New Roman"/>
          <w:b/>
          <w:bCs/>
          <w:sz w:val="24"/>
          <w:szCs w:val="24"/>
        </w:rPr>
        <w:t>Механизмы достижения целевых ориентиров в системе условий</w:t>
      </w:r>
      <w:bookmarkEnd w:id="229"/>
    </w:p>
    <w:p w14:paraId="7ACC9D45" w14:textId="77777777" w:rsidR="00AD0D6E" w:rsidRPr="00BA5F8E"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Интегративным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позволяющей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успешную,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адаптироваться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жизнь.</w:t>
      </w:r>
    </w:p>
    <w:p w14:paraId="16BA47D8" w14:textId="77777777" w:rsidR="00AD0D6E" w:rsidRPr="00BA5F8E" w:rsidRDefault="00AD0D6E" w:rsidP="00AD0D6E">
      <w:pPr>
        <w:tabs>
          <w:tab w:val="left" w:pos="1676"/>
          <w:tab w:val="left" w:pos="4158"/>
          <w:tab w:val="left" w:pos="570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Механизмы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организационную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иерархию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обозначенную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выстроенную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0362F2FA" w14:textId="77777777" w:rsidR="00AD0D6E" w:rsidRPr="00BA5F8E"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Одним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государственно-общественного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характерными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согласование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делегирование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полномочий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интересы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возникающих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противоречий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конфликтов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между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могут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быть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06101B91"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0D2B7F0" w14:textId="3B09A3A7" w:rsidR="00AD0D6E" w:rsidRPr="00BA5F8E" w:rsidRDefault="00AD0D6E" w:rsidP="00DD2969">
      <w:pPr>
        <w:tabs>
          <w:tab w:val="left" w:pos="3247"/>
          <w:tab w:val="left" w:pos="4740"/>
          <w:tab w:val="left" w:pos="6240"/>
          <w:tab w:val="left" w:pos="8006"/>
          <w:tab w:val="left" w:pos="9338"/>
        </w:tabs>
        <w:spacing w:after="0" w:line="240" w:lineRule="auto"/>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условий</w:t>
      </w:r>
    </w:p>
    <w:p w14:paraId="0EE764C2" w14:textId="77777777" w:rsidR="00AD0D6E" w:rsidRPr="00BA5F8E" w:rsidRDefault="00AD0D6E" w:rsidP="00AD0D6E">
      <w:pPr>
        <w:spacing w:after="0" w:line="240" w:lineRule="auto"/>
        <w:ind w:firstLine="567"/>
        <w:jc w:val="both"/>
        <w:rPr>
          <w:rFonts w:ascii="Times New Roman" w:hAnsi="Times New Roman"/>
          <w:kern w:val="2"/>
          <w:sz w:val="24"/>
          <w:szCs w:val="24"/>
        </w:rPr>
      </w:pPr>
    </w:p>
    <w:tbl>
      <w:tblPr>
        <w:tblStyle w:val="af"/>
        <w:tblW w:w="0" w:type="auto"/>
        <w:tblLayout w:type="fixed"/>
        <w:tblLook w:val="0000" w:firstRow="0" w:lastRow="0" w:firstColumn="0" w:lastColumn="0" w:noHBand="0" w:noVBand="0"/>
      </w:tblPr>
      <w:tblGrid>
        <w:gridCol w:w="2689"/>
        <w:gridCol w:w="5110"/>
        <w:gridCol w:w="1977"/>
      </w:tblGrid>
      <w:tr w:rsidR="00EF3284" w:rsidRPr="007660B2" w14:paraId="123B92A7" w14:textId="77777777" w:rsidTr="00BE1EAD">
        <w:trPr>
          <w:trHeight w:val="579"/>
        </w:trPr>
        <w:tc>
          <w:tcPr>
            <w:tcW w:w="2689" w:type="dxa"/>
          </w:tcPr>
          <w:p w14:paraId="5E110F89" w14:textId="7E3648FE" w:rsidR="00EF3284" w:rsidRPr="00EF3284" w:rsidRDefault="00EF3284" w:rsidP="00EF3284">
            <w:pPr>
              <w:ind w:left="29"/>
              <w:jc w:val="center"/>
              <w:rPr>
                <w:kern w:val="2"/>
                <w:sz w:val="24"/>
                <w:szCs w:val="24"/>
              </w:rPr>
            </w:pPr>
            <w:r w:rsidRPr="00EF3284">
              <w:rPr>
                <w:rFonts w:ascii="Times New Roman" w:hAnsi="Times New Roman"/>
                <w:b/>
                <w:bCs/>
                <w:kern w:val="2"/>
                <w:sz w:val="24"/>
                <w:szCs w:val="24"/>
              </w:rPr>
              <w:t>Направление</w:t>
            </w:r>
            <w:r w:rsidRPr="00EF3284">
              <w:rPr>
                <w:rFonts w:ascii="Times New Roman" w:hAnsi="Times New Roman"/>
                <w:kern w:val="2"/>
                <w:sz w:val="24"/>
                <w:szCs w:val="24"/>
              </w:rPr>
              <w:t xml:space="preserve"> </w:t>
            </w:r>
            <w:r w:rsidRPr="00EF3284">
              <w:rPr>
                <w:rFonts w:ascii="Times New Roman" w:hAnsi="Times New Roman"/>
                <w:b/>
                <w:bCs/>
                <w:kern w:val="2"/>
                <w:sz w:val="24"/>
                <w:szCs w:val="24"/>
              </w:rPr>
              <w:t>мероприятий</w:t>
            </w:r>
          </w:p>
        </w:tc>
        <w:tc>
          <w:tcPr>
            <w:tcW w:w="5110" w:type="dxa"/>
          </w:tcPr>
          <w:p w14:paraId="525C028F" w14:textId="3BD71D5A" w:rsidR="00EF3284" w:rsidRPr="00EF3284" w:rsidRDefault="00EF3284" w:rsidP="00EF3284">
            <w:pPr>
              <w:ind w:left="29"/>
              <w:jc w:val="center"/>
              <w:rPr>
                <w:kern w:val="2"/>
                <w:sz w:val="24"/>
                <w:szCs w:val="24"/>
              </w:rPr>
            </w:pPr>
            <w:r w:rsidRPr="00EF3284">
              <w:rPr>
                <w:rFonts w:ascii="Times New Roman" w:hAnsi="Times New Roman"/>
                <w:b/>
                <w:bCs/>
                <w:kern w:val="2"/>
                <w:sz w:val="24"/>
                <w:szCs w:val="24"/>
              </w:rPr>
              <w:t>Мероприятия</w:t>
            </w:r>
          </w:p>
        </w:tc>
        <w:tc>
          <w:tcPr>
            <w:tcW w:w="1977" w:type="dxa"/>
          </w:tcPr>
          <w:p w14:paraId="4F8DE94A" w14:textId="5F1F6469" w:rsidR="00EF3284" w:rsidRPr="00EF3284" w:rsidRDefault="00EF3284" w:rsidP="00EF3284">
            <w:pPr>
              <w:ind w:left="29"/>
              <w:jc w:val="center"/>
              <w:rPr>
                <w:rFonts w:ascii="Times New Roman" w:hAnsi="Times New Roman"/>
                <w:b/>
                <w:bCs/>
                <w:kern w:val="2"/>
                <w:sz w:val="24"/>
                <w:szCs w:val="24"/>
              </w:rPr>
            </w:pPr>
            <w:r w:rsidRPr="00EF3284">
              <w:rPr>
                <w:rFonts w:ascii="Times New Roman" w:hAnsi="Times New Roman"/>
                <w:b/>
                <w:bCs/>
                <w:kern w:val="2"/>
                <w:sz w:val="24"/>
                <w:szCs w:val="24"/>
              </w:rPr>
              <w:t>Сроки</w:t>
            </w:r>
            <w:r w:rsidRPr="00EF3284">
              <w:rPr>
                <w:rFonts w:ascii="Times New Roman" w:hAnsi="Times New Roman"/>
                <w:kern w:val="2"/>
                <w:sz w:val="24"/>
                <w:szCs w:val="24"/>
              </w:rPr>
              <w:t xml:space="preserve"> </w:t>
            </w:r>
            <w:r w:rsidRPr="00EF3284">
              <w:rPr>
                <w:rFonts w:ascii="Times New Roman" w:hAnsi="Times New Roman"/>
                <w:b/>
                <w:bCs/>
                <w:kern w:val="2"/>
                <w:sz w:val="24"/>
                <w:szCs w:val="24"/>
              </w:rPr>
              <w:t>реализации</w:t>
            </w:r>
          </w:p>
        </w:tc>
      </w:tr>
      <w:tr w:rsidR="007660B2" w:rsidRPr="007660B2" w14:paraId="43D10D77" w14:textId="77777777" w:rsidTr="00BE1EAD">
        <w:trPr>
          <w:trHeight w:val="20"/>
        </w:trPr>
        <w:tc>
          <w:tcPr>
            <w:tcW w:w="2689" w:type="dxa"/>
            <w:vMerge w:val="restart"/>
          </w:tcPr>
          <w:p w14:paraId="3404DABC" w14:textId="4733C141" w:rsidR="007660B2" w:rsidRPr="007660B2" w:rsidRDefault="007660B2" w:rsidP="00EF3284">
            <w:pPr>
              <w:ind w:left="29"/>
              <w:jc w:val="both"/>
              <w:rPr>
                <w:rFonts w:ascii="Times New Roman" w:hAnsi="Times New Roman"/>
                <w:color w:val="FF0000"/>
                <w:kern w:val="2"/>
                <w:sz w:val="24"/>
                <w:szCs w:val="24"/>
              </w:rPr>
            </w:pPr>
            <w:r w:rsidRPr="00EF3284">
              <w:rPr>
                <w:rFonts w:ascii="Times New Roman" w:hAnsi="Times New Roman"/>
                <w:kern w:val="2"/>
                <w:sz w:val="24"/>
                <w:szCs w:val="24"/>
              </w:rPr>
              <w:t>Нормативное обеспечение введения изменений во ФГОС СОО (акт. ред.)</w:t>
            </w:r>
          </w:p>
        </w:tc>
        <w:tc>
          <w:tcPr>
            <w:tcW w:w="5110" w:type="dxa"/>
          </w:tcPr>
          <w:p w14:paraId="39483810" w14:textId="054FA440"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(акт. ред.)</w:t>
            </w:r>
          </w:p>
        </w:tc>
        <w:tc>
          <w:tcPr>
            <w:tcW w:w="1977" w:type="dxa"/>
          </w:tcPr>
          <w:p w14:paraId="229B8885" w14:textId="72FE1CBF" w:rsidR="007660B2" w:rsidRPr="00EF3284" w:rsidRDefault="007660B2" w:rsidP="00BE1EAD">
            <w:pPr>
              <w:ind w:left="29"/>
              <w:jc w:val="center"/>
              <w:rPr>
                <w:kern w:val="2"/>
                <w:sz w:val="24"/>
                <w:szCs w:val="24"/>
              </w:rPr>
            </w:pPr>
            <w:r w:rsidRPr="00EF3284">
              <w:rPr>
                <w:rFonts w:ascii="Times New Roman" w:hAnsi="Times New Roman"/>
                <w:kern w:val="2"/>
                <w:sz w:val="24"/>
                <w:szCs w:val="24"/>
              </w:rPr>
              <w:t>До 1 сентября</w:t>
            </w:r>
          </w:p>
        </w:tc>
      </w:tr>
      <w:tr w:rsidR="007660B2" w:rsidRPr="007660B2" w14:paraId="04973383" w14:textId="77777777" w:rsidTr="00BE1EAD">
        <w:trPr>
          <w:trHeight w:val="20"/>
        </w:trPr>
        <w:tc>
          <w:tcPr>
            <w:tcW w:w="2689" w:type="dxa"/>
            <w:vMerge/>
          </w:tcPr>
          <w:p w14:paraId="45FE5C15" w14:textId="77777777" w:rsidR="007660B2" w:rsidRPr="007660B2" w:rsidRDefault="007660B2" w:rsidP="00DD2969">
            <w:pPr>
              <w:ind w:left="29"/>
              <w:jc w:val="both"/>
              <w:rPr>
                <w:color w:val="FF0000"/>
                <w:kern w:val="2"/>
                <w:sz w:val="24"/>
                <w:szCs w:val="24"/>
              </w:rPr>
            </w:pPr>
          </w:p>
        </w:tc>
        <w:tc>
          <w:tcPr>
            <w:tcW w:w="5110" w:type="dxa"/>
          </w:tcPr>
          <w:p w14:paraId="4A1F60E7" w14:textId="5BE14E9F"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2. Разработка и утверждение плана-графика введения изменений в соответствии с ФГОС СОО (акт. ред.)</w:t>
            </w:r>
          </w:p>
        </w:tc>
        <w:tc>
          <w:tcPr>
            <w:tcW w:w="1977" w:type="dxa"/>
          </w:tcPr>
          <w:p w14:paraId="30D55E80" w14:textId="19A1AFF1" w:rsidR="007660B2" w:rsidRPr="00EF3284" w:rsidRDefault="007660B2" w:rsidP="00BE1EAD">
            <w:pPr>
              <w:ind w:left="29"/>
              <w:jc w:val="center"/>
              <w:rPr>
                <w:rFonts w:ascii="Times New Roman" w:hAnsi="Times New Roman"/>
                <w:kern w:val="2"/>
                <w:sz w:val="24"/>
                <w:szCs w:val="24"/>
              </w:rPr>
            </w:pPr>
            <w:r w:rsidRPr="00EF3284">
              <w:rPr>
                <w:rFonts w:ascii="Times New Roman" w:hAnsi="Times New Roman"/>
                <w:kern w:val="2"/>
                <w:sz w:val="24"/>
                <w:szCs w:val="24"/>
              </w:rPr>
              <w:t>До 1</w:t>
            </w:r>
            <w:r w:rsidR="000A64FF">
              <w:rPr>
                <w:rFonts w:ascii="Times New Roman" w:hAnsi="Times New Roman"/>
                <w:kern w:val="2"/>
                <w:sz w:val="24"/>
                <w:szCs w:val="24"/>
              </w:rPr>
              <w:t>5</w:t>
            </w:r>
            <w:r w:rsidRPr="00EF3284">
              <w:rPr>
                <w:rFonts w:ascii="Times New Roman" w:hAnsi="Times New Roman"/>
                <w:kern w:val="2"/>
                <w:sz w:val="24"/>
                <w:szCs w:val="24"/>
              </w:rPr>
              <w:t xml:space="preserve"> </w:t>
            </w:r>
            <w:r w:rsidR="000A64FF">
              <w:rPr>
                <w:rFonts w:ascii="Times New Roman" w:hAnsi="Times New Roman"/>
                <w:kern w:val="2"/>
                <w:sz w:val="24"/>
                <w:szCs w:val="24"/>
              </w:rPr>
              <w:t>февраля</w:t>
            </w:r>
          </w:p>
        </w:tc>
      </w:tr>
      <w:tr w:rsidR="007660B2" w:rsidRPr="007660B2" w14:paraId="1B203130" w14:textId="77777777" w:rsidTr="00BE1EAD">
        <w:trPr>
          <w:trHeight w:val="20"/>
        </w:trPr>
        <w:tc>
          <w:tcPr>
            <w:tcW w:w="2689" w:type="dxa"/>
            <w:vMerge/>
          </w:tcPr>
          <w:p w14:paraId="379FE85B" w14:textId="77777777" w:rsidR="007660B2" w:rsidRPr="007660B2" w:rsidRDefault="007660B2" w:rsidP="00DD2969">
            <w:pPr>
              <w:ind w:left="29"/>
              <w:jc w:val="both"/>
              <w:rPr>
                <w:color w:val="FF0000"/>
                <w:kern w:val="2"/>
                <w:sz w:val="24"/>
                <w:szCs w:val="24"/>
              </w:rPr>
            </w:pPr>
          </w:p>
        </w:tc>
        <w:tc>
          <w:tcPr>
            <w:tcW w:w="5110" w:type="dxa"/>
          </w:tcPr>
          <w:p w14:paraId="0CA1B4A4" w14:textId="77342E84"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3. Обеспечение соответствия нормативной базы школы требованиям ФГОС СОО (акт. ред.) (цели образовательной деятельности, режим занятий, финансирование, материально-техническое обеспечение и др.)</w:t>
            </w:r>
          </w:p>
        </w:tc>
        <w:tc>
          <w:tcPr>
            <w:tcW w:w="1977" w:type="dxa"/>
          </w:tcPr>
          <w:p w14:paraId="329BB94B" w14:textId="6AE78165" w:rsidR="007660B2" w:rsidRPr="00EF3284" w:rsidRDefault="00BE1EAD" w:rsidP="00BE1EAD">
            <w:pPr>
              <w:ind w:left="29"/>
              <w:jc w:val="center"/>
              <w:rPr>
                <w:kern w:val="2"/>
                <w:sz w:val="24"/>
                <w:szCs w:val="24"/>
              </w:rPr>
            </w:pPr>
            <w:r>
              <w:rPr>
                <w:rFonts w:ascii="Times New Roman" w:hAnsi="Times New Roman"/>
                <w:kern w:val="2"/>
                <w:sz w:val="24"/>
                <w:szCs w:val="24"/>
              </w:rPr>
              <w:t>До 1 сентября</w:t>
            </w:r>
          </w:p>
        </w:tc>
      </w:tr>
      <w:tr w:rsidR="007660B2" w:rsidRPr="007660B2" w14:paraId="16814131" w14:textId="77777777" w:rsidTr="00BE1EAD">
        <w:trPr>
          <w:trHeight w:val="20"/>
        </w:trPr>
        <w:tc>
          <w:tcPr>
            <w:tcW w:w="2689" w:type="dxa"/>
            <w:vMerge/>
          </w:tcPr>
          <w:p w14:paraId="3D0BC818" w14:textId="77777777" w:rsidR="007660B2" w:rsidRPr="007660B2" w:rsidRDefault="007660B2" w:rsidP="00DD2969">
            <w:pPr>
              <w:ind w:left="29"/>
              <w:jc w:val="both"/>
              <w:rPr>
                <w:color w:val="FF0000"/>
                <w:kern w:val="2"/>
                <w:sz w:val="24"/>
                <w:szCs w:val="24"/>
              </w:rPr>
            </w:pPr>
          </w:p>
        </w:tc>
        <w:tc>
          <w:tcPr>
            <w:tcW w:w="5110" w:type="dxa"/>
          </w:tcPr>
          <w:p w14:paraId="08080967" w14:textId="61A18D5D"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w:t>
            </w:r>
            <w:r w:rsidR="00BE1EAD">
              <w:rPr>
                <w:rFonts w:ascii="Times New Roman" w:hAnsi="Times New Roman"/>
                <w:kern w:val="2"/>
                <w:sz w:val="24"/>
                <w:szCs w:val="24"/>
              </w:rPr>
              <w:t>или внесение изменений в неё</w:t>
            </w:r>
          </w:p>
        </w:tc>
        <w:tc>
          <w:tcPr>
            <w:tcW w:w="1977" w:type="dxa"/>
          </w:tcPr>
          <w:p w14:paraId="375D6F3D" w14:textId="10766D70" w:rsidR="007660B2" w:rsidRPr="00EF3284" w:rsidRDefault="007660B2" w:rsidP="00BE1EAD">
            <w:pPr>
              <w:ind w:left="29"/>
              <w:jc w:val="center"/>
              <w:rPr>
                <w:kern w:val="2"/>
                <w:sz w:val="24"/>
                <w:szCs w:val="24"/>
              </w:rPr>
            </w:pPr>
            <w:r w:rsidRPr="00EF3284">
              <w:rPr>
                <w:rFonts w:ascii="Times New Roman" w:hAnsi="Times New Roman"/>
                <w:kern w:val="2"/>
                <w:sz w:val="24"/>
                <w:szCs w:val="24"/>
              </w:rPr>
              <w:t xml:space="preserve">До </w:t>
            </w:r>
            <w:r w:rsidR="000A64FF">
              <w:rPr>
                <w:rFonts w:ascii="Times New Roman" w:hAnsi="Times New Roman"/>
                <w:kern w:val="2"/>
                <w:sz w:val="24"/>
                <w:szCs w:val="24"/>
              </w:rPr>
              <w:t>25 августа</w:t>
            </w:r>
          </w:p>
        </w:tc>
      </w:tr>
      <w:tr w:rsidR="00BE1EAD" w:rsidRPr="007660B2" w14:paraId="30F2AC95" w14:textId="77777777" w:rsidTr="00BE1EAD">
        <w:trPr>
          <w:trHeight w:val="20"/>
        </w:trPr>
        <w:tc>
          <w:tcPr>
            <w:tcW w:w="2689" w:type="dxa"/>
            <w:vMerge/>
          </w:tcPr>
          <w:p w14:paraId="77AEB9F5" w14:textId="77777777" w:rsidR="00BE1EAD" w:rsidRPr="007660B2" w:rsidRDefault="00BE1EAD" w:rsidP="00DD2969">
            <w:pPr>
              <w:ind w:left="29"/>
              <w:jc w:val="both"/>
              <w:rPr>
                <w:color w:val="FF0000"/>
                <w:kern w:val="2"/>
                <w:sz w:val="24"/>
                <w:szCs w:val="24"/>
              </w:rPr>
            </w:pPr>
          </w:p>
        </w:tc>
        <w:tc>
          <w:tcPr>
            <w:tcW w:w="5110" w:type="dxa"/>
          </w:tcPr>
          <w:p w14:paraId="0520DEF3" w14:textId="275C18C0" w:rsidR="00BE1EAD" w:rsidRPr="00EF3284" w:rsidRDefault="00BE1EAD"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5. Утверждение </w:t>
            </w:r>
            <w:r>
              <w:rPr>
                <w:rFonts w:ascii="Times New Roman" w:hAnsi="Times New Roman"/>
                <w:kern w:val="2"/>
                <w:sz w:val="24"/>
                <w:szCs w:val="24"/>
              </w:rPr>
              <w:t xml:space="preserve">новой </w:t>
            </w:r>
            <w:r w:rsidRPr="00EF3284">
              <w:rPr>
                <w:rFonts w:ascii="Times New Roman" w:hAnsi="Times New Roman"/>
                <w:kern w:val="2"/>
                <w:sz w:val="24"/>
                <w:szCs w:val="24"/>
              </w:rPr>
              <w:t xml:space="preserve">основной образовательной программы </w:t>
            </w:r>
            <w:r>
              <w:rPr>
                <w:rFonts w:ascii="Times New Roman" w:hAnsi="Times New Roman"/>
                <w:kern w:val="2"/>
                <w:sz w:val="24"/>
                <w:szCs w:val="24"/>
              </w:rPr>
              <w:t>среднего общего образования по обновленному ФГОС СО или изменений в неё на тиекущий учебный год</w:t>
            </w:r>
          </w:p>
        </w:tc>
        <w:tc>
          <w:tcPr>
            <w:tcW w:w="1977" w:type="dxa"/>
            <w:vMerge w:val="restart"/>
          </w:tcPr>
          <w:p w14:paraId="1784F68D" w14:textId="77777777" w:rsidR="00BE1EAD" w:rsidRDefault="00BE1EAD" w:rsidP="00BE1EAD">
            <w:pPr>
              <w:ind w:left="29"/>
              <w:jc w:val="center"/>
              <w:rPr>
                <w:rFonts w:ascii="Times New Roman" w:hAnsi="Times New Roman"/>
                <w:kern w:val="2"/>
                <w:sz w:val="24"/>
                <w:szCs w:val="24"/>
              </w:rPr>
            </w:pPr>
            <w:r w:rsidRPr="00EF3284">
              <w:rPr>
                <w:rFonts w:ascii="Times New Roman" w:hAnsi="Times New Roman"/>
                <w:kern w:val="2"/>
                <w:sz w:val="24"/>
                <w:szCs w:val="24"/>
              </w:rPr>
              <w:t>Ежегодно</w:t>
            </w:r>
            <w:r>
              <w:rPr>
                <w:rFonts w:ascii="Times New Roman" w:hAnsi="Times New Roman"/>
                <w:kern w:val="2"/>
                <w:sz w:val="24"/>
                <w:szCs w:val="24"/>
              </w:rPr>
              <w:t xml:space="preserve"> до окончания реализации настоящей ООП</w:t>
            </w:r>
          </w:p>
          <w:p w14:paraId="5915B5F7" w14:textId="0D5B9B3B" w:rsidR="00BE1EAD" w:rsidRPr="00EF3284" w:rsidRDefault="00BE1EAD" w:rsidP="00BE1EAD">
            <w:pPr>
              <w:ind w:left="29"/>
              <w:jc w:val="center"/>
              <w:rPr>
                <w:kern w:val="2"/>
                <w:sz w:val="24"/>
                <w:szCs w:val="24"/>
              </w:rPr>
            </w:pPr>
            <w:r>
              <w:rPr>
                <w:rFonts w:ascii="Times New Roman" w:hAnsi="Times New Roman"/>
                <w:kern w:val="2"/>
                <w:sz w:val="24"/>
                <w:szCs w:val="24"/>
              </w:rPr>
              <w:t>(до 1 сентября или при необходимости)</w:t>
            </w:r>
          </w:p>
        </w:tc>
      </w:tr>
      <w:tr w:rsidR="00BE1EAD" w:rsidRPr="007660B2" w14:paraId="56F1D3E5" w14:textId="77777777" w:rsidTr="00BE1EAD">
        <w:trPr>
          <w:trHeight w:val="20"/>
        </w:trPr>
        <w:tc>
          <w:tcPr>
            <w:tcW w:w="2689" w:type="dxa"/>
            <w:vMerge/>
          </w:tcPr>
          <w:p w14:paraId="68D3A086" w14:textId="77777777" w:rsidR="00BE1EAD" w:rsidRPr="007660B2" w:rsidRDefault="00BE1EAD" w:rsidP="00DD2969">
            <w:pPr>
              <w:ind w:left="29"/>
              <w:jc w:val="both"/>
              <w:rPr>
                <w:color w:val="FF0000"/>
                <w:kern w:val="2"/>
                <w:sz w:val="24"/>
                <w:szCs w:val="24"/>
              </w:rPr>
            </w:pPr>
          </w:p>
        </w:tc>
        <w:tc>
          <w:tcPr>
            <w:tcW w:w="5110" w:type="dxa"/>
          </w:tcPr>
          <w:p w14:paraId="19C23110" w14:textId="7070AE9D" w:rsidR="00BE1EAD" w:rsidRPr="00EF3284" w:rsidRDefault="00BE1EAD" w:rsidP="00EF3284">
            <w:pPr>
              <w:ind w:left="29"/>
              <w:jc w:val="both"/>
              <w:rPr>
                <w:rFonts w:ascii="Times New Roman" w:hAnsi="Times New Roman"/>
                <w:kern w:val="2"/>
                <w:sz w:val="24"/>
                <w:szCs w:val="24"/>
              </w:rPr>
            </w:pPr>
            <w:r w:rsidRPr="00EF3284">
              <w:rPr>
                <w:rFonts w:ascii="Times New Roman" w:hAnsi="Times New Roman"/>
                <w:kern w:val="2"/>
                <w:sz w:val="24"/>
                <w:szCs w:val="24"/>
              </w:rPr>
              <w:t>6. Приведение должностных инструкций работников в соответствие с требованиями ФГОС СОО (акт. ред.) и тарифно-квалификационными характеристиками и профессиональным стандартом педагога</w:t>
            </w:r>
            <w:r>
              <w:rPr>
                <w:rFonts w:ascii="Times New Roman" w:hAnsi="Times New Roman"/>
                <w:kern w:val="2"/>
                <w:sz w:val="24"/>
                <w:szCs w:val="24"/>
              </w:rPr>
              <w:t xml:space="preserve"> (при необходимости)</w:t>
            </w:r>
          </w:p>
        </w:tc>
        <w:tc>
          <w:tcPr>
            <w:tcW w:w="1977" w:type="dxa"/>
            <w:vMerge/>
          </w:tcPr>
          <w:p w14:paraId="49E0FA5E" w14:textId="5824B73B" w:rsidR="00BE1EAD" w:rsidRPr="00EF3284" w:rsidRDefault="00BE1EAD" w:rsidP="00DD2969">
            <w:pPr>
              <w:ind w:left="29"/>
              <w:jc w:val="both"/>
              <w:rPr>
                <w:kern w:val="2"/>
                <w:sz w:val="24"/>
                <w:szCs w:val="24"/>
              </w:rPr>
            </w:pPr>
          </w:p>
        </w:tc>
      </w:tr>
      <w:tr w:rsidR="00BE1EAD" w:rsidRPr="007660B2" w14:paraId="4E3AC508" w14:textId="77777777" w:rsidTr="00BE1EAD">
        <w:trPr>
          <w:trHeight w:val="20"/>
        </w:trPr>
        <w:tc>
          <w:tcPr>
            <w:tcW w:w="2689" w:type="dxa"/>
            <w:vMerge/>
          </w:tcPr>
          <w:p w14:paraId="1CA524CC" w14:textId="77777777" w:rsidR="00BE1EAD" w:rsidRPr="007660B2" w:rsidRDefault="00BE1EAD" w:rsidP="00DD2969">
            <w:pPr>
              <w:ind w:left="29"/>
              <w:jc w:val="both"/>
              <w:rPr>
                <w:color w:val="FF0000"/>
                <w:kern w:val="2"/>
                <w:sz w:val="24"/>
                <w:szCs w:val="24"/>
              </w:rPr>
            </w:pPr>
          </w:p>
        </w:tc>
        <w:tc>
          <w:tcPr>
            <w:tcW w:w="5110" w:type="dxa"/>
          </w:tcPr>
          <w:p w14:paraId="06817A38" w14:textId="2D5C849B" w:rsidR="00BE1EAD" w:rsidRPr="00EF3284" w:rsidRDefault="00BE1EAD" w:rsidP="00DD2969">
            <w:pPr>
              <w:ind w:left="29"/>
              <w:jc w:val="both"/>
              <w:rPr>
                <w:rFonts w:ascii="Times New Roman" w:hAnsi="Times New Roman"/>
                <w:kern w:val="2"/>
                <w:sz w:val="24"/>
                <w:szCs w:val="24"/>
              </w:rPr>
            </w:pPr>
            <w:r w:rsidRPr="00EF3284">
              <w:rPr>
                <w:rFonts w:ascii="Times New Roman" w:hAnsi="Times New Roman"/>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1977" w:type="dxa"/>
            <w:vMerge/>
          </w:tcPr>
          <w:p w14:paraId="303A78D8" w14:textId="139643F4" w:rsidR="00BE1EAD" w:rsidRPr="00EF3284" w:rsidRDefault="00BE1EAD" w:rsidP="00DD2969">
            <w:pPr>
              <w:ind w:left="29"/>
              <w:jc w:val="both"/>
              <w:rPr>
                <w:kern w:val="2"/>
                <w:sz w:val="24"/>
                <w:szCs w:val="24"/>
              </w:rPr>
            </w:pPr>
          </w:p>
        </w:tc>
      </w:tr>
      <w:tr w:rsidR="00BE1EAD" w:rsidRPr="007660B2" w14:paraId="34A15A82" w14:textId="77777777" w:rsidTr="00BE1EAD">
        <w:trPr>
          <w:trHeight w:val="20"/>
        </w:trPr>
        <w:tc>
          <w:tcPr>
            <w:tcW w:w="2689" w:type="dxa"/>
            <w:vMerge/>
          </w:tcPr>
          <w:p w14:paraId="24D65637" w14:textId="77777777" w:rsidR="00BE1EAD" w:rsidRPr="007660B2" w:rsidRDefault="00BE1EAD" w:rsidP="00DD2969">
            <w:pPr>
              <w:ind w:left="29"/>
              <w:jc w:val="both"/>
              <w:rPr>
                <w:color w:val="FF0000"/>
                <w:kern w:val="2"/>
                <w:sz w:val="24"/>
                <w:szCs w:val="24"/>
              </w:rPr>
            </w:pPr>
          </w:p>
        </w:tc>
        <w:tc>
          <w:tcPr>
            <w:tcW w:w="5110" w:type="dxa"/>
          </w:tcPr>
          <w:p w14:paraId="4DB6549F" w14:textId="48FA2EA0" w:rsidR="00BE1EAD" w:rsidRPr="00EF3284" w:rsidRDefault="00BE1EAD" w:rsidP="00DD2969">
            <w:pPr>
              <w:ind w:left="29"/>
              <w:jc w:val="both"/>
              <w:rPr>
                <w:rFonts w:ascii="Times New Roman" w:hAnsi="Times New Roman"/>
                <w:kern w:val="2"/>
                <w:sz w:val="24"/>
                <w:szCs w:val="24"/>
              </w:rPr>
            </w:pPr>
            <w:r w:rsidRPr="00EF3284">
              <w:rPr>
                <w:rFonts w:ascii="Times New Roman" w:hAnsi="Times New Roman"/>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r>
              <w:rPr>
                <w:rFonts w:ascii="Times New Roman" w:hAnsi="Times New Roman"/>
                <w:kern w:val="2"/>
                <w:sz w:val="24"/>
                <w:szCs w:val="24"/>
              </w:rPr>
              <w:t xml:space="preserve"> (при необходимости)</w:t>
            </w:r>
          </w:p>
        </w:tc>
        <w:tc>
          <w:tcPr>
            <w:tcW w:w="1977" w:type="dxa"/>
            <w:vMerge/>
          </w:tcPr>
          <w:p w14:paraId="66D92D07" w14:textId="06B9A23D" w:rsidR="00BE1EAD" w:rsidRPr="00EF3284" w:rsidRDefault="00BE1EAD" w:rsidP="00DD2969">
            <w:pPr>
              <w:ind w:left="29"/>
              <w:jc w:val="both"/>
              <w:rPr>
                <w:kern w:val="2"/>
                <w:sz w:val="24"/>
                <w:szCs w:val="24"/>
              </w:rPr>
            </w:pPr>
          </w:p>
        </w:tc>
      </w:tr>
      <w:tr w:rsidR="007660B2" w:rsidRPr="007660B2" w14:paraId="74E4249B" w14:textId="77777777" w:rsidTr="00BE1EAD">
        <w:trPr>
          <w:trHeight w:val="20"/>
        </w:trPr>
        <w:tc>
          <w:tcPr>
            <w:tcW w:w="2689" w:type="dxa"/>
            <w:vMerge/>
          </w:tcPr>
          <w:p w14:paraId="252A0749" w14:textId="77777777" w:rsidR="007660B2" w:rsidRPr="007660B2" w:rsidRDefault="007660B2" w:rsidP="00DD2969">
            <w:pPr>
              <w:ind w:left="29"/>
              <w:jc w:val="both"/>
              <w:rPr>
                <w:color w:val="FF0000"/>
                <w:kern w:val="2"/>
                <w:sz w:val="24"/>
                <w:szCs w:val="24"/>
              </w:rPr>
            </w:pPr>
          </w:p>
        </w:tc>
        <w:tc>
          <w:tcPr>
            <w:tcW w:w="5110" w:type="dxa"/>
          </w:tcPr>
          <w:p w14:paraId="2ACA9DC7" w14:textId="1B1D3E9B"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9. Доработка</w:t>
            </w:r>
            <w:r w:rsidR="00EF3284" w:rsidRPr="00EF3284">
              <w:rPr>
                <w:rFonts w:ascii="Times New Roman" w:hAnsi="Times New Roman"/>
                <w:kern w:val="2"/>
                <w:sz w:val="24"/>
                <w:szCs w:val="24"/>
              </w:rPr>
              <w:t xml:space="preserve"> (при необходимости)</w:t>
            </w:r>
            <w:r w:rsidRPr="00EF3284">
              <w:rPr>
                <w:rFonts w:ascii="Times New Roman" w:hAnsi="Times New Roman"/>
                <w:kern w:val="2"/>
                <w:sz w:val="24"/>
                <w:szCs w:val="24"/>
              </w:rPr>
              <w:t>:</w:t>
            </w:r>
          </w:p>
          <w:p w14:paraId="3A13954A"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образовательных программ (индивидуальных и др.);</w:t>
            </w:r>
          </w:p>
          <w:p w14:paraId="1C530D7E"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учебного плана;</w:t>
            </w:r>
          </w:p>
          <w:p w14:paraId="52C5D80D"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xml:space="preserve">– рабочих программ учебных предметов, курсов, дисциплин, модулей; </w:t>
            </w:r>
          </w:p>
          <w:p w14:paraId="39394F39" w14:textId="3A47C39A"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xml:space="preserve">– </w:t>
            </w:r>
            <w:r w:rsidR="00EF3284">
              <w:rPr>
                <w:rFonts w:ascii="Times New Roman" w:hAnsi="Times New Roman"/>
                <w:kern w:val="2"/>
                <w:sz w:val="24"/>
                <w:szCs w:val="24"/>
              </w:rPr>
              <w:t>к</w:t>
            </w:r>
            <w:r w:rsidRPr="00EF3284">
              <w:rPr>
                <w:rFonts w:ascii="Times New Roman" w:hAnsi="Times New Roman"/>
                <w:kern w:val="2"/>
                <w:sz w:val="24"/>
                <w:szCs w:val="24"/>
              </w:rPr>
              <w:t>алендарного учебного графика;</w:t>
            </w:r>
          </w:p>
          <w:p w14:paraId="66A11D3D"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положений о внеурочной деятельности обучающихся;</w:t>
            </w:r>
          </w:p>
          <w:p w14:paraId="4DEB9DB4"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30DD57C"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положения об организации домашней работы обучающихся;</w:t>
            </w:r>
          </w:p>
          <w:p w14:paraId="586636DD" w14:textId="6B117093" w:rsidR="007660B2" w:rsidRPr="007660B2" w:rsidRDefault="007660B2" w:rsidP="00DD2969">
            <w:pPr>
              <w:ind w:left="29"/>
              <w:jc w:val="both"/>
              <w:rPr>
                <w:rFonts w:ascii="Times New Roman" w:hAnsi="Times New Roman"/>
                <w:color w:val="FF0000"/>
                <w:kern w:val="2"/>
                <w:sz w:val="24"/>
                <w:szCs w:val="24"/>
              </w:rPr>
            </w:pPr>
            <w:r w:rsidRPr="00EF3284">
              <w:rPr>
                <w:rFonts w:ascii="Times New Roman" w:hAnsi="Times New Roman"/>
                <w:kern w:val="2"/>
                <w:sz w:val="24"/>
                <w:szCs w:val="24"/>
              </w:rPr>
              <w:t>– положения о формах получения образования и др.</w:t>
            </w:r>
          </w:p>
        </w:tc>
        <w:tc>
          <w:tcPr>
            <w:tcW w:w="1977" w:type="dxa"/>
          </w:tcPr>
          <w:p w14:paraId="765D769E" w14:textId="77777777" w:rsidR="00BE1EAD" w:rsidRDefault="00980E67" w:rsidP="00980E67">
            <w:pPr>
              <w:ind w:left="29"/>
              <w:jc w:val="center"/>
              <w:rPr>
                <w:rFonts w:ascii="Times New Roman" w:hAnsi="Times New Roman"/>
                <w:kern w:val="2"/>
                <w:sz w:val="24"/>
                <w:szCs w:val="24"/>
              </w:rPr>
            </w:pPr>
            <w:r w:rsidRPr="00EF3284">
              <w:rPr>
                <w:rFonts w:ascii="Times New Roman" w:hAnsi="Times New Roman"/>
                <w:kern w:val="2"/>
                <w:sz w:val="24"/>
                <w:szCs w:val="24"/>
              </w:rPr>
              <w:t>Ежегодно</w:t>
            </w:r>
            <w:r>
              <w:rPr>
                <w:rFonts w:ascii="Times New Roman" w:hAnsi="Times New Roman"/>
                <w:kern w:val="2"/>
                <w:sz w:val="24"/>
                <w:szCs w:val="24"/>
              </w:rPr>
              <w:t xml:space="preserve"> до окончания реализации настоящей ООП</w:t>
            </w:r>
          </w:p>
          <w:p w14:paraId="645390BA" w14:textId="2EBBD169" w:rsidR="007660B2" w:rsidRPr="007660B2" w:rsidRDefault="00C931C1" w:rsidP="00980E67">
            <w:pPr>
              <w:ind w:left="29"/>
              <w:jc w:val="center"/>
              <w:rPr>
                <w:color w:val="FF0000"/>
                <w:kern w:val="2"/>
                <w:sz w:val="24"/>
                <w:szCs w:val="24"/>
              </w:rPr>
            </w:pPr>
            <w:r>
              <w:rPr>
                <w:rFonts w:ascii="Times New Roman" w:hAnsi="Times New Roman"/>
                <w:kern w:val="2"/>
                <w:sz w:val="24"/>
                <w:szCs w:val="24"/>
              </w:rPr>
              <w:t xml:space="preserve"> </w:t>
            </w:r>
            <w:r w:rsidR="00BE1EAD">
              <w:rPr>
                <w:rFonts w:ascii="Times New Roman" w:hAnsi="Times New Roman"/>
                <w:kern w:val="2"/>
                <w:sz w:val="24"/>
                <w:szCs w:val="24"/>
              </w:rPr>
              <w:t>(</w:t>
            </w:r>
            <w:r>
              <w:rPr>
                <w:rFonts w:ascii="Times New Roman" w:hAnsi="Times New Roman"/>
                <w:kern w:val="2"/>
                <w:sz w:val="24"/>
                <w:szCs w:val="24"/>
              </w:rPr>
              <w:t>до 1 сентября или при необходимости</w:t>
            </w:r>
            <w:r w:rsidR="00BE1EAD">
              <w:rPr>
                <w:rFonts w:ascii="Times New Roman" w:hAnsi="Times New Roman"/>
                <w:kern w:val="2"/>
                <w:sz w:val="24"/>
                <w:szCs w:val="24"/>
              </w:rPr>
              <w:t xml:space="preserve">)   </w:t>
            </w:r>
          </w:p>
        </w:tc>
      </w:tr>
      <w:tr w:rsidR="007660B2" w:rsidRPr="007660B2" w14:paraId="134DA762" w14:textId="77777777" w:rsidTr="00BE1EAD">
        <w:trPr>
          <w:trHeight w:val="20"/>
        </w:trPr>
        <w:tc>
          <w:tcPr>
            <w:tcW w:w="2689" w:type="dxa"/>
            <w:vMerge w:val="restart"/>
          </w:tcPr>
          <w:p w14:paraId="5C43E920" w14:textId="76BC703E" w:rsidR="007660B2" w:rsidRPr="00EF3284" w:rsidRDefault="007660B2" w:rsidP="00DD2969">
            <w:pPr>
              <w:ind w:left="29"/>
              <w:jc w:val="both"/>
              <w:rPr>
                <w:kern w:val="2"/>
                <w:sz w:val="24"/>
                <w:szCs w:val="24"/>
              </w:rPr>
            </w:pPr>
            <w:r w:rsidRPr="00EF3284">
              <w:rPr>
                <w:rFonts w:ascii="Times New Roman" w:hAnsi="Times New Roman"/>
                <w:kern w:val="2"/>
                <w:sz w:val="24"/>
                <w:szCs w:val="24"/>
              </w:rPr>
              <w:t xml:space="preserve">Финансовое обеспечение </w:t>
            </w:r>
          </w:p>
        </w:tc>
        <w:tc>
          <w:tcPr>
            <w:tcW w:w="5110" w:type="dxa"/>
          </w:tcPr>
          <w:p w14:paraId="34536058" w14:textId="710F4C64"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1. Определение объема расходов, необходимых для реализации ООП и достижения планируемых результатов</w:t>
            </w:r>
          </w:p>
        </w:tc>
        <w:tc>
          <w:tcPr>
            <w:tcW w:w="1977" w:type="dxa"/>
          </w:tcPr>
          <w:p w14:paraId="7DA3E323" w14:textId="7A0D4049" w:rsidR="007660B2" w:rsidRPr="00EF3284" w:rsidRDefault="00980E67" w:rsidP="00980E67">
            <w:pPr>
              <w:ind w:left="29"/>
              <w:jc w:val="center"/>
              <w:rPr>
                <w:kern w:val="2"/>
                <w:sz w:val="24"/>
                <w:szCs w:val="24"/>
              </w:rPr>
            </w:pPr>
            <w:r>
              <w:rPr>
                <w:rFonts w:ascii="Times New Roman" w:hAnsi="Times New Roman"/>
                <w:kern w:val="2"/>
                <w:sz w:val="24"/>
                <w:szCs w:val="24"/>
              </w:rPr>
              <w:t>До начала нового учебного года, до окончания реализации настоящей ООП</w:t>
            </w:r>
          </w:p>
        </w:tc>
      </w:tr>
      <w:tr w:rsidR="007660B2" w:rsidRPr="007660B2" w14:paraId="1C2753C2" w14:textId="77777777" w:rsidTr="00BE1EAD">
        <w:trPr>
          <w:trHeight w:val="20"/>
        </w:trPr>
        <w:tc>
          <w:tcPr>
            <w:tcW w:w="2689" w:type="dxa"/>
            <w:vMerge/>
          </w:tcPr>
          <w:p w14:paraId="5F407B2B" w14:textId="77777777" w:rsidR="007660B2" w:rsidRPr="00EF3284" w:rsidRDefault="007660B2" w:rsidP="00DD2969">
            <w:pPr>
              <w:ind w:left="29"/>
              <w:jc w:val="both"/>
              <w:rPr>
                <w:kern w:val="2"/>
                <w:sz w:val="24"/>
                <w:szCs w:val="24"/>
              </w:rPr>
            </w:pPr>
          </w:p>
        </w:tc>
        <w:tc>
          <w:tcPr>
            <w:tcW w:w="5110" w:type="dxa"/>
          </w:tcPr>
          <w:p w14:paraId="47C21715" w14:textId="72F288DE"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77" w:type="dxa"/>
          </w:tcPr>
          <w:p w14:paraId="7BFC6122" w14:textId="7DA6E1F1" w:rsidR="007660B2" w:rsidRPr="00EF3284" w:rsidRDefault="007660B2" w:rsidP="00980E67">
            <w:pPr>
              <w:ind w:left="29"/>
              <w:jc w:val="center"/>
              <w:rPr>
                <w:rFonts w:ascii="Times New Roman" w:hAnsi="Times New Roman"/>
                <w:kern w:val="2"/>
                <w:sz w:val="24"/>
                <w:szCs w:val="24"/>
              </w:rPr>
            </w:pPr>
            <w:r w:rsidRPr="00EF3284">
              <w:rPr>
                <w:rFonts w:ascii="Times New Roman" w:hAnsi="Times New Roman"/>
                <w:kern w:val="2"/>
                <w:sz w:val="24"/>
                <w:szCs w:val="24"/>
              </w:rPr>
              <w:t>При необходимости</w:t>
            </w:r>
          </w:p>
        </w:tc>
      </w:tr>
      <w:tr w:rsidR="007660B2" w:rsidRPr="007660B2" w14:paraId="432D8E0E" w14:textId="77777777" w:rsidTr="00BE1EAD">
        <w:trPr>
          <w:trHeight w:val="20"/>
        </w:trPr>
        <w:tc>
          <w:tcPr>
            <w:tcW w:w="2689" w:type="dxa"/>
            <w:vMerge/>
          </w:tcPr>
          <w:p w14:paraId="1CD568FA" w14:textId="77777777" w:rsidR="007660B2" w:rsidRPr="00EF3284" w:rsidRDefault="007660B2" w:rsidP="007660B2">
            <w:pPr>
              <w:ind w:left="29"/>
              <w:jc w:val="both"/>
              <w:rPr>
                <w:kern w:val="2"/>
                <w:sz w:val="24"/>
                <w:szCs w:val="24"/>
              </w:rPr>
            </w:pPr>
          </w:p>
        </w:tc>
        <w:tc>
          <w:tcPr>
            <w:tcW w:w="5110" w:type="dxa"/>
          </w:tcPr>
          <w:p w14:paraId="42290315" w14:textId="35B4C219"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3. Заключение дополнительных соглашений к трудовому договору с педагогическими работниками</w:t>
            </w:r>
          </w:p>
        </w:tc>
        <w:tc>
          <w:tcPr>
            <w:tcW w:w="1977" w:type="dxa"/>
          </w:tcPr>
          <w:p w14:paraId="3A680250" w14:textId="7D1A681C" w:rsidR="007660B2" w:rsidRPr="00EF3284" w:rsidRDefault="007660B2" w:rsidP="00980E67">
            <w:pPr>
              <w:ind w:left="29"/>
              <w:jc w:val="center"/>
              <w:rPr>
                <w:kern w:val="2"/>
                <w:sz w:val="24"/>
                <w:szCs w:val="24"/>
              </w:rPr>
            </w:pPr>
            <w:r w:rsidRPr="00EF3284">
              <w:rPr>
                <w:rFonts w:ascii="Times New Roman" w:hAnsi="Times New Roman"/>
                <w:kern w:val="2"/>
                <w:sz w:val="24"/>
                <w:szCs w:val="24"/>
              </w:rPr>
              <w:t>При необходимости</w:t>
            </w:r>
          </w:p>
        </w:tc>
      </w:tr>
      <w:tr w:rsidR="00980E67" w:rsidRPr="007660B2" w14:paraId="666F44A4" w14:textId="77777777" w:rsidTr="00BE1EAD">
        <w:trPr>
          <w:trHeight w:val="20"/>
        </w:trPr>
        <w:tc>
          <w:tcPr>
            <w:tcW w:w="2689" w:type="dxa"/>
            <w:vMerge w:val="restart"/>
          </w:tcPr>
          <w:p w14:paraId="327FEE9D" w14:textId="4EBA21A7" w:rsidR="00980E67" w:rsidRPr="00EF3284" w:rsidRDefault="00980E67" w:rsidP="007660B2">
            <w:pPr>
              <w:ind w:left="29"/>
              <w:jc w:val="both"/>
              <w:rPr>
                <w:kern w:val="2"/>
                <w:sz w:val="24"/>
                <w:szCs w:val="24"/>
              </w:rPr>
            </w:pPr>
            <w:r w:rsidRPr="00EF3284">
              <w:rPr>
                <w:rFonts w:ascii="Times New Roman" w:hAnsi="Times New Roman"/>
                <w:kern w:val="2"/>
                <w:sz w:val="24"/>
                <w:szCs w:val="24"/>
              </w:rPr>
              <w:t>Кадровое обеспечение введения ФГОС среднего общего образования</w:t>
            </w:r>
          </w:p>
        </w:tc>
        <w:tc>
          <w:tcPr>
            <w:tcW w:w="5110" w:type="dxa"/>
          </w:tcPr>
          <w:p w14:paraId="70F1C111" w14:textId="7892C612" w:rsidR="00980E67" w:rsidRPr="00EF3284" w:rsidRDefault="00980E67" w:rsidP="007660B2">
            <w:pPr>
              <w:ind w:left="29"/>
              <w:jc w:val="both"/>
              <w:rPr>
                <w:rFonts w:ascii="Times New Roman" w:hAnsi="Times New Roman"/>
                <w:kern w:val="2"/>
                <w:sz w:val="24"/>
                <w:szCs w:val="24"/>
              </w:rPr>
            </w:pPr>
            <w:r w:rsidRPr="00EF3284">
              <w:rPr>
                <w:rFonts w:ascii="Times New Roman" w:hAnsi="Times New Roman"/>
                <w:kern w:val="2"/>
                <w:sz w:val="24"/>
                <w:szCs w:val="24"/>
              </w:rPr>
              <w:t>1.Анализ кадрового обеспечения</w:t>
            </w:r>
          </w:p>
        </w:tc>
        <w:tc>
          <w:tcPr>
            <w:tcW w:w="1977" w:type="dxa"/>
            <w:vMerge w:val="restart"/>
          </w:tcPr>
          <w:p w14:paraId="0588A6AF" w14:textId="10D79644" w:rsidR="00980E67" w:rsidRPr="00EF3284" w:rsidRDefault="00980E67" w:rsidP="00980E67">
            <w:pPr>
              <w:ind w:left="29"/>
              <w:jc w:val="center"/>
              <w:rPr>
                <w:kern w:val="2"/>
                <w:sz w:val="24"/>
                <w:szCs w:val="24"/>
              </w:rPr>
            </w:pPr>
            <w:r>
              <w:rPr>
                <w:rFonts w:ascii="Times New Roman" w:hAnsi="Times New Roman"/>
                <w:kern w:val="2"/>
                <w:sz w:val="24"/>
                <w:szCs w:val="24"/>
              </w:rPr>
              <w:t>До 1 сентября, ежегодно до окончания реализации настоящей ООП</w:t>
            </w:r>
          </w:p>
        </w:tc>
      </w:tr>
      <w:tr w:rsidR="00980E67" w:rsidRPr="007660B2" w14:paraId="37A53E5F" w14:textId="77777777" w:rsidTr="00BE1EAD">
        <w:trPr>
          <w:trHeight w:val="20"/>
        </w:trPr>
        <w:tc>
          <w:tcPr>
            <w:tcW w:w="2689" w:type="dxa"/>
            <w:vMerge/>
          </w:tcPr>
          <w:p w14:paraId="72716E8A" w14:textId="77777777" w:rsidR="00980E67" w:rsidRPr="00EF3284" w:rsidRDefault="00980E67" w:rsidP="007660B2">
            <w:pPr>
              <w:ind w:left="29"/>
              <w:jc w:val="both"/>
              <w:rPr>
                <w:kern w:val="2"/>
                <w:sz w:val="24"/>
                <w:szCs w:val="24"/>
              </w:rPr>
            </w:pPr>
          </w:p>
        </w:tc>
        <w:tc>
          <w:tcPr>
            <w:tcW w:w="5110" w:type="dxa"/>
          </w:tcPr>
          <w:p w14:paraId="04AAA011" w14:textId="3B36D481" w:rsidR="00980E67" w:rsidRPr="00EF3284" w:rsidRDefault="00980E67" w:rsidP="007660B2">
            <w:pPr>
              <w:ind w:left="29"/>
              <w:jc w:val="both"/>
              <w:rPr>
                <w:rFonts w:ascii="Times New Roman" w:hAnsi="Times New Roman"/>
                <w:kern w:val="2"/>
                <w:sz w:val="24"/>
                <w:szCs w:val="24"/>
              </w:rPr>
            </w:pPr>
            <w:r w:rsidRPr="00EF3284">
              <w:rPr>
                <w:rFonts w:ascii="Times New Roman" w:hAnsi="Times New Roman"/>
                <w:kern w:val="2"/>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1977" w:type="dxa"/>
            <w:vMerge/>
          </w:tcPr>
          <w:p w14:paraId="20CB7070" w14:textId="0714436A" w:rsidR="00980E67" w:rsidRPr="00EF3284" w:rsidRDefault="00980E67" w:rsidP="00980E67">
            <w:pPr>
              <w:ind w:left="29"/>
              <w:jc w:val="center"/>
              <w:rPr>
                <w:kern w:val="2"/>
                <w:sz w:val="24"/>
                <w:szCs w:val="24"/>
              </w:rPr>
            </w:pPr>
          </w:p>
        </w:tc>
      </w:tr>
      <w:tr w:rsidR="007660B2" w:rsidRPr="007660B2" w14:paraId="4E8BBAF2" w14:textId="77777777" w:rsidTr="00BE1EAD">
        <w:trPr>
          <w:trHeight w:val="20"/>
        </w:trPr>
        <w:tc>
          <w:tcPr>
            <w:tcW w:w="2689" w:type="dxa"/>
            <w:vMerge/>
          </w:tcPr>
          <w:p w14:paraId="57DEB1A7" w14:textId="77777777" w:rsidR="007660B2" w:rsidRPr="00EF3284" w:rsidRDefault="007660B2" w:rsidP="007660B2">
            <w:pPr>
              <w:ind w:left="29"/>
              <w:jc w:val="both"/>
              <w:rPr>
                <w:kern w:val="2"/>
                <w:sz w:val="24"/>
                <w:szCs w:val="24"/>
              </w:rPr>
            </w:pPr>
          </w:p>
        </w:tc>
        <w:tc>
          <w:tcPr>
            <w:tcW w:w="5110" w:type="dxa"/>
          </w:tcPr>
          <w:p w14:paraId="1552324E" w14:textId="32171CAE"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 xml:space="preserve">3. Корректировка плана научно-методических мероприятий </w:t>
            </w:r>
          </w:p>
        </w:tc>
        <w:tc>
          <w:tcPr>
            <w:tcW w:w="1977" w:type="dxa"/>
          </w:tcPr>
          <w:p w14:paraId="0D609DA0" w14:textId="0431DC42" w:rsidR="007660B2" w:rsidRPr="00EF3284" w:rsidRDefault="007660B2" w:rsidP="00980E67">
            <w:pPr>
              <w:ind w:left="29"/>
              <w:jc w:val="center"/>
              <w:rPr>
                <w:kern w:val="2"/>
                <w:sz w:val="24"/>
                <w:szCs w:val="24"/>
              </w:rPr>
            </w:pPr>
            <w:r w:rsidRPr="00EF3284">
              <w:rPr>
                <w:rFonts w:ascii="Times New Roman" w:hAnsi="Times New Roman"/>
                <w:kern w:val="2"/>
                <w:sz w:val="24"/>
                <w:szCs w:val="24"/>
              </w:rPr>
              <w:t>Ежегодно</w:t>
            </w:r>
          </w:p>
        </w:tc>
      </w:tr>
      <w:tr w:rsidR="007660B2" w:rsidRPr="007660B2" w14:paraId="4F934578" w14:textId="77777777" w:rsidTr="00BE1EAD">
        <w:trPr>
          <w:trHeight w:val="20"/>
        </w:trPr>
        <w:tc>
          <w:tcPr>
            <w:tcW w:w="2689" w:type="dxa"/>
            <w:vMerge w:val="restart"/>
          </w:tcPr>
          <w:p w14:paraId="078D23D4" w14:textId="2EAC6C36" w:rsidR="007660B2" w:rsidRPr="00EF3284" w:rsidRDefault="007660B2" w:rsidP="007660B2">
            <w:pPr>
              <w:ind w:left="29"/>
              <w:jc w:val="both"/>
              <w:rPr>
                <w:kern w:val="2"/>
                <w:sz w:val="24"/>
                <w:szCs w:val="24"/>
              </w:rPr>
            </w:pPr>
            <w:r w:rsidRPr="00EF3284">
              <w:rPr>
                <w:rFonts w:ascii="Times New Roman" w:hAnsi="Times New Roman"/>
                <w:kern w:val="2"/>
                <w:sz w:val="24"/>
                <w:szCs w:val="24"/>
              </w:rPr>
              <w:t xml:space="preserve">Информационное обеспечение </w:t>
            </w:r>
          </w:p>
        </w:tc>
        <w:tc>
          <w:tcPr>
            <w:tcW w:w="5110" w:type="dxa"/>
          </w:tcPr>
          <w:p w14:paraId="4CA44239" w14:textId="088FD972"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1. Размещение на сайте информационных материалов</w:t>
            </w:r>
          </w:p>
        </w:tc>
        <w:tc>
          <w:tcPr>
            <w:tcW w:w="1977" w:type="dxa"/>
          </w:tcPr>
          <w:p w14:paraId="548D661D" w14:textId="52660566" w:rsidR="007660B2" w:rsidRPr="00EF3284" w:rsidRDefault="007660B2" w:rsidP="007660B2">
            <w:pPr>
              <w:ind w:left="29"/>
              <w:jc w:val="both"/>
              <w:rPr>
                <w:kern w:val="2"/>
                <w:sz w:val="24"/>
                <w:szCs w:val="24"/>
              </w:rPr>
            </w:pPr>
            <w:r w:rsidRPr="00EF3284">
              <w:rPr>
                <w:rFonts w:ascii="Times New Roman" w:hAnsi="Times New Roman"/>
                <w:kern w:val="2"/>
                <w:sz w:val="24"/>
                <w:szCs w:val="24"/>
              </w:rPr>
              <w:t>Регулярно</w:t>
            </w:r>
          </w:p>
        </w:tc>
      </w:tr>
      <w:tr w:rsidR="00980E67" w:rsidRPr="007660B2" w14:paraId="520C040D" w14:textId="77777777" w:rsidTr="00BE1EAD">
        <w:trPr>
          <w:trHeight w:val="20"/>
        </w:trPr>
        <w:tc>
          <w:tcPr>
            <w:tcW w:w="2689" w:type="dxa"/>
            <w:vMerge/>
          </w:tcPr>
          <w:p w14:paraId="552BB22A" w14:textId="77777777" w:rsidR="00980E67" w:rsidRPr="00EF3284" w:rsidRDefault="00980E67" w:rsidP="00980E67">
            <w:pPr>
              <w:ind w:left="29"/>
              <w:jc w:val="both"/>
              <w:rPr>
                <w:kern w:val="2"/>
                <w:sz w:val="24"/>
                <w:szCs w:val="24"/>
              </w:rPr>
            </w:pPr>
          </w:p>
        </w:tc>
        <w:tc>
          <w:tcPr>
            <w:tcW w:w="5110" w:type="dxa"/>
          </w:tcPr>
          <w:p w14:paraId="085ED385" w14:textId="3FD71718"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2. Широкое информирование родительской общественности о введении изменений во ФГОС СОО и порядке перехода на н</w:t>
            </w:r>
            <w:r>
              <w:rPr>
                <w:rFonts w:ascii="Times New Roman" w:hAnsi="Times New Roman"/>
                <w:kern w:val="2"/>
                <w:sz w:val="24"/>
                <w:szCs w:val="24"/>
              </w:rPr>
              <w:t>его</w:t>
            </w:r>
          </w:p>
        </w:tc>
        <w:tc>
          <w:tcPr>
            <w:tcW w:w="1977" w:type="dxa"/>
            <w:vMerge w:val="restart"/>
          </w:tcPr>
          <w:p w14:paraId="38E55C20" w14:textId="75F48CB0" w:rsidR="00980E67" w:rsidRPr="00EF3284" w:rsidRDefault="00980E67" w:rsidP="00980E67">
            <w:pPr>
              <w:ind w:left="29"/>
              <w:jc w:val="center"/>
              <w:rPr>
                <w:kern w:val="2"/>
                <w:sz w:val="24"/>
                <w:szCs w:val="24"/>
              </w:rPr>
            </w:pPr>
            <w:r w:rsidRPr="00EF3284">
              <w:rPr>
                <w:rFonts w:ascii="Times New Roman" w:hAnsi="Times New Roman"/>
                <w:kern w:val="2"/>
                <w:sz w:val="24"/>
                <w:szCs w:val="24"/>
              </w:rPr>
              <w:t>Ежегодно</w:t>
            </w:r>
            <w:r>
              <w:rPr>
                <w:rFonts w:ascii="Times New Roman" w:hAnsi="Times New Roman"/>
                <w:kern w:val="2"/>
                <w:sz w:val="24"/>
                <w:szCs w:val="24"/>
              </w:rPr>
              <w:t xml:space="preserve"> до окончания реализации настоящей ООП</w:t>
            </w:r>
          </w:p>
        </w:tc>
      </w:tr>
      <w:tr w:rsidR="00980E67" w:rsidRPr="007660B2" w14:paraId="1CDB6BEF" w14:textId="77777777" w:rsidTr="00BE1EAD">
        <w:trPr>
          <w:trHeight w:val="20"/>
        </w:trPr>
        <w:tc>
          <w:tcPr>
            <w:tcW w:w="2689" w:type="dxa"/>
            <w:vMerge/>
          </w:tcPr>
          <w:p w14:paraId="671EDACC" w14:textId="77777777" w:rsidR="00980E67" w:rsidRPr="00EF3284" w:rsidRDefault="00980E67" w:rsidP="00980E67">
            <w:pPr>
              <w:ind w:left="29"/>
              <w:jc w:val="both"/>
              <w:rPr>
                <w:kern w:val="2"/>
                <w:sz w:val="24"/>
                <w:szCs w:val="24"/>
              </w:rPr>
            </w:pPr>
          </w:p>
        </w:tc>
        <w:tc>
          <w:tcPr>
            <w:tcW w:w="5110" w:type="dxa"/>
          </w:tcPr>
          <w:p w14:paraId="25BCBBEC" w14:textId="52679812"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 xml:space="preserve">3. Организация изучения общественного мнения по вопросам изменений во ФГОС СОО и внесения возможных дополнений в содержание ООП </w:t>
            </w:r>
          </w:p>
        </w:tc>
        <w:tc>
          <w:tcPr>
            <w:tcW w:w="1977" w:type="dxa"/>
            <w:vMerge/>
          </w:tcPr>
          <w:p w14:paraId="54821138" w14:textId="4ADB533C" w:rsidR="00980E67" w:rsidRPr="00EF3284" w:rsidRDefault="00980E67" w:rsidP="00980E67">
            <w:pPr>
              <w:ind w:left="29"/>
              <w:jc w:val="both"/>
              <w:rPr>
                <w:kern w:val="2"/>
                <w:sz w:val="24"/>
                <w:szCs w:val="24"/>
              </w:rPr>
            </w:pPr>
          </w:p>
        </w:tc>
      </w:tr>
      <w:tr w:rsidR="00980E67" w:rsidRPr="007660B2" w14:paraId="05C8FBD6" w14:textId="77777777" w:rsidTr="00BE1EAD">
        <w:trPr>
          <w:trHeight w:val="20"/>
        </w:trPr>
        <w:tc>
          <w:tcPr>
            <w:tcW w:w="2689" w:type="dxa"/>
            <w:vMerge w:val="restart"/>
          </w:tcPr>
          <w:p w14:paraId="19DD4B79" w14:textId="3897EA92" w:rsidR="00980E67" w:rsidRPr="00EF3284" w:rsidRDefault="00980E67" w:rsidP="00980E67">
            <w:pPr>
              <w:ind w:left="29"/>
              <w:jc w:val="both"/>
              <w:rPr>
                <w:kern w:val="2"/>
                <w:sz w:val="24"/>
                <w:szCs w:val="24"/>
              </w:rPr>
            </w:pPr>
            <w:r w:rsidRPr="00EF3284">
              <w:rPr>
                <w:rFonts w:ascii="Times New Roman" w:hAnsi="Times New Roman"/>
                <w:kern w:val="2"/>
                <w:sz w:val="24"/>
                <w:szCs w:val="24"/>
              </w:rPr>
              <w:t xml:space="preserve">Материально-техническое обеспечение </w:t>
            </w:r>
          </w:p>
        </w:tc>
        <w:tc>
          <w:tcPr>
            <w:tcW w:w="5110" w:type="dxa"/>
          </w:tcPr>
          <w:p w14:paraId="59A52870" w14:textId="784D5127"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1. Анализ материально-технического обеспечения реализации ООП</w:t>
            </w:r>
          </w:p>
        </w:tc>
        <w:tc>
          <w:tcPr>
            <w:tcW w:w="1977" w:type="dxa"/>
            <w:vMerge w:val="restart"/>
          </w:tcPr>
          <w:p w14:paraId="300D3578" w14:textId="462563F8" w:rsidR="00980E67" w:rsidRPr="00EF3284" w:rsidRDefault="00980E67" w:rsidP="00980E67">
            <w:pPr>
              <w:ind w:left="29"/>
              <w:jc w:val="center"/>
              <w:rPr>
                <w:kern w:val="2"/>
                <w:sz w:val="24"/>
                <w:szCs w:val="24"/>
              </w:rPr>
            </w:pPr>
            <w:r w:rsidRPr="00EF3284">
              <w:rPr>
                <w:rFonts w:ascii="Times New Roman" w:hAnsi="Times New Roman"/>
                <w:kern w:val="2"/>
                <w:sz w:val="24"/>
                <w:szCs w:val="24"/>
              </w:rPr>
              <w:t>Ежегодно</w:t>
            </w:r>
            <w:r>
              <w:rPr>
                <w:rFonts w:ascii="Times New Roman" w:hAnsi="Times New Roman"/>
                <w:kern w:val="2"/>
                <w:sz w:val="24"/>
                <w:szCs w:val="24"/>
              </w:rPr>
              <w:t xml:space="preserve"> до окончания реализации настоящей ООП</w:t>
            </w:r>
          </w:p>
        </w:tc>
      </w:tr>
      <w:tr w:rsidR="00980E67" w:rsidRPr="007660B2" w14:paraId="492159C1" w14:textId="77777777" w:rsidTr="00BE1EAD">
        <w:trPr>
          <w:trHeight w:val="20"/>
        </w:trPr>
        <w:tc>
          <w:tcPr>
            <w:tcW w:w="2689" w:type="dxa"/>
            <w:vMerge/>
          </w:tcPr>
          <w:p w14:paraId="7DDBA052" w14:textId="77777777" w:rsidR="00980E67" w:rsidRPr="00EF3284" w:rsidRDefault="00980E67" w:rsidP="00980E67">
            <w:pPr>
              <w:ind w:left="29"/>
              <w:jc w:val="both"/>
              <w:rPr>
                <w:kern w:val="2"/>
                <w:sz w:val="24"/>
                <w:szCs w:val="24"/>
              </w:rPr>
            </w:pPr>
          </w:p>
        </w:tc>
        <w:tc>
          <w:tcPr>
            <w:tcW w:w="5110" w:type="dxa"/>
          </w:tcPr>
          <w:p w14:paraId="6DA275FA" w14:textId="7F75D9F3"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2. Обеспечение соответствия материально-технической базы требованиям ФГОС СОО</w:t>
            </w:r>
          </w:p>
        </w:tc>
        <w:tc>
          <w:tcPr>
            <w:tcW w:w="1977" w:type="dxa"/>
            <w:vMerge/>
          </w:tcPr>
          <w:p w14:paraId="0C94F255" w14:textId="0335E882" w:rsidR="00980E67" w:rsidRPr="00EF3284" w:rsidRDefault="00980E67" w:rsidP="00980E67">
            <w:pPr>
              <w:ind w:left="29"/>
              <w:jc w:val="both"/>
              <w:rPr>
                <w:kern w:val="2"/>
                <w:sz w:val="24"/>
                <w:szCs w:val="24"/>
              </w:rPr>
            </w:pPr>
          </w:p>
        </w:tc>
      </w:tr>
      <w:tr w:rsidR="00980E67" w:rsidRPr="007660B2" w14:paraId="7AD7AE60" w14:textId="77777777" w:rsidTr="00BE1EAD">
        <w:trPr>
          <w:trHeight w:val="20"/>
        </w:trPr>
        <w:tc>
          <w:tcPr>
            <w:tcW w:w="2689" w:type="dxa"/>
            <w:vMerge/>
          </w:tcPr>
          <w:p w14:paraId="0BC2F50B" w14:textId="77777777" w:rsidR="00980E67" w:rsidRPr="00EF3284" w:rsidRDefault="00980E67" w:rsidP="00980E67">
            <w:pPr>
              <w:ind w:left="29"/>
              <w:jc w:val="both"/>
              <w:rPr>
                <w:kern w:val="2"/>
                <w:sz w:val="24"/>
                <w:szCs w:val="24"/>
              </w:rPr>
            </w:pPr>
          </w:p>
        </w:tc>
        <w:tc>
          <w:tcPr>
            <w:tcW w:w="5110" w:type="dxa"/>
          </w:tcPr>
          <w:p w14:paraId="513F5813" w14:textId="1AA0FE4E"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3. Обеспечение соответствия санитарно-гигиенических условий требованиям ФГОС и СанПиН</w:t>
            </w:r>
          </w:p>
        </w:tc>
        <w:tc>
          <w:tcPr>
            <w:tcW w:w="1977" w:type="dxa"/>
            <w:vMerge/>
          </w:tcPr>
          <w:p w14:paraId="0622A9C5" w14:textId="5DA1B29F" w:rsidR="00980E67" w:rsidRPr="00EF3284" w:rsidRDefault="00980E67" w:rsidP="00980E67">
            <w:pPr>
              <w:ind w:left="29"/>
              <w:jc w:val="both"/>
              <w:rPr>
                <w:kern w:val="2"/>
                <w:sz w:val="24"/>
                <w:szCs w:val="24"/>
              </w:rPr>
            </w:pPr>
          </w:p>
        </w:tc>
      </w:tr>
      <w:tr w:rsidR="00980E67" w:rsidRPr="007660B2" w14:paraId="69AFC6FA" w14:textId="77777777" w:rsidTr="00BE1EAD">
        <w:trPr>
          <w:trHeight w:val="20"/>
        </w:trPr>
        <w:tc>
          <w:tcPr>
            <w:tcW w:w="2689" w:type="dxa"/>
            <w:vMerge/>
          </w:tcPr>
          <w:p w14:paraId="1ECA2920" w14:textId="77777777" w:rsidR="00980E67" w:rsidRPr="00EF3284" w:rsidRDefault="00980E67" w:rsidP="00980E67">
            <w:pPr>
              <w:ind w:left="29"/>
              <w:jc w:val="both"/>
              <w:rPr>
                <w:kern w:val="2"/>
                <w:sz w:val="24"/>
                <w:szCs w:val="24"/>
              </w:rPr>
            </w:pPr>
          </w:p>
        </w:tc>
        <w:tc>
          <w:tcPr>
            <w:tcW w:w="5110" w:type="dxa"/>
          </w:tcPr>
          <w:p w14:paraId="4C9869CB" w14:textId="2D48C264"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977" w:type="dxa"/>
            <w:vMerge/>
          </w:tcPr>
          <w:p w14:paraId="0E1F814B" w14:textId="2220B767" w:rsidR="00980E67" w:rsidRPr="00EF3284" w:rsidRDefault="00980E67" w:rsidP="00980E67">
            <w:pPr>
              <w:ind w:left="29"/>
              <w:jc w:val="both"/>
              <w:rPr>
                <w:kern w:val="2"/>
                <w:sz w:val="24"/>
                <w:szCs w:val="24"/>
              </w:rPr>
            </w:pPr>
          </w:p>
        </w:tc>
      </w:tr>
      <w:tr w:rsidR="00980E67" w:rsidRPr="007660B2" w14:paraId="666DF9E8" w14:textId="77777777" w:rsidTr="00BE1EAD">
        <w:trPr>
          <w:trHeight w:val="20"/>
        </w:trPr>
        <w:tc>
          <w:tcPr>
            <w:tcW w:w="2689" w:type="dxa"/>
            <w:vMerge/>
          </w:tcPr>
          <w:p w14:paraId="3BB4FAAC" w14:textId="77777777" w:rsidR="00980E67" w:rsidRPr="007660B2" w:rsidRDefault="00980E67" w:rsidP="00980E67">
            <w:pPr>
              <w:ind w:left="29"/>
              <w:jc w:val="both"/>
              <w:rPr>
                <w:color w:val="FF0000"/>
                <w:kern w:val="2"/>
                <w:sz w:val="24"/>
                <w:szCs w:val="24"/>
              </w:rPr>
            </w:pPr>
          </w:p>
        </w:tc>
        <w:tc>
          <w:tcPr>
            <w:tcW w:w="5110" w:type="dxa"/>
          </w:tcPr>
          <w:p w14:paraId="29017F70" w14:textId="28E5DE48"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5. Обеспечение соответствия информационно-образовательной среды требованиям ФГОС СОО</w:t>
            </w:r>
          </w:p>
        </w:tc>
        <w:tc>
          <w:tcPr>
            <w:tcW w:w="1977" w:type="dxa"/>
            <w:vMerge/>
          </w:tcPr>
          <w:p w14:paraId="3982B531" w14:textId="42773114" w:rsidR="00980E67" w:rsidRPr="00EF3284" w:rsidRDefault="00980E67" w:rsidP="00980E67">
            <w:pPr>
              <w:ind w:left="29"/>
              <w:jc w:val="both"/>
              <w:rPr>
                <w:kern w:val="2"/>
                <w:sz w:val="24"/>
                <w:szCs w:val="24"/>
              </w:rPr>
            </w:pPr>
          </w:p>
        </w:tc>
      </w:tr>
      <w:tr w:rsidR="00980E67" w:rsidRPr="007660B2" w14:paraId="5728EF02" w14:textId="77777777" w:rsidTr="00BE1EAD">
        <w:trPr>
          <w:trHeight w:val="20"/>
        </w:trPr>
        <w:tc>
          <w:tcPr>
            <w:tcW w:w="2689" w:type="dxa"/>
            <w:vMerge/>
          </w:tcPr>
          <w:p w14:paraId="53E9862A" w14:textId="77777777" w:rsidR="00980E67" w:rsidRPr="007660B2" w:rsidRDefault="00980E67" w:rsidP="00980E67">
            <w:pPr>
              <w:ind w:left="29"/>
              <w:jc w:val="both"/>
              <w:rPr>
                <w:color w:val="FF0000"/>
                <w:kern w:val="2"/>
                <w:sz w:val="24"/>
                <w:szCs w:val="24"/>
              </w:rPr>
            </w:pPr>
          </w:p>
        </w:tc>
        <w:tc>
          <w:tcPr>
            <w:tcW w:w="5110" w:type="dxa"/>
          </w:tcPr>
          <w:p w14:paraId="40CCDF16" w14:textId="38B89C94"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977" w:type="dxa"/>
            <w:vMerge/>
          </w:tcPr>
          <w:p w14:paraId="0E972311" w14:textId="085BE387" w:rsidR="00980E67" w:rsidRPr="00EF3284" w:rsidRDefault="00980E67" w:rsidP="00980E67">
            <w:pPr>
              <w:ind w:left="29"/>
              <w:jc w:val="both"/>
              <w:rPr>
                <w:kern w:val="2"/>
                <w:sz w:val="24"/>
                <w:szCs w:val="24"/>
              </w:rPr>
            </w:pPr>
          </w:p>
        </w:tc>
      </w:tr>
      <w:tr w:rsidR="00980E67" w:rsidRPr="007660B2" w14:paraId="4EAB0BF3" w14:textId="77777777" w:rsidTr="00BE1EAD">
        <w:trPr>
          <w:trHeight w:val="20"/>
        </w:trPr>
        <w:tc>
          <w:tcPr>
            <w:tcW w:w="2689" w:type="dxa"/>
            <w:vMerge/>
          </w:tcPr>
          <w:p w14:paraId="704D0E66" w14:textId="77777777" w:rsidR="00980E67" w:rsidRPr="007660B2" w:rsidRDefault="00980E67" w:rsidP="00980E67">
            <w:pPr>
              <w:ind w:left="29"/>
              <w:jc w:val="both"/>
              <w:rPr>
                <w:color w:val="FF0000"/>
                <w:kern w:val="2"/>
                <w:sz w:val="24"/>
                <w:szCs w:val="24"/>
              </w:rPr>
            </w:pPr>
          </w:p>
        </w:tc>
        <w:tc>
          <w:tcPr>
            <w:tcW w:w="5110" w:type="dxa"/>
          </w:tcPr>
          <w:p w14:paraId="572E4927" w14:textId="18C4E3A7"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7. Наличие доступа к электронным образовательным ресурсам (ЭОР), размещенным в федеральных, региональных и иных базах данных</w:t>
            </w:r>
          </w:p>
        </w:tc>
        <w:tc>
          <w:tcPr>
            <w:tcW w:w="1977" w:type="dxa"/>
            <w:vMerge w:val="restart"/>
          </w:tcPr>
          <w:p w14:paraId="25B93ECD" w14:textId="56935F5C" w:rsidR="00980E67" w:rsidRPr="00EF3284" w:rsidRDefault="00980E67" w:rsidP="00980E67">
            <w:pPr>
              <w:ind w:left="29"/>
              <w:jc w:val="center"/>
              <w:rPr>
                <w:kern w:val="2"/>
                <w:sz w:val="24"/>
                <w:szCs w:val="24"/>
              </w:rPr>
            </w:pPr>
            <w:r w:rsidRPr="00EF3284">
              <w:rPr>
                <w:rFonts w:ascii="Times New Roman" w:hAnsi="Times New Roman"/>
                <w:kern w:val="2"/>
                <w:sz w:val="24"/>
                <w:szCs w:val="24"/>
              </w:rPr>
              <w:t>Ежегодно</w:t>
            </w:r>
            <w:r>
              <w:rPr>
                <w:rFonts w:ascii="Times New Roman" w:hAnsi="Times New Roman"/>
                <w:kern w:val="2"/>
                <w:sz w:val="24"/>
                <w:szCs w:val="24"/>
              </w:rPr>
              <w:t xml:space="preserve"> до окончания реализации настоящей ООП</w:t>
            </w:r>
          </w:p>
        </w:tc>
      </w:tr>
      <w:tr w:rsidR="00980E67" w:rsidRPr="007660B2" w14:paraId="315F67A8" w14:textId="77777777" w:rsidTr="00BE1EAD">
        <w:trPr>
          <w:trHeight w:val="20"/>
        </w:trPr>
        <w:tc>
          <w:tcPr>
            <w:tcW w:w="2689" w:type="dxa"/>
            <w:vMerge/>
          </w:tcPr>
          <w:p w14:paraId="1D208821" w14:textId="77777777" w:rsidR="00980E67" w:rsidRPr="007660B2" w:rsidRDefault="00980E67" w:rsidP="00980E67">
            <w:pPr>
              <w:ind w:left="29"/>
              <w:jc w:val="both"/>
              <w:rPr>
                <w:color w:val="FF0000"/>
                <w:kern w:val="2"/>
                <w:sz w:val="24"/>
                <w:szCs w:val="24"/>
              </w:rPr>
            </w:pPr>
          </w:p>
        </w:tc>
        <w:tc>
          <w:tcPr>
            <w:tcW w:w="5110" w:type="dxa"/>
          </w:tcPr>
          <w:p w14:paraId="04131782" w14:textId="62706E32"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977" w:type="dxa"/>
            <w:vMerge/>
          </w:tcPr>
          <w:p w14:paraId="6B798E92" w14:textId="66BC337A" w:rsidR="00980E67" w:rsidRPr="00EF3284" w:rsidRDefault="00980E67" w:rsidP="00980E67">
            <w:pPr>
              <w:ind w:left="29"/>
              <w:jc w:val="both"/>
              <w:rPr>
                <w:kern w:val="2"/>
                <w:sz w:val="24"/>
                <w:szCs w:val="24"/>
              </w:rPr>
            </w:pPr>
          </w:p>
        </w:tc>
      </w:tr>
    </w:tbl>
    <w:p w14:paraId="06B4B5C3" w14:textId="77777777" w:rsidR="00581B7F" w:rsidRDefault="00581B7F" w:rsidP="00581B7F">
      <w:pPr>
        <w:jc w:val="center"/>
        <w:rPr>
          <w:rFonts w:ascii="Times New Roman" w:hAnsi="Times New Roman"/>
          <w:b/>
          <w:bCs/>
          <w:sz w:val="24"/>
          <w:szCs w:val="24"/>
        </w:rPr>
      </w:pPr>
      <w:bookmarkStart w:id="230" w:name="_Toc21879340"/>
    </w:p>
    <w:p w14:paraId="71AAC26D" w14:textId="5DADBD93" w:rsidR="00AD0D6E" w:rsidRPr="00581B7F" w:rsidRDefault="00AD0D6E" w:rsidP="00581B7F">
      <w:pPr>
        <w:jc w:val="center"/>
        <w:rPr>
          <w:rFonts w:ascii="Times New Roman" w:hAnsi="Times New Roman"/>
          <w:b/>
          <w:bCs/>
          <w:sz w:val="24"/>
          <w:szCs w:val="24"/>
        </w:rPr>
      </w:pPr>
      <w:r w:rsidRPr="00581B7F">
        <w:rPr>
          <w:rFonts w:ascii="Times New Roman" w:hAnsi="Times New Roman"/>
          <w:b/>
          <w:bCs/>
          <w:sz w:val="24"/>
          <w:szCs w:val="24"/>
        </w:rPr>
        <w:t>Контроль за состоянием системы условий</w:t>
      </w:r>
      <w:bookmarkEnd w:id="230"/>
    </w:p>
    <w:p w14:paraId="3EF1D26C" w14:textId="48F9B730" w:rsidR="00AD0D6E" w:rsidRPr="00BA5F8E"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Контроль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состоянием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путем</w:t>
      </w:r>
      <w:r>
        <w:rPr>
          <w:rFonts w:ascii="Times New Roman" w:hAnsi="Times New Roman"/>
          <w:color w:val="000000"/>
          <w:kern w:val="2"/>
          <w:sz w:val="24"/>
          <w:szCs w:val="24"/>
        </w:rPr>
        <w:t xml:space="preserve"> </w:t>
      </w:r>
      <w:r w:rsidR="00EF3284">
        <w:rPr>
          <w:rFonts w:ascii="Times New Roman" w:hAnsi="Times New Roman"/>
          <w:color w:val="000000"/>
          <w:kern w:val="2"/>
          <w:sz w:val="24"/>
          <w:szCs w:val="24"/>
        </w:rPr>
        <w:t>оценочных мероприятий в рамках функционирования внутренней системы оценки качества образования (ВСОКО)</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подлежат: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000A64FF">
        <w:rPr>
          <w:rFonts w:ascii="Times New Roman" w:hAnsi="Times New Roman"/>
          <w:color w:val="000000"/>
          <w:kern w:val="2"/>
          <w:sz w:val="24"/>
          <w:szCs w:val="24"/>
        </w:rPr>
        <w:t>школы</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p>
    <w:p w14:paraId="4862F359" w14:textId="2A624BDB" w:rsidR="00DA0F76" w:rsidRPr="00DA0F76" w:rsidRDefault="00DA0F76" w:rsidP="001B321F">
      <w:pPr>
        <w:pStyle w:val="aa"/>
        <w:spacing w:line="276" w:lineRule="auto"/>
        <w:jc w:val="both"/>
        <w:rPr>
          <w:rFonts w:ascii="Times New Roman" w:hAnsi="Times New Roman"/>
          <w:sz w:val="24"/>
          <w:szCs w:val="24"/>
        </w:rPr>
      </w:pPr>
    </w:p>
    <w:sectPr w:rsidR="00DA0F76" w:rsidRPr="00DA0F76" w:rsidSect="00B52839">
      <w:pgSz w:w="11906" w:h="16838"/>
      <w:pgMar w:top="851" w:right="567" w:bottom="567" w:left="1134" w:header="0" w:footer="79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14203" w14:textId="77777777" w:rsidR="007C5928" w:rsidRDefault="007C5928" w:rsidP="00DA0F76">
      <w:pPr>
        <w:spacing w:after="0" w:line="240" w:lineRule="auto"/>
      </w:pPr>
      <w:r>
        <w:separator/>
      </w:r>
    </w:p>
  </w:endnote>
  <w:endnote w:type="continuationSeparator" w:id="0">
    <w:p w14:paraId="22497E5E" w14:textId="77777777" w:rsidR="007C5928" w:rsidRDefault="007C5928"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Times New Roman"/>
    <w:charset w:val="00"/>
    <w:family w:val="auto"/>
    <w:pitch w:val="default"/>
  </w:font>
  <w:font w:name="SchoolBookSanPin">
    <w:altName w:val="Calibri"/>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E00006FF" w:usb1="420024FF" w:usb2="02000000" w:usb3="00000000" w:csb0="0000019F" w:csb1="00000000"/>
  </w:font>
  <w:font w:name="Minion Pro">
    <w:altName w:val="Times New Roman"/>
    <w:charset w:val="00"/>
    <w:family w:val="auto"/>
    <w:pitch w:val="default"/>
  </w:font>
  <w:font w:name="Circe-ExtraBold">
    <w:charset w:val="00"/>
    <w:family w:val="auto"/>
    <w:pitch w:val="default"/>
  </w:font>
  <w:font w:name="Circe-Regular">
    <w:charset w:val="00"/>
    <w:family w:val="auto"/>
    <w:pitch w:val="default"/>
  </w:font>
  <w:font w:name="SchoolBookSanPin-Bold">
    <w:charset w:val="00"/>
    <w:family w:val="auto"/>
    <w:pitch w:val="default"/>
  </w:font>
  <w:font w:name="PiGraphA">
    <w:altName w:val="Times New Roman"/>
    <w:charset w:val="00"/>
    <w:family w:val="auto"/>
    <w:pitch w:val="default"/>
  </w:font>
  <w:font w:name="TimesNewRomanPSMT">
    <w:altName w:val="MS Mincho"/>
    <w:charset w:val="00"/>
    <w:family w:val="auto"/>
    <w:pitch w:val="default"/>
  </w:font>
  <w:font w:name="SchoolBookCSanPin-Regular">
    <w:altName w:val="Calibri"/>
    <w:charset w:val="00"/>
    <w:family w:val="auto"/>
    <w:pitch w:val="default"/>
  </w:font>
  <w:font w:name="Symbol1">
    <w:charset w:val="00"/>
    <w:family w:val="auto"/>
    <w:pitch w:val="default"/>
  </w:font>
  <w:font w:name="Symbol (T1) Medium">
    <w:charset w:val="00"/>
    <w:family w:val="auto"/>
    <w:pitch w:val="default"/>
  </w:font>
  <w:font w:name="SymbolMT">
    <w:charset w:val="00"/>
    <w:family w:val="auto"/>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charset w:val="00"/>
    <w:family w:val="auto"/>
    <w:pitch w:val="default"/>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charset w:val="00"/>
    <w:family w:val="auto"/>
    <w:pitch w:val="default"/>
  </w:font>
  <w:font w:name="Times New Roman Udm">
    <w:altName w:val="Times New Roman"/>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NewtonCSanPin;Times New Roman">
    <w:charset w:val="00"/>
    <w:family w:val="auto"/>
    <w:pitch w:val="default"/>
  </w:font>
  <w:font w:name="SchoolBookSanPin;Cambria">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auto"/>
    <w:pitch w:val="default"/>
  </w:font>
  <w:font w:name="HiddenHorzOCR">
    <w:altName w:val="Kozuka Mincho Pro B"/>
    <w:charset w:val="00"/>
    <w:family w:val="auto"/>
    <w:pitch w:val="default"/>
  </w:font>
  <w:font w:name="PragmaticaC-Oblique">
    <w:altName w:val="Arial Unicode MS"/>
    <w:charset w:val="00"/>
    <w:family w:val="auto"/>
    <w:pitch w:val="default"/>
  </w:font>
  <w:font w:name="№Е">
    <w:altName w:val="Calibri"/>
    <w:charset w:val="00"/>
    <w:family w:val="roman"/>
    <w:pitch w:val="default"/>
    <w:sig w:usb0="00000000" w:usb1="00000000" w:usb2="00000010" w:usb3="00000000" w:csb0="00080000" w:csb1="00000000"/>
  </w:font>
  <w:font w:name="Batang">
    <w:altName w:val="바탕"/>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112238"/>
      <w:docPartObj>
        <w:docPartGallery w:val="Page Numbers (Bottom of Page)"/>
        <w:docPartUnique/>
      </w:docPartObj>
    </w:sdtPr>
    <w:sdtContent>
      <w:p w14:paraId="778084D4" w14:textId="5616B84A" w:rsidR="00F25AA6" w:rsidRDefault="00F25AA6">
        <w:pPr>
          <w:pStyle w:val="a7"/>
          <w:jc w:val="center"/>
        </w:pPr>
        <w:r>
          <w:fldChar w:fldCharType="begin"/>
        </w:r>
        <w:r>
          <w:instrText>PAGE   \* MERGEFORMAT</w:instrText>
        </w:r>
        <w:r>
          <w:fldChar w:fldCharType="separate"/>
        </w:r>
        <w:r>
          <w:rPr>
            <w:noProof/>
          </w:rPr>
          <w:t>2</w:t>
        </w:r>
        <w:r>
          <w:fldChar w:fldCharType="end"/>
        </w:r>
      </w:p>
    </w:sdtContent>
  </w:sdt>
  <w:p w14:paraId="17F7BEED" w14:textId="77777777" w:rsidR="00677A4A" w:rsidRDefault="00677A4A">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231EE" w14:textId="77777777" w:rsidR="00677A4A" w:rsidRDefault="00677A4A">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50222"/>
      <w:docPartObj>
        <w:docPartGallery w:val="Page Numbers (Bottom of Page)"/>
        <w:docPartUnique/>
      </w:docPartObj>
    </w:sdtPr>
    <w:sdtEndPr/>
    <w:sdtContent>
      <w:p w14:paraId="61968CE4" w14:textId="65F1FD36" w:rsidR="00677A4A" w:rsidRDefault="00677A4A">
        <w:pPr>
          <w:pStyle w:val="a7"/>
          <w:jc w:val="right"/>
        </w:pPr>
        <w:r>
          <w:fldChar w:fldCharType="begin"/>
        </w:r>
        <w:r>
          <w:instrText>PAGE   \* MERGEFORMAT</w:instrText>
        </w:r>
        <w:r>
          <w:fldChar w:fldCharType="separate"/>
        </w:r>
        <w:r w:rsidR="00E92290">
          <w:rPr>
            <w:noProof/>
          </w:rPr>
          <w:t>862</w:t>
        </w:r>
        <w:r>
          <w:fldChar w:fldCharType="end"/>
        </w:r>
      </w:p>
    </w:sdtContent>
  </w:sdt>
  <w:p w14:paraId="11A5C728" w14:textId="77777777" w:rsidR="00677A4A" w:rsidRDefault="00677A4A">
    <w:pPr>
      <w:pStyle w:val="ConsPlusNormal"/>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D0C2" w14:textId="77777777" w:rsidR="00677A4A" w:rsidRDefault="00677A4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2AC15" w14:textId="77777777" w:rsidR="007C5928" w:rsidRDefault="007C5928" w:rsidP="00DA0F76">
      <w:pPr>
        <w:spacing w:after="0" w:line="240" w:lineRule="auto"/>
      </w:pPr>
      <w:r>
        <w:separator/>
      </w:r>
    </w:p>
  </w:footnote>
  <w:footnote w:type="continuationSeparator" w:id="0">
    <w:p w14:paraId="4895D129" w14:textId="77777777" w:rsidR="007C5928" w:rsidRDefault="007C5928" w:rsidP="00DA0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D8CCF" w14:textId="77777777" w:rsidR="00677A4A" w:rsidRDefault="00677A4A">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27F79" w14:textId="77777777" w:rsidR="00677A4A" w:rsidRDefault="00677A4A">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E78D0" w14:textId="77777777" w:rsidR="00677A4A" w:rsidRDefault="00677A4A">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rPr>
        <w:b/>
        <w:bCs/>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b/>
        <w:bCs/>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Times New Roman"/>
        <w:b/>
        <w:bCs/>
        <w:color w:val="003366"/>
        <w:spacing w:val="-3"/>
        <w:sz w:val="24"/>
        <w:szCs w:val="24"/>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b w:val="0"/>
      </w:rPr>
    </w:lvl>
    <w:lvl w:ilvl="1">
      <w:start w:val="1"/>
      <w:numFmt w:val="bullet"/>
      <w:lvlText w:val="o"/>
      <w:lvlJc w:val="left"/>
      <w:pPr>
        <w:tabs>
          <w:tab w:val="num" w:pos="708"/>
        </w:tabs>
        <w:ind w:left="1440" w:hanging="360"/>
      </w:pPr>
      <w:rPr>
        <w:rFonts w:ascii="Courier New" w:hAnsi="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i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iCs/>
      </w:rPr>
    </w:lvl>
    <w:lvl w:ilvl="1">
      <w:start w:val="1"/>
      <w:numFmt w:val="bullet"/>
      <w:lvlText w:val=""/>
      <w:lvlJc w:val="left"/>
      <w:pPr>
        <w:tabs>
          <w:tab w:val="num" w:pos="1080"/>
        </w:tabs>
        <w:ind w:left="1080" w:hanging="360"/>
      </w:pPr>
      <w:rPr>
        <w:rFonts w:ascii="Symbol" w:hAnsi="Symbol"/>
        <w:iCs/>
      </w:rPr>
    </w:lvl>
    <w:lvl w:ilvl="2">
      <w:start w:val="1"/>
      <w:numFmt w:val="bullet"/>
      <w:lvlText w:val=""/>
      <w:lvlJc w:val="left"/>
      <w:pPr>
        <w:tabs>
          <w:tab w:val="num" w:pos="1440"/>
        </w:tabs>
        <w:ind w:left="1440" w:hanging="360"/>
      </w:pPr>
      <w:rPr>
        <w:rFonts w:ascii="Symbol" w:hAnsi="Symbol"/>
        <w:iCs/>
      </w:rPr>
    </w:lvl>
    <w:lvl w:ilvl="3">
      <w:start w:val="1"/>
      <w:numFmt w:val="bullet"/>
      <w:lvlText w:val=""/>
      <w:lvlJc w:val="left"/>
      <w:pPr>
        <w:tabs>
          <w:tab w:val="num" w:pos="1800"/>
        </w:tabs>
        <w:ind w:left="1800" w:hanging="360"/>
      </w:pPr>
      <w:rPr>
        <w:rFonts w:ascii="Symbol" w:hAnsi="Symbol"/>
        <w:iCs/>
      </w:rPr>
    </w:lvl>
    <w:lvl w:ilvl="4">
      <w:start w:val="1"/>
      <w:numFmt w:val="bullet"/>
      <w:lvlText w:val=""/>
      <w:lvlJc w:val="left"/>
      <w:pPr>
        <w:tabs>
          <w:tab w:val="num" w:pos="2160"/>
        </w:tabs>
        <w:ind w:left="2160" w:hanging="360"/>
      </w:pPr>
      <w:rPr>
        <w:rFonts w:ascii="Symbol" w:hAnsi="Symbol"/>
        <w:iCs/>
      </w:rPr>
    </w:lvl>
    <w:lvl w:ilvl="5">
      <w:start w:val="1"/>
      <w:numFmt w:val="bullet"/>
      <w:lvlText w:val=""/>
      <w:lvlJc w:val="left"/>
      <w:pPr>
        <w:tabs>
          <w:tab w:val="num" w:pos="2520"/>
        </w:tabs>
        <w:ind w:left="2520" w:hanging="360"/>
      </w:pPr>
      <w:rPr>
        <w:rFonts w:ascii="Symbol" w:hAnsi="Symbol"/>
        <w:iCs/>
      </w:rPr>
    </w:lvl>
    <w:lvl w:ilvl="6">
      <w:start w:val="1"/>
      <w:numFmt w:val="bullet"/>
      <w:lvlText w:val=""/>
      <w:lvlJc w:val="left"/>
      <w:pPr>
        <w:tabs>
          <w:tab w:val="num" w:pos="2880"/>
        </w:tabs>
        <w:ind w:left="2880" w:hanging="360"/>
      </w:pPr>
      <w:rPr>
        <w:rFonts w:ascii="Symbol" w:hAnsi="Symbol"/>
        <w:iCs/>
      </w:rPr>
    </w:lvl>
    <w:lvl w:ilvl="7">
      <w:start w:val="1"/>
      <w:numFmt w:val="bullet"/>
      <w:lvlText w:val=""/>
      <w:lvlJc w:val="left"/>
      <w:pPr>
        <w:tabs>
          <w:tab w:val="num" w:pos="3240"/>
        </w:tabs>
        <w:ind w:left="3240" w:hanging="360"/>
      </w:pPr>
      <w:rPr>
        <w:rFonts w:ascii="Symbol" w:hAnsi="Symbol"/>
        <w:iCs/>
      </w:rPr>
    </w:lvl>
    <w:lvl w:ilvl="8">
      <w:start w:val="1"/>
      <w:numFmt w:val="bullet"/>
      <w:lvlText w:val=""/>
      <w:lvlJc w:val="left"/>
      <w:pPr>
        <w:tabs>
          <w:tab w:val="num" w:pos="3600"/>
        </w:tabs>
        <w:ind w:left="3600" w:hanging="360"/>
      </w:pPr>
      <w:rPr>
        <w:rFonts w:ascii="Symbol" w:hAnsi="Symbol"/>
        <w:iCs/>
      </w:rPr>
    </w:lvl>
  </w:abstractNum>
  <w:abstractNum w:abstractNumId="8" w15:restartNumberingAfterBreak="0">
    <w:nsid w:val="01647E3C"/>
    <w:multiLevelType w:val="hybridMultilevel"/>
    <w:tmpl w:val="11CAD840"/>
    <w:lvl w:ilvl="0" w:tplc="B36E116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27202DF"/>
    <w:multiLevelType w:val="hybridMultilevel"/>
    <w:tmpl w:val="B9A2EFD4"/>
    <w:lvl w:ilvl="0" w:tplc="02F844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4D93AA1"/>
    <w:multiLevelType w:val="hybridMultilevel"/>
    <w:tmpl w:val="566CD234"/>
    <w:lvl w:ilvl="0" w:tplc="5030A618">
      <w:start w:val="1"/>
      <w:numFmt w:val="decimal"/>
      <w:lvlText w:val="%1."/>
      <w:lvlJc w:val="left"/>
      <w:pPr>
        <w:ind w:left="1129" w:hanging="360"/>
      </w:pPr>
      <w:rPr>
        <w:rFonts w:hint="default"/>
        <w:u w:val="single"/>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2" w15:restartNumberingAfterBreak="0">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15:restartNumberingAfterBreak="0">
    <w:nsid w:val="06314594"/>
    <w:multiLevelType w:val="hybridMultilevel"/>
    <w:tmpl w:val="4B46102A"/>
    <w:lvl w:ilvl="0" w:tplc="F5EA9382">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5" w15:restartNumberingAfterBreak="0">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767218A"/>
    <w:multiLevelType w:val="hybridMultilevel"/>
    <w:tmpl w:val="B812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15:restartNumberingAfterBreak="0">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15:restartNumberingAfterBreak="0">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3" w15:restartNumberingAfterBreak="0">
    <w:nsid w:val="1301384A"/>
    <w:multiLevelType w:val="hybridMultilevel"/>
    <w:tmpl w:val="D00E46D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4" w15:restartNumberingAfterBreak="0">
    <w:nsid w:val="139A32C1"/>
    <w:multiLevelType w:val="hybridMultilevel"/>
    <w:tmpl w:val="8F36B0F2"/>
    <w:lvl w:ilvl="0" w:tplc="D976FF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36"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15:restartNumberingAfterBreak="0">
    <w:nsid w:val="174B5A79"/>
    <w:multiLevelType w:val="hybridMultilevel"/>
    <w:tmpl w:val="11CAD840"/>
    <w:lvl w:ilvl="0" w:tplc="B36E116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93F44AE"/>
    <w:multiLevelType w:val="hybridMultilevel"/>
    <w:tmpl w:val="307A4110"/>
    <w:styleLink w:val="WWNum9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AA96E3B"/>
    <w:multiLevelType w:val="hybridMultilevel"/>
    <w:tmpl w:val="5E0A0DC0"/>
    <w:styleLink w:val="WWNum1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1B1C3AAA"/>
    <w:multiLevelType w:val="hybridMultilevel"/>
    <w:tmpl w:val="9EA25E60"/>
    <w:styleLink w:val="WWNum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1B7A4A8E"/>
    <w:multiLevelType w:val="hybridMultilevel"/>
    <w:tmpl w:val="12F80B12"/>
    <w:lvl w:ilvl="0" w:tplc="22A222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1CAB70ED"/>
    <w:multiLevelType w:val="hybridMultilevel"/>
    <w:tmpl w:val="E53E0E30"/>
    <w:lvl w:ilvl="0" w:tplc="F626A6F6">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8"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9" w15:restartNumberingAfterBreak="0">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22639A1"/>
    <w:multiLevelType w:val="hybridMultilevel"/>
    <w:tmpl w:val="A0F0CA32"/>
    <w:lvl w:ilvl="0" w:tplc="2F262834">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53" w15:restartNumberingAfterBreak="0">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C1B43D5"/>
    <w:multiLevelType w:val="hybridMultilevel"/>
    <w:tmpl w:val="AF26CB02"/>
    <w:lvl w:ilvl="0" w:tplc="7C4A80AC">
      <w:start w:val="1"/>
      <w:numFmt w:val="decimal"/>
      <w:lvlText w:val="%1."/>
      <w:lvlJc w:val="left"/>
      <w:pPr>
        <w:ind w:left="831" w:hanging="4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9" w15:restartNumberingAfterBreak="0">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E455027"/>
    <w:multiLevelType w:val="hybridMultilevel"/>
    <w:tmpl w:val="4948AC3C"/>
    <w:styleLink w:val="WWNum10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F4A68A8"/>
    <w:multiLevelType w:val="hybridMultilevel"/>
    <w:tmpl w:val="0410446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9" w15:restartNumberingAfterBreak="0">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2F10739"/>
    <w:multiLevelType w:val="hybridMultilevel"/>
    <w:tmpl w:val="6AF84762"/>
    <w:styleLink w:val="WWNum5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73" w15:restartNumberingAfterBreak="0">
    <w:nsid w:val="348D505E"/>
    <w:multiLevelType w:val="hybridMultilevel"/>
    <w:tmpl w:val="F0CA2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94E11D7"/>
    <w:multiLevelType w:val="hybridMultilevel"/>
    <w:tmpl w:val="1214ECB6"/>
    <w:styleLink w:val="WWNum8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40651B4E"/>
    <w:multiLevelType w:val="hybridMultilevel"/>
    <w:tmpl w:val="CF62809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2" w15:restartNumberingAfterBreak="0">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4" w15:restartNumberingAfterBreak="0">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44F4141F"/>
    <w:multiLevelType w:val="hybridMultilevel"/>
    <w:tmpl w:val="505E7DFC"/>
    <w:lvl w:ilvl="0" w:tplc="F626A6F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9" w15:restartNumberingAfterBreak="0">
    <w:nsid w:val="44FC350E"/>
    <w:multiLevelType w:val="hybridMultilevel"/>
    <w:tmpl w:val="6F7ECC44"/>
    <w:lvl w:ilvl="0" w:tplc="E8FCA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463F34C7"/>
    <w:multiLevelType w:val="hybridMultilevel"/>
    <w:tmpl w:val="3878BB82"/>
    <w:lvl w:ilvl="0" w:tplc="7B447EC2">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91" w15:restartNumberingAfterBreak="0">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8757089"/>
    <w:multiLevelType w:val="multilevel"/>
    <w:tmpl w:val="FE781082"/>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3"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4" w15:restartNumberingAfterBreak="0">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4C837F6E"/>
    <w:multiLevelType w:val="hybridMultilevel"/>
    <w:tmpl w:val="09F69438"/>
    <w:lvl w:ilvl="0" w:tplc="878A23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15:restartNumberingAfterBreak="0">
    <w:nsid w:val="4D6E4372"/>
    <w:multiLevelType w:val="hybridMultilevel"/>
    <w:tmpl w:val="6ADCF256"/>
    <w:styleLink w:val="WWNum11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4DCC4143"/>
    <w:multiLevelType w:val="hybridMultilevel"/>
    <w:tmpl w:val="CF62809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8" w15:restartNumberingAfterBreak="0">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51AA1BE1"/>
    <w:multiLevelType w:val="hybridMultilevel"/>
    <w:tmpl w:val="7CF8BE92"/>
    <w:styleLink w:val="WWNum17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51EE5F2D"/>
    <w:multiLevelType w:val="hybridMultilevel"/>
    <w:tmpl w:val="B8EE07A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5D304688"/>
    <w:multiLevelType w:val="hybridMultilevel"/>
    <w:tmpl w:val="104A6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5F4828DD"/>
    <w:multiLevelType w:val="hybridMultilevel"/>
    <w:tmpl w:val="5E1CD7A6"/>
    <w:lvl w:ilvl="0" w:tplc="9CDE8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15:restartNumberingAfterBreak="0">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61EA1D3C"/>
    <w:multiLevelType w:val="hybridMultilevel"/>
    <w:tmpl w:val="857C5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621628A0"/>
    <w:multiLevelType w:val="hybridMultilevel"/>
    <w:tmpl w:val="DE888408"/>
    <w:lvl w:ilvl="0" w:tplc="C91E24E6">
      <w:start w:val="1"/>
      <w:numFmt w:val="decimal"/>
      <w:lvlText w:val="%1."/>
      <w:lvlJc w:val="left"/>
      <w:pPr>
        <w:ind w:left="1069" w:hanging="360"/>
      </w:pPr>
      <w:rPr>
        <w:rFonts w:hint="default"/>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15:restartNumberingAfterBreak="0">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3" w15:restartNumberingAfterBreak="0">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6" w15:restartNumberingAfterBreak="0">
    <w:nsid w:val="687529D4"/>
    <w:multiLevelType w:val="hybridMultilevel"/>
    <w:tmpl w:val="E814FE6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7" w15:restartNumberingAfterBreak="0">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6A080F97"/>
    <w:multiLevelType w:val="hybridMultilevel"/>
    <w:tmpl w:val="AD5E78E0"/>
    <w:lvl w:ilvl="0" w:tplc="166A4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1" w15:restartNumberingAfterBreak="0">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3" w15:restartNumberingAfterBreak="0">
    <w:nsid w:val="6D5D5417"/>
    <w:multiLevelType w:val="hybridMultilevel"/>
    <w:tmpl w:val="D3F02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6DCD15BF"/>
    <w:multiLevelType w:val="hybridMultilevel"/>
    <w:tmpl w:val="647C7382"/>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15:restartNumberingAfterBreak="0">
    <w:nsid w:val="72E33955"/>
    <w:multiLevelType w:val="hybridMultilevel"/>
    <w:tmpl w:val="1F90495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7D45AA5"/>
    <w:multiLevelType w:val="hybridMultilevel"/>
    <w:tmpl w:val="491E723E"/>
    <w:styleLink w:val="WWNum1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B6F2555"/>
    <w:multiLevelType w:val="hybridMultilevel"/>
    <w:tmpl w:val="D00E46D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4"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1"/>
  </w:num>
  <w:num w:numId="2">
    <w:abstractNumId w:val="112"/>
  </w:num>
  <w:num w:numId="3">
    <w:abstractNumId w:val="118"/>
  </w:num>
  <w:num w:numId="4">
    <w:abstractNumId w:val="35"/>
  </w:num>
  <w:num w:numId="5">
    <w:abstractNumId w:val="131"/>
  </w:num>
  <w:num w:numId="6">
    <w:abstractNumId w:val="94"/>
  </w:num>
  <w:num w:numId="7">
    <w:abstractNumId w:val="76"/>
  </w:num>
  <w:num w:numId="8">
    <w:abstractNumId w:val="49"/>
  </w:num>
  <w:num w:numId="9">
    <w:abstractNumId w:val="107"/>
  </w:num>
  <w:num w:numId="10">
    <w:abstractNumId w:val="29"/>
  </w:num>
  <w:num w:numId="11">
    <w:abstractNumId w:val="139"/>
  </w:num>
  <w:num w:numId="12">
    <w:abstractNumId w:val="136"/>
  </w:num>
  <w:num w:numId="13">
    <w:abstractNumId w:val="67"/>
  </w:num>
  <w:num w:numId="14">
    <w:abstractNumId w:val="56"/>
  </w:num>
  <w:num w:numId="15">
    <w:abstractNumId w:val="71"/>
  </w:num>
  <w:num w:numId="16">
    <w:abstractNumId w:val="45"/>
  </w:num>
  <w:num w:numId="17">
    <w:abstractNumId w:val="77"/>
  </w:num>
  <w:num w:numId="18">
    <w:abstractNumId w:val="42"/>
  </w:num>
  <w:num w:numId="19">
    <w:abstractNumId w:val="61"/>
  </w:num>
  <w:num w:numId="20">
    <w:abstractNumId w:val="96"/>
  </w:num>
  <w:num w:numId="21">
    <w:abstractNumId w:val="44"/>
  </w:num>
  <w:num w:numId="22">
    <w:abstractNumId w:val="17"/>
  </w:num>
  <w:num w:numId="23">
    <w:abstractNumId w:val="37"/>
  </w:num>
  <w:num w:numId="24">
    <w:abstractNumId w:val="30"/>
  </w:num>
  <w:num w:numId="25">
    <w:abstractNumId w:val="55"/>
  </w:num>
  <w:num w:numId="26">
    <w:abstractNumId w:val="98"/>
  </w:num>
  <w:num w:numId="27">
    <w:abstractNumId w:val="60"/>
  </w:num>
  <w:num w:numId="28">
    <w:abstractNumId w:val="110"/>
  </w:num>
  <w:num w:numId="29">
    <w:abstractNumId w:val="65"/>
  </w:num>
  <w:num w:numId="30">
    <w:abstractNumId w:val="128"/>
  </w:num>
  <w:num w:numId="31">
    <w:abstractNumId w:val="114"/>
  </w:num>
  <w:num w:numId="32">
    <w:abstractNumId w:val="62"/>
  </w:num>
  <w:num w:numId="33">
    <w:abstractNumId w:val="102"/>
  </w:num>
  <w:num w:numId="34">
    <w:abstractNumId w:val="116"/>
  </w:num>
  <w:num w:numId="35">
    <w:abstractNumId w:val="147"/>
  </w:num>
  <w:num w:numId="36">
    <w:abstractNumId w:val="106"/>
  </w:num>
  <w:num w:numId="37">
    <w:abstractNumId w:val="87"/>
  </w:num>
  <w:num w:numId="38">
    <w:abstractNumId w:val="50"/>
  </w:num>
  <w:num w:numId="39">
    <w:abstractNumId w:val="25"/>
  </w:num>
  <w:num w:numId="40">
    <w:abstractNumId w:val="123"/>
  </w:num>
  <w:num w:numId="41">
    <w:abstractNumId w:val="84"/>
  </w:num>
  <w:num w:numId="42">
    <w:abstractNumId w:val="69"/>
  </w:num>
  <w:num w:numId="43">
    <w:abstractNumId w:val="18"/>
  </w:num>
  <w:num w:numId="44">
    <w:abstractNumId w:val="142"/>
  </w:num>
  <w:num w:numId="45">
    <w:abstractNumId w:val="66"/>
  </w:num>
  <w:num w:numId="46">
    <w:abstractNumId w:val="15"/>
  </w:num>
  <w:num w:numId="47">
    <w:abstractNumId w:val="137"/>
  </w:num>
  <w:num w:numId="48">
    <w:abstractNumId w:val="141"/>
  </w:num>
  <w:num w:numId="49">
    <w:abstractNumId w:val="145"/>
  </w:num>
  <w:num w:numId="50">
    <w:abstractNumId w:val="144"/>
  </w:num>
  <w:num w:numId="51">
    <w:abstractNumId w:val="23"/>
  </w:num>
  <w:num w:numId="52">
    <w:abstractNumId w:val="99"/>
  </w:num>
  <w:num w:numId="53">
    <w:abstractNumId w:val="22"/>
  </w:num>
  <w:num w:numId="54">
    <w:abstractNumId w:val="24"/>
  </w:num>
  <w:num w:numId="55">
    <w:abstractNumId w:val="115"/>
  </w:num>
  <w:num w:numId="56">
    <w:abstractNumId w:val="16"/>
  </w:num>
  <w:num w:numId="57">
    <w:abstractNumId w:val="73"/>
  </w:num>
  <w:num w:numId="58">
    <w:abstractNumId w:val="111"/>
  </w:num>
  <w:num w:numId="59">
    <w:abstractNumId w:val="121"/>
  </w:num>
  <w:num w:numId="60">
    <w:abstractNumId w:val="57"/>
  </w:num>
  <w:num w:numId="61">
    <w:abstractNumId w:val="26"/>
  </w:num>
  <w:num w:numId="62">
    <w:abstractNumId w:val="43"/>
  </w:num>
  <w:num w:numId="63">
    <w:abstractNumId w:val="51"/>
  </w:num>
  <w:num w:numId="64">
    <w:abstractNumId w:val="36"/>
  </w:num>
  <w:num w:numId="65">
    <w:abstractNumId w:val="100"/>
  </w:num>
  <w:num w:numId="66">
    <w:abstractNumId w:val="20"/>
  </w:num>
  <w:num w:numId="67">
    <w:abstractNumId w:val="78"/>
  </w:num>
  <w:num w:numId="68">
    <w:abstractNumId w:val="151"/>
  </w:num>
  <w:num w:numId="69">
    <w:abstractNumId w:val="63"/>
  </w:num>
  <w:num w:numId="70">
    <w:abstractNumId w:val="156"/>
  </w:num>
  <w:num w:numId="71">
    <w:abstractNumId w:val="149"/>
  </w:num>
  <w:num w:numId="72">
    <w:abstractNumId w:val="154"/>
  </w:num>
  <w:num w:numId="73">
    <w:abstractNumId w:val="40"/>
  </w:num>
  <w:num w:numId="74">
    <w:abstractNumId w:val="150"/>
  </w:num>
  <w:num w:numId="75">
    <w:abstractNumId w:val="105"/>
  </w:num>
  <w:num w:numId="76">
    <w:abstractNumId w:val="9"/>
  </w:num>
  <w:num w:numId="77">
    <w:abstractNumId w:val="108"/>
  </w:num>
  <w:num w:numId="78">
    <w:abstractNumId w:val="143"/>
  </w:num>
  <w:num w:numId="79">
    <w:abstractNumId w:val="80"/>
  </w:num>
  <w:num w:numId="80">
    <w:abstractNumId w:val="54"/>
  </w:num>
  <w:num w:numId="81">
    <w:abstractNumId w:val="86"/>
  </w:num>
  <w:num w:numId="82">
    <w:abstractNumId w:val="28"/>
  </w:num>
  <w:num w:numId="83">
    <w:abstractNumId w:val="103"/>
  </w:num>
  <w:num w:numId="84">
    <w:abstractNumId w:val="134"/>
  </w:num>
  <w:num w:numId="85">
    <w:abstractNumId w:val="75"/>
  </w:num>
  <w:num w:numId="86">
    <w:abstractNumId w:val="82"/>
  </w:num>
  <w:num w:numId="87">
    <w:abstractNumId w:val="155"/>
  </w:num>
  <w:num w:numId="88">
    <w:abstractNumId w:val="53"/>
  </w:num>
  <w:num w:numId="89">
    <w:abstractNumId w:val="74"/>
  </w:num>
  <w:num w:numId="90">
    <w:abstractNumId w:val="127"/>
  </w:num>
  <w:num w:numId="91">
    <w:abstractNumId w:val="64"/>
  </w:num>
  <w:num w:numId="92">
    <w:abstractNumId w:val="140"/>
  </w:num>
  <w:num w:numId="93">
    <w:abstractNumId w:val="47"/>
  </w:num>
  <w:num w:numId="94">
    <w:abstractNumId w:val="85"/>
  </w:num>
  <w:num w:numId="95">
    <w:abstractNumId w:val="124"/>
  </w:num>
  <w:num w:numId="96">
    <w:abstractNumId w:val="135"/>
  </w:num>
  <w:num w:numId="97">
    <w:abstractNumId w:val="91"/>
  </w:num>
  <w:num w:numId="98">
    <w:abstractNumId w:val="109"/>
  </w:num>
  <w:num w:numId="99">
    <w:abstractNumId w:val="41"/>
  </w:num>
  <w:num w:numId="100">
    <w:abstractNumId w:val="120"/>
  </w:num>
  <w:num w:numId="101">
    <w:abstractNumId w:val="138"/>
  </w:num>
  <w:num w:numId="102">
    <w:abstractNumId w:val="152"/>
  </w:num>
  <w:num w:numId="103">
    <w:abstractNumId w:val="27"/>
  </w:num>
  <w:num w:numId="104">
    <w:abstractNumId w:val="119"/>
  </w:num>
  <w:num w:numId="105">
    <w:abstractNumId w:val="31"/>
  </w:num>
  <w:num w:numId="106">
    <w:abstractNumId w:val="146"/>
  </w:num>
  <w:num w:numId="107">
    <w:abstractNumId w:val="12"/>
  </w:num>
  <w:num w:numId="108">
    <w:abstractNumId w:val="79"/>
  </w:num>
  <w:num w:numId="109">
    <w:abstractNumId w:val="59"/>
  </w:num>
  <w:num w:numId="110">
    <w:abstractNumId w:val="148"/>
  </w:num>
  <w:num w:numId="111">
    <w:abstractNumId w:val="0"/>
  </w:num>
  <w:num w:numId="112">
    <w:abstractNumId w:val="13"/>
  </w:num>
  <w:num w:numId="113">
    <w:abstractNumId w:val="83"/>
  </w:num>
  <w:num w:numId="114">
    <w:abstractNumId w:val="38"/>
  </w:num>
  <w:num w:numId="115">
    <w:abstractNumId w:val="48"/>
  </w:num>
  <w:num w:numId="116">
    <w:abstractNumId w:val="68"/>
  </w:num>
  <w:num w:numId="117">
    <w:abstractNumId w:val="19"/>
  </w:num>
  <w:num w:numId="118">
    <w:abstractNumId w:val="32"/>
  </w:num>
  <w:num w:numId="119">
    <w:abstractNumId w:val="21"/>
  </w:num>
  <w:num w:numId="120">
    <w:abstractNumId w:val="130"/>
  </w:num>
  <w:num w:numId="121">
    <w:abstractNumId w:val="122"/>
  </w:num>
  <w:num w:numId="122">
    <w:abstractNumId w:val="132"/>
  </w:num>
  <w:num w:numId="123">
    <w:abstractNumId w:val="93"/>
  </w:num>
  <w:num w:numId="124">
    <w:abstractNumId w:val="125"/>
  </w:num>
  <w:num w:numId="125">
    <w:abstractNumId w:val="39"/>
  </w:num>
  <w:num w:numId="126">
    <w:abstractNumId w:val="92"/>
  </w:num>
  <w:num w:numId="127">
    <w:abstractNumId w:val="153"/>
  </w:num>
  <w:num w:numId="128">
    <w:abstractNumId w:val="33"/>
  </w:num>
  <w:num w:numId="129">
    <w:abstractNumId w:val="97"/>
  </w:num>
  <w:num w:numId="130">
    <w:abstractNumId w:val="81"/>
  </w:num>
  <w:num w:numId="131">
    <w:abstractNumId w:val="90"/>
  </w:num>
  <w:num w:numId="132">
    <w:abstractNumId w:val="117"/>
  </w:num>
  <w:num w:numId="133">
    <w:abstractNumId w:val="133"/>
  </w:num>
  <w:num w:numId="134">
    <w:abstractNumId w:val="129"/>
  </w:num>
  <w:num w:numId="135">
    <w:abstractNumId w:val="52"/>
  </w:num>
  <w:num w:numId="136">
    <w:abstractNumId w:val="34"/>
  </w:num>
  <w:num w:numId="137">
    <w:abstractNumId w:val="89"/>
  </w:num>
  <w:num w:numId="138">
    <w:abstractNumId w:val="11"/>
  </w:num>
  <w:num w:numId="139">
    <w:abstractNumId w:val="14"/>
  </w:num>
  <w:num w:numId="140">
    <w:abstractNumId w:val="113"/>
  </w:num>
  <w:num w:numId="141">
    <w:abstractNumId w:val="10"/>
  </w:num>
  <w:num w:numId="142">
    <w:abstractNumId w:val="46"/>
  </w:num>
  <w:num w:numId="143">
    <w:abstractNumId w:val="95"/>
  </w:num>
  <w:num w:numId="144">
    <w:abstractNumId w:val="58"/>
  </w:num>
  <w:num w:numId="145">
    <w:abstractNumId w:val="126"/>
  </w:num>
  <w:num w:numId="146">
    <w:abstractNumId w:val="70"/>
  </w:num>
  <w:num w:numId="147">
    <w:abstractNumId w:val="104"/>
  </w:num>
  <w:num w:numId="148">
    <w:abstractNumId w:val="88"/>
  </w:num>
  <w:num w:numId="149">
    <w:abstractNumId w:val="72"/>
  </w:num>
  <w:num w:numId="150">
    <w:abstractNumId w:val="8"/>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F76"/>
    <w:rsid w:val="00006F69"/>
    <w:rsid w:val="00007D69"/>
    <w:rsid w:val="000105FA"/>
    <w:rsid w:val="00010D5F"/>
    <w:rsid w:val="000120A4"/>
    <w:rsid w:val="00014701"/>
    <w:rsid w:val="000149F4"/>
    <w:rsid w:val="00014F99"/>
    <w:rsid w:val="00015721"/>
    <w:rsid w:val="00017C3A"/>
    <w:rsid w:val="00025525"/>
    <w:rsid w:val="00030114"/>
    <w:rsid w:val="00041EA5"/>
    <w:rsid w:val="0004207A"/>
    <w:rsid w:val="00042A32"/>
    <w:rsid w:val="00043025"/>
    <w:rsid w:val="00044802"/>
    <w:rsid w:val="0004683D"/>
    <w:rsid w:val="0004729E"/>
    <w:rsid w:val="00051A55"/>
    <w:rsid w:val="000538CB"/>
    <w:rsid w:val="00055317"/>
    <w:rsid w:val="00055B21"/>
    <w:rsid w:val="00066F09"/>
    <w:rsid w:val="00067611"/>
    <w:rsid w:val="00071DEF"/>
    <w:rsid w:val="00071E74"/>
    <w:rsid w:val="00073744"/>
    <w:rsid w:val="000740A1"/>
    <w:rsid w:val="00080C5E"/>
    <w:rsid w:val="000830D8"/>
    <w:rsid w:val="000831A3"/>
    <w:rsid w:val="000840EC"/>
    <w:rsid w:val="000846B1"/>
    <w:rsid w:val="00087662"/>
    <w:rsid w:val="00095C35"/>
    <w:rsid w:val="000A01F3"/>
    <w:rsid w:val="000A0F10"/>
    <w:rsid w:val="000A1066"/>
    <w:rsid w:val="000A19A5"/>
    <w:rsid w:val="000A3F9B"/>
    <w:rsid w:val="000A64FF"/>
    <w:rsid w:val="000B0BF1"/>
    <w:rsid w:val="000B1BA8"/>
    <w:rsid w:val="000B5816"/>
    <w:rsid w:val="000B6D29"/>
    <w:rsid w:val="000C0806"/>
    <w:rsid w:val="000C59B8"/>
    <w:rsid w:val="000D1020"/>
    <w:rsid w:val="000D1635"/>
    <w:rsid w:val="000D2525"/>
    <w:rsid w:val="000D5BD0"/>
    <w:rsid w:val="000E0AD5"/>
    <w:rsid w:val="000E0E96"/>
    <w:rsid w:val="000E17D9"/>
    <w:rsid w:val="000E1986"/>
    <w:rsid w:val="000E22FD"/>
    <w:rsid w:val="000E55D2"/>
    <w:rsid w:val="000E5BE0"/>
    <w:rsid w:val="000F07D7"/>
    <w:rsid w:val="000F0A1A"/>
    <w:rsid w:val="00100D00"/>
    <w:rsid w:val="00102498"/>
    <w:rsid w:val="001040E5"/>
    <w:rsid w:val="00110989"/>
    <w:rsid w:val="001121AC"/>
    <w:rsid w:val="00117134"/>
    <w:rsid w:val="001211F6"/>
    <w:rsid w:val="00122B6C"/>
    <w:rsid w:val="001251DD"/>
    <w:rsid w:val="00130159"/>
    <w:rsid w:val="00131009"/>
    <w:rsid w:val="00131450"/>
    <w:rsid w:val="001315BF"/>
    <w:rsid w:val="0013293C"/>
    <w:rsid w:val="001354D9"/>
    <w:rsid w:val="0013616E"/>
    <w:rsid w:val="00137F1E"/>
    <w:rsid w:val="001402A4"/>
    <w:rsid w:val="00141324"/>
    <w:rsid w:val="00142F20"/>
    <w:rsid w:val="00143D16"/>
    <w:rsid w:val="00144E51"/>
    <w:rsid w:val="00146067"/>
    <w:rsid w:val="001523CF"/>
    <w:rsid w:val="00161AB2"/>
    <w:rsid w:val="00166374"/>
    <w:rsid w:val="0017071A"/>
    <w:rsid w:val="00172902"/>
    <w:rsid w:val="00180321"/>
    <w:rsid w:val="00183D7E"/>
    <w:rsid w:val="00185C3C"/>
    <w:rsid w:val="00185E3A"/>
    <w:rsid w:val="0018706C"/>
    <w:rsid w:val="00187F6B"/>
    <w:rsid w:val="001937BB"/>
    <w:rsid w:val="001947DF"/>
    <w:rsid w:val="00194C79"/>
    <w:rsid w:val="001A0D42"/>
    <w:rsid w:val="001A21D4"/>
    <w:rsid w:val="001A36B5"/>
    <w:rsid w:val="001A4D1F"/>
    <w:rsid w:val="001A53E1"/>
    <w:rsid w:val="001A68CE"/>
    <w:rsid w:val="001B1B0C"/>
    <w:rsid w:val="001B252C"/>
    <w:rsid w:val="001B25B9"/>
    <w:rsid w:val="001B321F"/>
    <w:rsid w:val="001B37A2"/>
    <w:rsid w:val="001C50DB"/>
    <w:rsid w:val="001C51E2"/>
    <w:rsid w:val="001C691C"/>
    <w:rsid w:val="001C77B3"/>
    <w:rsid w:val="001D2715"/>
    <w:rsid w:val="001D7046"/>
    <w:rsid w:val="001D74D3"/>
    <w:rsid w:val="001E4C59"/>
    <w:rsid w:val="001E7A5D"/>
    <w:rsid w:val="001F4FC7"/>
    <w:rsid w:val="001F563B"/>
    <w:rsid w:val="001F7652"/>
    <w:rsid w:val="001F7BB6"/>
    <w:rsid w:val="0020039D"/>
    <w:rsid w:val="00200D6C"/>
    <w:rsid w:val="0020171E"/>
    <w:rsid w:val="002106C5"/>
    <w:rsid w:val="00220456"/>
    <w:rsid w:val="00223DA8"/>
    <w:rsid w:val="00224AC0"/>
    <w:rsid w:val="002277C3"/>
    <w:rsid w:val="002316B2"/>
    <w:rsid w:val="002343FE"/>
    <w:rsid w:val="002346AC"/>
    <w:rsid w:val="0023586C"/>
    <w:rsid w:val="00235BDE"/>
    <w:rsid w:val="00237BF8"/>
    <w:rsid w:val="002430C6"/>
    <w:rsid w:val="00244D0A"/>
    <w:rsid w:val="00244F65"/>
    <w:rsid w:val="00252647"/>
    <w:rsid w:val="00253699"/>
    <w:rsid w:val="00256782"/>
    <w:rsid w:val="00257322"/>
    <w:rsid w:val="00257E9E"/>
    <w:rsid w:val="002600AE"/>
    <w:rsid w:val="002623AD"/>
    <w:rsid w:val="00264F9E"/>
    <w:rsid w:val="00266492"/>
    <w:rsid w:val="00270033"/>
    <w:rsid w:val="00270E9D"/>
    <w:rsid w:val="0027219B"/>
    <w:rsid w:val="0027685C"/>
    <w:rsid w:val="002831EB"/>
    <w:rsid w:val="00283973"/>
    <w:rsid w:val="0028486E"/>
    <w:rsid w:val="00290193"/>
    <w:rsid w:val="00292950"/>
    <w:rsid w:val="00292F12"/>
    <w:rsid w:val="0029799C"/>
    <w:rsid w:val="002A2B79"/>
    <w:rsid w:val="002A3D5B"/>
    <w:rsid w:val="002A47DF"/>
    <w:rsid w:val="002B1E39"/>
    <w:rsid w:val="002D178D"/>
    <w:rsid w:val="002D63B1"/>
    <w:rsid w:val="002D73B8"/>
    <w:rsid w:val="002E003B"/>
    <w:rsid w:val="002E37FD"/>
    <w:rsid w:val="002E45B7"/>
    <w:rsid w:val="002E67B8"/>
    <w:rsid w:val="002F1426"/>
    <w:rsid w:val="002F198F"/>
    <w:rsid w:val="002F4ECD"/>
    <w:rsid w:val="003002CB"/>
    <w:rsid w:val="00302D2E"/>
    <w:rsid w:val="00305E35"/>
    <w:rsid w:val="00313E3A"/>
    <w:rsid w:val="003155EA"/>
    <w:rsid w:val="00322CCB"/>
    <w:rsid w:val="003252AE"/>
    <w:rsid w:val="00330EEE"/>
    <w:rsid w:val="00331DB4"/>
    <w:rsid w:val="00332CA7"/>
    <w:rsid w:val="00332CC9"/>
    <w:rsid w:val="0033414A"/>
    <w:rsid w:val="00343AA5"/>
    <w:rsid w:val="00345F69"/>
    <w:rsid w:val="00350E33"/>
    <w:rsid w:val="00353CE3"/>
    <w:rsid w:val="0035473C"/>
    <w:rsid w:val="003552EE"/>
    <w:rsid w:val="0036213E"/>
    <w:rsid w:val="00362B84"/>
    <w:rsid w:val="00363E4C"/>
    <w:rsid w:val="003646F8"/>
    <w:rsid w:val="00365905"/>
    <w:rsid w:val="00367920"/>
    <w:rsid w:val="00374EEF"/>
    <w:rsid w:val="00375333"/>
    <w:rsid w:val="00375464"/>
    <w:rsid w:val="003770F0"/>
    <w:rsid w:val="0038192C"/>
    <w:rsid w:val="00381DE8"/>
    <w:rsid w:val="003842CB"/>
    <w:rsid w:val="00384715"/>
    <w:rsid w:val="003922B2"/>
    <w:rsid w:val="00393AB1"/>
    <w:rsid w:val="00396C2D"/>
    <w:rsid w:val="003A0EB4"/>
    <w:rsid w:val="003B08F5"/>
    <w:rsid w:val="003B1019"/>
    <w:rsid w:val="003B1482"/>
    <w:rsid w:val="003B60A4"/>
    <w:rsid w:val="003C03E0"/>
    <w:rsid w:val="003C7B19"/>
    <w:rsid w:val="003D0C0E"/>
    <w:rsid w:val="003D150D"/>
    <w:rsid w:val="003D6B66"/>
    <w:rsid w:val="003D7ABF"/>
    <w:rsid w:val="003E496D"/>
    <w:rsid w:val="003E73E6"/>
    <w:rsid w:val="003F245C"/>
    <w:rsid w:val="003F24F2"/>
    <w:rsid w:val="003F3405"/>
    <w:rsid w:val="003F406D"/>
    <w:rsid w:val="004008AC"/>
    <w:rsid w:val="0040256C"/>
    <w:rsid w:val="00402E20"/>
    <w:rsid w:val="0040692F"/>
    <w:rsid w:val="004103A8"/>
    <w:rsid w:val="004157C9"/>
    <w:rsid w:val="004165CA"/>
    <w:rsid w:val="00422B39"/>
    <w:rsid w:val="004247AE"/>
    <w:rsid w:val="004331DD"/>
    <w:rsid w:val="00435E27"/>
    <w:rsid w:val="00436542"/>
    <w:rsid w:val="00441E61"/>
    <w:rsid w:val="004450B9"/>
    <w:rsid w:val="0044532E"/>
    <w:rsid w:val="004524F3"/>
    <w:rsid w:val="00452D5D"/>
    <w:rsid w:val="0046246F"/>
    <w:rsid w:val="004675DA"/>
    <w:rsid w:val="004700A1"/>
    <w:rsid w:val="00471416"/>
    <w:rsid w:val="004718E5"/>
    <w:rsid w:val="004855ED"/>
    <w:rsid w:val="00486099"/>
    <w:rsid w:val="004912CE"/>
    <w:rsid w:val="00493A58"/>
    <w:rsid w:val="00495004"/>
    <w:rsid w:val="00495111"/>
    <w:rsid w:val="00495FC4"/>
    <w:rsid w:val="00496530"/>
    <w:rsid w:val="00497FD5"/>
    <w:rsid w:val="004A3D8A"/>
    <w:rsid w:val="004A4B4B"/>
    <w:rsid w:val="004B0900"/>
    <w:rsid w:val="004B3EA0"/>
    <w:rsid w:val="004B414F"/>
    <w:rsid w:val="004B4EA4"/>
    <w:rsid w:val="004B53A4"/>
    <w:rsid w:val="004C0FA4"/>
    <w:rsid w:val="004C4B1C"/>
    <w:rsid w:val="004D16F0"/>
    <w:rsid w:val="004D189E"/>
    <w:rsid w:val="004D1B43"/>
    <w:rsid w:val="004D2125"/>
    <w:rsid w:val="004D3089"/>
    <w:rsid w:val="004D4ADF"/>
    <w:rsid w:val="004E0C1F"/>
    <w:rsid w:val="004E36AE"/>
    <w:rsid w:val="004F004A"/>
    <w:rsid w:val="004F3157"/>
    <w:rsid w:val="004F3C06"/>
    <w:rsid w:val="004F5234"/>
    <w:rsid w:val="004F54D6"/>
    <w:rsid w:val="00501A51"/>
    <w:rsid w:val="00502439"/>
    <w:rsid w:val="00504604"/>
    <w:rsid w:val="00506C47"/>
    <w:rsid w:val="00511D2F"/>
    <w:rsid w:val="00516314"/>
    <w:rsid w:val="00517989"/>
    <w:rsid w:val="00520BA6"/>
    <w:rsid w:val="005210ED"/>
    <w:rsid w:val="00527E93"/>
    <w:rsid w:val="00531E8B"/>
    <w:rsid w:val="0053348B"/>
    <w:rsid w:val="00533BE5"/>
    <w:rsid w:val="00536F72"/>
    <w:rsid w:val="005371B0"/>
    <w:rsid w:val="00543187"/>
    <w:rsid w:val="00543750"/>
    <w:rsid w:val="00547ACB"/>
    <w:rsid w:val="00553782"/>
    <w:rsid w:val="00554B33"/>
    <w:rsid w:val="00564ED6"/>
    <w:rsid w:val="00565714"/>
    <w:rsid w:val="00565EC8"/>
    <w:rsid w:val="005665B6"/>
    <w:rsid w:val="0056775D"/>
    <w:rsid w:val="005737A6"/>
    <w:rsid w:val="00575248"/>
    <w:rsid w:val="00580A7F"/>
    <w:rsid w:val="00581B7F"/>
    <w:rsid w:val="00583881"/>
    <w:rsid w:val="00590826"/>
    <w:rsid w:val="00593A5D"/>
    <w:rsid w:val="005957F6"/>
    <w:rsid w:val="005A1B05"/>
    <w:rsid w:val="005A1E44"/>
    <w:rsid w:val="005A4045"/>
    <w:rsid w:val="005A5669"/>
    <w:rsid w:val="005A6119"/>
    <w:rsid w:val="005B106F"/>
    <w:rsid w:val="005B31B0"/>
    <w:rsid w:val="005B34A9"/>
    <w:rsid w:val="005B46BD"/>
    <w:rsid w:val="005C1C92"/>
    <w:rsid w:val="005C28EE"/>
    <w:rsid w:val="005C61D3"/>
    <w:rsid w:val="005C7217"/>
    <w:rsid w:val="005D45C6"/>
    <w:rsid w:val="005D4990"/>
    <w:rsid w:val="005D4B9C"/>
    <w:rsid w:val="005D595F"/>
    <w:rsid w:val="005D5D81"/>
    <w:rsid w:val="005D772A"/>
    <w:rsid w:val="005E2EF5"/>
    <w:rsid w:val="005E39B6"/>
    <w:rsid w:val="005E5596"/>
    <w:rsid w:val="005E77F5"/>
    <w:rsid w:val="005F017B"/>
    <w:rsid w:val="005F4BC2"/>
    <w:rsid w:val="005F6F30"/>
    <w:rsid w:val="00600152"/>
    <w:rsid w:val="00601008"/>
    <w:rsid w:val="00601F8E"/>
    <w:rsid w:val="00603DF4"/>
    <w:rsid w:val="00604EC7"/>
    <w:rsid w:val="006055E2"/>
    <w:rsid w:val="00607F1A"/>
    <w:rsid w:val="006127E6"/>
    <w:rsid w:val="0061391A"/>
    <w:rsid w:val="006145DE"/>
    <w:rsid w:val="00617198"/>
    <w:rsid w:val="00620BA1"/>
    <w:rsid w:val="006267A0"/>
    <w:rsid w:val="00634D80"/>
    <w:rsid w:val="00636D69"/>
    <w:rsid w:val="00640866"/>
    <w:rsid w:val="00644829"/>
    <w:rsid w:val="0064652C"/>
    <w:rsid w:val="00651480"/>
    <w:rsid w:val="00652BBB"/>
    <w:rsid w:val="00654794"/>
    <w:rsid w:val="006559D9"/>
    <w:rsid w:val="00656E5D"/>
    <w:rsid w:val="00662B87"/>
    <w:rsid w:val="00663FBB"/>
    <w:rsid w:val="0066482D"/>
    <w:rsid w:val="006706E8"/>
    <w:rsid w:val="00671BA8"/>
    <w:rsid w:val="006728FF"/>
    <w:rsid w:val="00672928"/>
    <w:rsid w:val="00677A4A"/>
    <w:rsid w:val="006839FF"/>
    <w:rsid w:val="00683AC6"/>
    <w:rsid w:val="006858F0"/>
    <w:rsid w:val="006862CE"/>
    <w:rsid w:val="00687AB0"/>
    <w:rsid w:val="00687C27"/>
    <w:rsid w:val="006942A0"/>
    <w:rsid w:val="0069720F"/>
    <w:rsid w:val="006A51D2"/>
    <w:rsid w:val="006B19DB"/>
    <w:rsid w:val="006B1B94"/>
    <w:rsid w:val="006C01F6"/>
    <w:rsid w:val="006C26BF"/>
    <w:rsid w:val="006C6C09"/>
    <w:rsid w:val="006C7D22"/>
    <w:rsid w:val="006D098C"/>
    <w:rsid w:val="006D3480"/>
    <w:rsid w:val="006D38AD"/>
    <w:rsid w:val="006E02E7"/>
    <w:rsid w:val="006E0513"/>
    <w:rsid w:val="006E0E7A"/>
    <w:rsid w:val="006E2267"/>
    <w:rsid w:val="006F2317"/>
    <w:rsid w:val="006F5886"/>
    <w:rsid w:val="00701690"/>
    <w:rsid w:val="00704244"/>
    <w:rsid w:val="007067CB"/>
    <w:rsid w:val="00715D31"/>
    <w:rsid w:val="007167A5"/>
    <w:rsid w:val="00716814"/>
    <w:rsid w:val="00720731"/>
    <w:rsid w:val="00727E60"/>
    <w:rsid w:val="007352A6"/>
    <w:rsid w:val="007365DE"/>
    <w:rsid w:val="0073754C"/>
    <w:rsid w:val="00741210"/>
    <w:rsid w:val="007424ED"/>
    <w:rsid w:val="00752A5F"/>
    <w:rsid w:val="007574E3"/>
    <w:rsid w:val="007660B2"/>
    <w:rsid w:val="00766F53"/>
    <w:rsid w:val="00767933"/>
    <w:rsid w:val="00770BCE"/>
    <w:rsid w:val="00772266"/>
    <w:rsid w:val="00773360"/>
    <w:rsid w:val="007811A7"/>
    <w:rsid w:val="00784423"/>
    <w:rsid w:val="00790080"/>
    <w:rsid w:val="00791CB7"/>
    <w:rsid w:val="00792912"/>
    <w:rsid w:val="00793456"/>
    <w:rsid w:val="00794112"/>
    <w:rsid w:val="00794396"/>
    <w:rsid w:val="00796CF8"/>
    <w:rsid w:val="007973CD"/>
    <w:rsid w:val="007A4F64"/>
    <w:rsid w:val="007A52D3"/>
    <w:rsid w:val="007A7F54"/>
    <w:rsid w:val="007B7D34"/>
    <w:rsid w:val="007B7E7D"/>
    <w:rsid w:val="007C229A"/>
    <w:rsid w:val="007C26DE"/>
    <w:rsid w:val="007C30EA"/>
    <w:rsid w:val="007C3147"/>
    <w:rsid w:val="007C3F8E"/>
    <w:rsid w:val="007C4B44"/>
    <w:rsid w:val="007C56B6"/>
    <w:rsid w:val="007C5928"/>
    <w:rsid w:val="007D0448"/>
    <w:rsid w:val="007E24E7"/>
    <w:rsid w:val="00801E00"/>
    <w:rsid w:val="00803CEE"/>
    <w:rsid w:val="00810E2A"/>
    <w:rsid w:val="0081179F"/>
    <w:rsid w:val="008130F5"/>
    <w:rsid w:val="00817CBD"/>
    <w:rsid w:val="00817E4B"/>
    <w:rsid w:val="00822486"/>
    <w:rsid w:val="008234A2"/>
    <w:rsid w:val="00823C9D"/>
    <w:rsid w:val="0082513B"/>
    <w:rsid w:val="0082624F"/>
    <w:rsid w:val="008269AF"/>
    <w:rsid w:val="008308B8"/>
    <w:rsid w:val="00834262"/>
    <w:rsid w:val="008412AF"/>
    <w:rsid w:val="0084144A"/>
    <w:rsid w:val="00842F1E"/>
    <w:rsid w:val="00842FFD"/>
    <w:rsid w:val="00844D62"/>
    <w:rsid w:val="0084566A"/>
    <w:rsid w:val="008464C8"/>
    <w:rsid w:val="00853007"/>
    <w:rsid w:val="00853286"/>
    <w:rsid w:val="0085446A"/>
    <w:rsid w:val="00854940"/>
    <w:rsid w:val="00856397"/>
    <w:rsid w:val="008605A0"/>
    <w:rsid w:val="00860A2D"/>
    <w:rsid w:val="00864BA7"/>
    <w:rsid w:val="00874D53"/>
    <w:rsid w:val="008766BD"/>
    <w:rsid w:val="00881118"/>
    <w:rsid w:val="00883782"/>
    <w:rsid w:val="00887626"/>
    <w:rsid w:val="00891497"/>
    <w:rsid w:val="00894601"/>
    <w:rsid w:val="008A0750"/>
    <w:rsid w:val="008A55FC"/>
    <w:rsid w:val="008A5DE2"/>
    <w:rsid w:val="008B0120"/>
    <w:rsid w:val="008B0D7D"/>
    <w:rsid w:val="008B55D4"/>
    <w:rsid w:val="008B61C4"/>
    <w:rsid w:val="008B6B4C"/>
    <w:rsid w:val="008C48BD"/>
    <w:rsid w:val="008D34A6"/>
    <w:rsid w:val="008D3DE2"/>
    <w:rsid w:val="008E4A83"/>
    <w:rsid w:val="008E5B01"/>
    <w:rsid w:val="008E668C"/>
    <w:rsid w:val="008E7353"/>
    <w:rsid w:val="008F10A7"/>
    <w:rsid w:val="008F16BB"/>
    <w:rsid w:val="008F2CDC"/>
    <w:rsid w:val="008F7D3B"/>
    <w:rsid w:val="00911849"/>
    <w:rsid w:val="00914CF5"/>
    <w:rsid w:val="0091623B"/>
    <w:rsid w:val="00924777"/>
    <w:rsid w:val="00924962"/>
    <w:rsid w:val="00927813"/>
    <w:rsid w:val="00935296"/>
    <w:rsid w:val="00935948"/>
    <w:rsid w:val="009412B6"/>
    <w:rsid w:val="00942C46"/>
    <w:rsid w:val="00942D31"/>
    <w:rsid w:val="0094342C"/>
    <w:rsid w:val="009436B0"/>
    <w:rsid w:val="00946BF5"/>
    <w:rsid w:val="00950D59"/>
    <w:rsid w:val="009642D9"/>
    <w:rsid w:val="00964D7A"/>
    <w:rsid w:val="009656FB"/>
    <w:rsid w:val="00965F93"/>
    <w:rsid w:val="009735FD"/>
    <w:rsid w:val="0097642D"/>
    <w:rsid w:val="00980E67"/>
    <w:rsid w:val="00982297"/>
    <w:rsid w:val="0098366C"/>
    <w:rsid w:val="0098747D"/>
    <w:rsid w:val="0099442C"/>
    <w:rsid w:val="00996C5E"/>
    <w:rsid w:val="00997520"/>
    <w:rsid w:val="009A2490"/>
    <w:rsid w:val="009A3B1B"/>
    <w:rsid w:val="009A5510"/>
    <w:rsid w:val="009B2421"/>
    <w:rsid w:val="009B57CC"/>
    <w:rsid w:val="009B6B5F"/>
    <w:rsid w:val="009B6BCC"/>
    <w:rsid w:val="009C247F"/>
    <w:rsid w:val="009C62E1"/>
    <w:rsid w:val="009D43CF"/>
    <w:rsid w:val="009D6AEF"/>
    <w:rsid w:val="009E217A"/>
    <w:rsid w:val="009E2A95"/>
    <w:rsid w:val="009E5DA7"/>
    <w:rsid w:val="009F10DF"/>
    <w:rsid w:val="009F3032"/>
    <w:rsid w:val="009F50D2"/>
    <w:rsid w:val="009F51A2"/>
    <w:rsid w:val="009F649A"/>
    <w:rsid w:val="00A0320A"/>
    <w:rsid w:val="00A04589"/>
    <w:rsid w:val="00A064C2"/>
    <w:rsid w:val="00A10845"/>
    <w:rsid w:val="00A1181E"/>
    <w:rsid w:val="00A1294C"/>
    <w:rsid w:val="00A13906"/>
    <w:rsid w:val="00A1485E"/>
    <w:rsid w:val="00A20F63"/>
    <w:rsid w:val="00A32FEB"/>
    <w:rsid w:val="00A36ABC"/>
    <w:rsid w:val="00A36D0B"/>
    <w:rsid w:val="00A37E35"/>
    <w:rsid w:val="00A44233"/>
    <w:rsid w:val="00A47247"/>
    <w:rsid w:val="00A47E1C"/>
    <w:rsid w:val="00A5044C"/>
    <w:rsid w:val="00A50C17"/>
    <w:rsid w:val="00A52CAD"/>
    <w:rsid w:val="00A60838"/>
    <w:rsid w:val="00A620EF"/>
    <w:rsid w:val="00A635B9"/>
    <w:rsid w:val="00A64A70"/>
    <w:rsid w:val="00A67ACA"/>
    <w:rsid w:val="00A75356"/>
    <w:rsid w:val="00A83B57"/>
    <w:rsid w:val="00A849C8"/>
    <w:rsid w:val="00A91F77"/>
    <w:rsid w:val="00A92F79"/>
    <w:rsid w:val="00A93D67"/>
    <w:rsid w:val="00A9502E"/>
    <w:rsid w:val="00AA0176"/>
    <w:rsid w:val="00AA2CAC"/>
    <w:rsid w:val="00AA313D"/>
    <w:rsid w:val="00AA31D8"/>
    <w:rsid w:val="00AA3731"/>
    <w:rsid w:val="00AA4096"/>
    <w:rsid w:val="00AA5246"/>
    <w:rsid w:val="00AA7586"/>
    <w:rsid w:val="00AB04F5"/>
    <w:rsid w:val="00AB136A"/>
    <w:rsid w:val="00AB434B"/>
    <w:rsid w:val="00AB4AB3"/>
    <w:rsid w:val="00AB5A19"/>
    <w:rsid w:val="00AC05D2"/>
    <w:rsid w:val="00AC16E9"/>
    <w:rsid w:val="00AC30C0"/>
    <w:rsid w:val="00AD0D6E"/>
    <w:rsid w:val="00AD7976"/>
    <w:rsid w:val="00AD7F4B"/>
    <w:rsid w:val="00AE3539"/>
    <w:rsid w:val="00AE3CC4"/>
    <w:rsid w:val="00AE43D3"/>
    <w:rsid w:val="00AE53FF"/>
    <w:rsid w:val="00AF3077"/>
    <w:rsid w:val="00AF46A6"/>
    <w:rsid w:val="00AF4F00"/>
    <w:rsid w:val="00B0212B"/>
    <w:rsid w:val="00B02D50"/>
    <w:rsid w:val="00B03F22"/>
    <w:rsid w:val="00B10D14"/>
    <w:rsid w:val="00B10FFF"/>
    <w:rsid w:val="00B12498"/>
    <w:rsid w:val="00B12964"/>
    <w:rsid w:val="00B135F9"/>
    <w:rsid w:val="00B14879"/>
    <w:rsid w:val="00B20D7A"/>
    <w:rsid w:val="00B22E4F"/>
    <w:rsid w:val="00B25E3E"/>
    <w:rsid w:val="00B270D5"/>
    <w:rsid w:val="00B27EA5"/>
    <w:rsid w:val="00B30450"/>
    <w:rsid w:val="00B31119"/>
    <w:rsid w:val="00B36C0F"/>
    <w:rsid w:val="00B446C4"/>
    <w:rsid w:val="00B450FB"/>
    <w:rsid w:val="00B46D53"/>
    <w:rsid w:val="00B47932"/>
    <w:rsid w:val="00B502FB"/>
    <w:rsid w:val="00B5176C"/>
    <w:rsid w:val="00B51F5D"/>
    <w:rsid w:val="00B52839"/>
    <w:rsid w:val="00B5368B"/>
    <w:rsid w:val="00B53918"/>
    <w:rsid w:val="00B54ADE"/>
    <w:rsid w:val="00B554B4"/>
    <w:rsid w:val="00B571BB"/>
    <w:rsid w:val="00B70ABA"/>
    <w:rsid w:val="00B72691"/>
    <w:rsid w:val="00B727F9"/>
    <w:rsid w:val="00B7389A"/>
    <w:rsid w:val="00B75528"/>
    <w:rsid w:val="00B76203"/>
    <w:rsid w:val="00B76E41"/>
    <w:rsid w:val="00B828BE"/>
    <w:rsid w:val="00B83B36"/>
    <w:rsid w:val="00B9265B"/>
    <w:rsid w:val="00B930B0"/>
    <w:rsid w:val="00B959CB"/>
    <w:rsid w:val="00BA0207"/>
    <w:rsid w:val="00BA0D6C"/>
    <w:rsid w:val="00BA2180"/>
    <w:rsid w:val="00BA4236"/>
    <w:rsid w:val="00BA47B5"/>
    <w:rsid w:val="00BB142E"/>
    <w:rsid w:val="00BC04CD"/>
    <w:rsid w:val="00BC0675"/>
    <w:rsid w:val="00BC67EC"/>
    <w:rsid w:val="00BC6C40"/>
    <w:rsid w:val="00BC7A92"/>
    <w:rsid w:val="00BD018F"/>
    <w:rsid w:val="00BD052F"/>
    <w:rsid w:val="00BD186F"/>
    <w:rsid w:val="00BD3446"/>
    <w:rsid w:val="00BD4AC3"/>
    <w:rsid w:val="00BD4F88"/>
    <w:rsid w:val="00BD555F"/>
    <w:rsid w:val="00BE08CA"/>
    <w:rsid w:val="00BE1EAD"/>
    <w:rsid w:val="00BF246D"/>
    <w:rsid w:val="00BF62CF"/>
    <w:rsid w:val="00C05AEB"/>
    <w:rsid w:val="00C06AA0"/>
    <w:rsid w:val="00C07110"/>
    <w:rsid w:val="00C0764A"/>
    <w:rsid w:val="00C1252B"/>
    <w:rsid w:val="00C151A4"/>
    <w:rsid w:val="00C22138"/>
    <w:rsid w:val="00C36903"/>
    <w:rsid w:val="00C37224"/>
    <w:rsid w:val="00C37BAD"/>
    <w:rsid w:val="00C40238"/>
    <w:rsid w:val="00C43DFF"/>
    <w:rsid w:val="00C508B1"/>
    <w:rsid w:val="00C551E9"/>
    <w:rsid w:val="00C56981"/>
    <w:rsid w:val="00C64361"/>
    <w:rsid w:val="00C668F1"/>
    <w:rsid w:val="00C67F84"/>
    <w:rsid w:val="00C71A41"/>
    <w:rsid w:val="00C74C50"/>
    <w:rsid w:val="00C77B47"/>
    <w:rsid w:val="00C851EC"/>
    <w:rsid w:val="00C86C0C"/>
    <w:rsid w:val="00C90BC3"/>
    <w:rsid w:val="00C91105"/>
    <w:rsid w:val="00C91C83"/>
    <w:rsid w:val="00C931C1"/>
    <w:rsid w:val="00C94E13"/>
    <w:rsid w:val="00CA00E0"/>
    <w:rsid w:val="00CA0CC3"/>
    <w:rsid w:val="00CA0DB0"/>
    <w:rsid w:val="00CA15B8"/>
    <w:rsid w:val="00CA5FE5"/>
    <w:rsid w:val="00CA73F8"/>
    <w:rsid w:val="00CA763C"/>
    <w:rsid w:val="00CB2052"/>
    <w:rsid w:val="00CB29AC"/>
    <w:rsid w:val="00CB312F"/>
    <w:rsid w:val="00CB7941"/>
    <w:rsid w:val="00CC4FB3"/>
    <w:rsid w:val="00CC674E"/>
    <w:rsid w:val="00CC6C9B"/>
    <w:rsid w:val="00CC7E22"/>
    <w:rsid w:val="00CD2242"/>
    <w:rsid w:val="00CD26C3"/>
    <w:rsid w:val="00CD2A6A"/>
    <w:rsid w:val="00CD7BFF"/>
    <w:rsid w:val="00CD7D24"/>
    <w:rsid w:val="00CE0D31"/>
    <w:rsid w:val="00CE14F6"/>
    <w:rsid w:val="00CE4143"/>
    <w:rsid w:val="00CF0946"/>
    <w:rsid w:val="00CF0B67"/>
    <w:rsid w:val="00CF3D4C"/>
    <w:rsid w:val="00CF4EBF"/>
    <w:rsid w:val="00CF674E"/>
    <w:rsid w:val="00CF74D6"/>
    <w:rsid w:val="00D0069A"/>
    <w:rsid w:val="00D0513A"/>
    <w:rsid w:val="00D07D9E"/>
    <w:rsid w:val="00D1093C"/>
    <w:rsid w:val="00D11A60"/>
    <w:rsid w:val="00D13A1E"/>
    <w:rsid w:val="00D151B0"/>
    <w:rsid w:val="00D16289"/>
    <w:rsid w:val="00D16588"/>
    <w:rsid w:val="00D218A2"/>
    <w:rsid w:val="00D22930"/>
    <w:rsid w:val="00D24B5A"/>
    <w:rsid w:val="00D27B14"/>
    <w:rsid w:val="00D333C7"/>
    <w:rsid w:val="00D3532C"/>
    <w:rsid w:val="00D353D7"/>
    <w:rsid w:val="00D40591"/>
    <w:rsid w:val="00D41D94"/>
    <w:rsid w:val="00D453D7"/>
    <w:rsid w:val="00D46584"/>
    <w:rsid w:val="00D46936"/>
    <w:rsid w:val="00D501C3"/>
    <w:rsid w:val="00D532AA"/>
    <w:rsid w:val="00D5700A"/>
    <w:rsid w:val="00D57857"/>
    <w:rsid w:val="00D60E5B"/>
    <w:rsid w:val="00D61280"/>
    <w:rsid w:val="00D65DDD"/>
    <w:rsid w:val="00D677D3"/>
    <w:rsid w:val="00D70418"/>
    <w:rsid w:val="00D707D4"/>
    <w:rsid w:val="00D7138E"/>
    <w:rsid w:val="00D73F91"/>
    <w:rsid w:val="00D752E6"/>
    <w:rsid w:val="00D774CA"/>
    <w:rsid w:val="00D77CC0"/>
    <w:rsid w:val="00D80168"/>
    <w:rsid w:val="00D90BEC"/>
    <w:rsid w:val="00D97F62"/>
    <w:rsid w:val="00D97FC4"/>
    <w:rsid w:val="00DA0D6A"/>
    <w:rsid w:val="00DA0F76"/>
    <w:rsid w:val="00DA226D"/>
    <w:rsid w:val="00DA3BD9"/>
    <w:rsid w:val="00DA7C43"/>
    <w:rsid w:val="00DB061F"/>
    <w:rsid w:val="00DB300A"/>
    <w:rsid w:val="00DB7417"/>
    <w:rsid w:val="00DC348B"/>
    <w:rsid w:val="00DC69FB"/>
    <w:rsid w:val="00DC7DA0"/>
    <w:rsid w:val="00DD2969"/>
    <w:rsid w:val="00DD2A0E"/>
    <w:rsid w:val="00DD4D8A"/>
    <w:rsid w:val="00DD6755"/>
    <w:rsid w:val="00DD7297"/>
    <w:rsid w:val="00DD7B7D"/>
    <w:rsid w:val="00DE0B05"/>
    <w:rsid w:val="00DE2E19"/>
    <w:rsid w:val="00DE58B9"/>
    <w:rsid w:val="00DF1C81"/>
    <w:rsid w:val="00DF2147"/>
    <w:rsid w:val="00E00A58"/>
    <w:rsid w:val="00E019D9"/>
    <w:rsid w:val="00E039B9"/>
    <w:rsid w:val="00E05B42"/>
    <w:rsid w:val="00E138A9"/>
    <w:rsid w:val="00E14469"/>
    <w:rsid w:val="00E17A73"/>
    <w:rsid w:val="00E20F52"/>
    <w:rsid w:val="00E22C21"/>
    <w:rsid w:val="00E3199E"/>
    <w:rsid w:val="00E41E24"/>
    <w:rsid w:val="00E474F1"/>
    <w:rsid w:val="00E52DD9"/>
    <w:rsid w:val="00E56400"/>
    <w:rsid w:val="00E573E4"/>
    <w:rsid w:val="00E60EDA"/>
    <w:rsid w:val="00E62A83"/>
    <w:rsid w:val="00E71649"/>
    <w:rsid w:val="00E74ED0"/>
    <w:rsid w:val="00E7516D"/>
    <w:rsid w:val="00E7732F"/>
    <w:rsid w:val="00E815F4"/>
    <w:rsid w:val="00E82934"/>
    <w:rsid w:val="00E8480D"/>
    <w:rsid w:val="00E90670"/>
    <w:rsid w:val="00E92290"/>
    <w:rsid w:val="00E96E6E"/>
    <w:rsid w:val="00E9701C"/>
    <w:rsid w:val="00E97D03"/>
    <w:rsid w:val="00EA3C38"/>
    <w:rsid w:val="00EA7F21"/>
    <w:rsid w:val="00EC198E"/>
    <w:rsid w:val="00EC2667"/>
    <w:rsid w:val="00EC26FC"/>
    <w:rsid w:val="00EC5923"/>
    <w:rsid w:val="00EC5F54"/>
    <w:rsid w:val="00ED08E8"/>
    <w:rsid w:val="00ED171C"/>
    <w:rsid w:val="00ED1DCE"/>
    <w:rsid w:val="00ED32FE"/>
    <w:rsid w:val="00ED3451"/>
    <w:rsid w:val="00ED53C3"/>
    <w:rsid w:val="00EE198C"/>
    <w:rsid w:val="00EE1ACB"/>
    <w:rsid w:val="00EE242D"/>
    <w:rsid w:val="00EE6A7D"/>
    <w:rsid w:val="00EF106B"/>
    <w:rsid w:val="00EF2037"/>
    <w:rsid w:val="00EF3284"/>
    <w:rsid w:val="00F01F94"/>
    <w:rsid w:val="00F024B4"/>
    <w:rsid w:val="00F11E3A"/>
    <w:rsid w:val="00F16B39"/>
    <w:rsid w:val="00F20A2F"/>
    <w:rsid w:val="00F22B59"/>
    <w:rsid w:val="00F255EB"/>
    <w:rsid w:val="00F25AA6"/>
    <w:rsid w:val="00F25B8E"/>
    <w:rsid w:val="00F3309E"/>
    <w:rsid w:val="00F36BED"/>
    <w:rsid w:val="00F37FC5"/>
    <w:rsid w:val="00F40154"/>
    <w:rsid w:val="00F415C0"/>
    <w:rsid w:val="00F43392"/>
    <w:rsid w:val="00F521FA"/>
    <w:rsid w:val="00F53CA0"/>
    <w:rsid w:val="00F542BE"/>
    <w:rsid w:val="00F551D1"/>
    <w:rsid w:val="00F55675"/>
    <w:rsid w:val="00F5595D"/>
    <w:rsid w:val="00F55F3E"/>
    <w:rsid w:val="00F56E3F"/>
    <w:rsid w:val="00F62717"/>
    <w:rsid w:val="00F71646"/>
    <w:rsid w:val="00F72667"/>
    <w:rsid w:val="00F75321"/>
    <w:rsid w:val="00F75EB1"/>
    <w:rsid w:val="00F81DF9"/>
    <w:rsid w:val="00F97832"/>
    <w:rsid w:val="00FA0A63"/>
    <w:rsid w:val="00FA22DA"/>
    <w:rsid w:val="00FA4EFE"/>
    <w:rsid w:val="00FA6DE1"/>
    <w:rsid w:val="00FA7FE1"/>
    <w:rsid w:val="00FB1F65"/>
    <w:rsid w:val="00FB2DD0"/>
    <w:rsid w:val="00FB5CFC"/>
    <w:rsid w:val="00FC2CB2"/>
    <w:rsid w:val="00FC3E36"/>
    <w:rsid w:val="00FD0018"/>
    <w:rsid w:val="00FD35CC"/>
    <w:rsid w:val="00FD5A76"/>
    <w:rsid w:val="00FD6C5D"/>
    <w:rsid w:val="00FD6D1F"/>
    <w:rsid w:val="00FD71F6"/>
    <w:rsid w:val="00FD7F0E"/>
    <w:rsid w:val="00FE0F20"/>
    <w:rsid w:val="00FE1F62"/>
    <w:rsid w:val="00FE59DD"/>
    <w:rsid w:val="00FE5D05"/>
    <w:rsid w:val="00FF1D0A"/>
    <w:rsid w:val="00FF21CE"/>
    <w:rsid w:val="00FF2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B52D0"/>
  <w15:chartTrackingRefBased/>
  <w15:docId w15:val="{308D56E1-3E59-4F9E-8AD8-9F15B1F33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A0F76"/>
    <w:rPr>
      <w:rFonts w:ascii="Calibri" w:eastAsia="Times New Roman" w:hAnsi="Calibri" w:cs="Times New Roman"/>
      <w:kern w:val="0"/>
      <w:lang w:eastAsia="ru-RU"/>
      <w14:ligatures w14:val="none"/>
    </w:rPr>
  </w:style>
  <w:style w:type="paragraph" w:styleId="1">
    <w:name w:val="heading 1"/>
    <w:basedOn w:val="a1"/>
    <w:next w:val="a1"/>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iPriority w:val="9"/>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uiPriority w:val="9"/>
    <w:qFormat/>
    <w:rsid w:val="00087662"/>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087662"/>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087662"/>
    <w:pPr>
      <w:keepNext/>
      <w:keepLines/>
      <w:widowControl w:val="0"/>
      <w:spacing w:before="240" w:after="240" w:line="240" w:lineRule="auto"/>
      <w:outlineLvl w:val="6"/>
    </w:pPr>
    <w:rPr>
      <w:rFonts w:ascii="Times New Roman" w:hAnsi="Times New Roman"/>
      <w:b/>
      <w:iCs/>
      <w:sz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qForma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5">
    <w:name w:val="header"/>
    <w:basedOn w:val="a1"/>
    <w:link w:val="a6"/>
    <w:uiPriority w:val="99"/>
    <w:unhideWhenUsed/>
    <w:rsid w:val="00DA0F76"/>
    <w:pPr>
      <w:tabs>
        <w:tab w:val="center" w:pos="4677"/>
        <w:tab w:val="right" w:pos="9355"/>
      </w:tabs>
      <w:spacing w:after="0" w:line="240" w:lineRule="auto"/>
    </w:pPr>
  </w:style>
  <w:style w:type="character" w:customStyle="1" w:styleId="a6">
    <w:name w:val="Верхний колонтитул Знак"/>
    <w:basedOn w:val="a2"/>
    <w:link w:val="a5"/>
    <w:uiPriority w:val="99"/>
    <w:qFormat/>
    <w:rsid w:val="00DA0F76"/>
    <w:rPr>
      <w:rFonts w:ascii="Calibri" w:eastAsia="Times New Roman" w:hAnsi="Calibri" w:cs="Times New Roman"/>
      <w:kern w:val="0"/>
      <w:lang w:eastAsia="ru-RU"/>
      <w14:ligatures w14:val="none"/>
    </w:rPr>
  </w:style>
  <w:style w:type="paragraph" w:styleId="a7">
    <w:name w:val="footer"/>
    <w:basedOn w:val="a1"/>
    <w:link w:val="a8"/>
    <w:uiPriority w:val="99"/>
    <w:unhideWhenUsed/>
    <w:rsid w:val="00DA0F76"/>
    <w:pPr>
      <w:tabs>
        <w:tab w:val="center" w:pos="4677"/>
        <w:tab w:val="right" w:pos="9355"/>
      </w:tabs>
      <w:spacing w:after="0" w:line="240" w:lineRule="auto"/>
    </w:pPr>
  </w:style>
  <w:style w:type="character" w:customStyle="1" w:styleId="a8">
    <w:name w:val="Нижний колонтитул Знак"/>
    <w:basedOn w:val="a2"/>
    <w:link w:val="a7"/>
    <w:uiPriority w:val="99"/>
    <w:qFormat/>
    <w:rsid w:val="00DA0F76"/>
    <w:rPr>
      <w:rFonts w:ascii="Calibri" w:eastAsia="Times New Roman" w:hAnsi="Calibri" w:cs="Times New Roman"/>
      <w:kern w:val="0"/>
      <w:lang w:eastAsia="ru-RU"/>
      <w14:ligatures w14:val="none"/>
    </w:rPr>
  </w:style>
  <w:style w:type="character" w:styleId="a9">
    <w:name w:val="Hyperlink"/>
    <w:basedOn w:val="a2"/>
    <w:uiPriority w:val="99"/>
    <w:unhideWhenUsed/>
    <w:rsid w:val="00DA0F76"/>
    <w:rPr>
      <w:color w:val="0563C1" w:themeColor="hyperlink"/>
      <w:u w:val="single"/>
    </w:rPr>
  </w:style>
  <w:style w:type="paragraph" w:styleId="aa">
    <w:name w:val="No Spacing"/>
    <w:link w:val="ab"/>
    <w:uiPriority w:val="1"/>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2"/>
    <w:link w:val="1"/>
    <w:uiPriority w:val="9"/>
    <w:qFormat/>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2"/>
    <w:link w:val="2"/>
    <w:uiPriority w:val="9"/>
    <w:qFormat/>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c">
    <w:name w:val="TOC Heading"/>
    <w:basedOn w:val="1"/>
    <w:next w:val="a1"/>
    <w:unhideWhenUsed/>
    <w:qFormat/>
    <w:rsid w:val="00DA0F76"/>
    <w:pPr>
      <w:outlineLvl w:val="9"/>
    </w:pPr>
  </w:style>
  <w:style w:type="paragraph" w:styleId="12">
    <w:name w:val="toc 1"/>
    <w:basedOn w:val="a1"/>
    <w:next w:val="a1"/>
    <w:autoRedefine/>
    <w:unhideWhenUsed/>
    <w:qFormat/>
    <w:rsid w:val="00DA0F76"/>
    <w:pPr>
      <w:spacing w:after="100"/>
    </w:pPr>
  </w:style>
  <w:style w:type="paragraph" w:styleId="22">
    <w:name w:val="toc 2"/>
    <w:basedOn w:val="a1"/>
    <w:next w:val="a1"/>
    <w:autoRedefine/>
    <w:unhideWhenUsed/>
    <w:qFormat/>
    <w:rsid w:val="00DA0F76"/>
    <w:pPr>
      <w:spacing w:after="100"/>
      <w:ind w:left="220"/>
    </w:pPr>
  </w:style>
  <w:style w:type="character" w:customStyle="1" w:styleId="23">
    <w:name w:val="Основной текст (2)_"/>
    <w:link w:val="24"/>
    <w:locked/>
    <w:rsid w:val="00ED171C"/>
    <w:rPr>
      <w:rFonts w:ascii="Tahoma" w:hAnsi="Tahoma" w:cs="Tahoma"/>
      <w:b/>
      <w:bCs/>
      <w:color w:val="231E20"/>
      <w:w w:val="80"/>
      <w:sz w:val="20"/>
      <w:szCs w:val="20"/>
    </w:rPr>
  </w:style>
  <w:style w:type="paragraph" w:customStyle="1" w:styleId="24">
    <w:name w:val="Основной текст (2)"/>
    <w:basedOn w:val="a1"/>
    <w:link w:val="23"/>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2"/>
    <w:rsid w:val="00ED171C"/>
  </w:style>
  <w:style w:type="paragraph" w:styleId="ad">
    <w:name w:val="List Paragraph"/>
    <w:aliases w:val="ITL List Paragraph,Цветной список - Акцент 13,Нумерованый список,List Paragraph1"/>
    <w:basedOn w:val="a1"/>
    <w:link w:val="ae"/>
    <w:uiPriority w:val="34"/>
    <w:qFormat/>
    <w:rsid w:val="000846B1"/>
    <w:pPr>
      <w:ind w:left="720"/>
      <w:contextualSpacing/>
    </w:pPr>
  </w:style>
  <w:style w:type="paragraph" w:customStyle="1" w:styleId="s1">
    <w:name w:val="s_1"/>
    <w:basedOn w:val="a1"/>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2"/>
    <w:link w:val="4"/>
    <w:uiPriority w:val="9"/>
    <w:qFormat/>
    <w:rsid w:val="009E217A"/>
    <w:rPr>
      <w:rFonts w:asciiTheme="majorHAnsi" w:eastAsiaTheme="majorEastAsia" w:hAnsiTheme="majorHAnsi" w:cstheme="majorBidi"/>
      <w:i/>
      <w:iCs/>
      <w:color w:val="2F5496" w:themeColor="accent1" w:themeShade="BF"/>
      <w:kern w:val="0"/>
      <w:lang w:eastAsia="ru-RU"/>
      <w14:ligatures w14:val="none"/>
    </w:rPr>
  </w:style>
  <w:style w:type="table" w:styleId="af">
    <w:name w:val="Table Grid"/>
    <w:basedOn w:val="a3"/>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aliases w:val="ITL List Paragraph Знак,Цветной список - Акцент 13 Знак,Нумерованый список Знак,List Paragraph1 Знак"/>
    <w:link w:val="ad"/>
    <w:uiPriority w:val="34"/>
    <w:qFormat/>
    <w:locked/>
    <w:rsid w:val="00AA2CAC"/>
    <w:rPr>
      <w:rFonts w:ascii="Calibri" w:eastAsia="Times New Roman" w:hAnsi="Calibri" w:cs="Times New Roman"/>
      <w:kern w:val="0"/>
      <w:lang w:eastAsia="ru-RU"/>
      <w14:ligatures w14:val="none"/>
    </w:rPr>
  </w:style>
  <w:style w:type="character" w:customStyle="1" w:styleId="af0">
    <w:name w:val="Основной текст_"/>
    <w:basedOn w:val="a2"/>
    <w:link w:val="13"/>
    <w:qFormat/>
    <w:rsid w:val="00583881"/>
    <w:rPr>
      <w:rFonts w:ascii="Times New Roman" w:eastAsia="Times New Roman" w:hAnsi="Times New Roman" w:cs="Times New Roman"/>
      <w:color w:val="231E20"/>
      <w:sz w:val="20"/>
      <w:szCs w:val="20"/>
    </w:rPr>
  </w:style>
  <w:style w:type="paragraph" w:customStyle="1" w:styleId="13">
    <w:name w:val="Основной текст1"/>
    <w:basedOn w:val="a1"/>
    <w:link w:val="af0"/>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1">
    <w:name w:val="Normal (Web)"/>
    <w:basedOn w:val="a1"/>
    <w:uiPriority w:val="99"/>
    <w:unhideWhenUsed/>
    <w:qFormat/>
    <w:rsid w:val="00B76E41"/>
    <w:pPr>
      <w:spacing w:before="100" w:beforeAutospacing="1" w:after="100" w:afterAutospacing="1" w:line="240" w:lineRule="auto"/>
    </w:pPr>
    <w:rPr>
      <w:rFonts w:ascii="Times New Roman" w:hAnsi="Times New Roman"/>
      <w:sz w:val="24"/>
      <w:szCs w:val="24"/>
    </w:rPr>
  </w:style>
  <w:style w:type="table" w:customStyle="1" w:styleId="25">
    <w:name w:val="Сетка таблицы2"/>
    <w:basedOn w:val="a3"/>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uiPriority w:val="9"/>
    <w:qFormat/>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1"/>
    <w:next w:val="a1"/>
    <w:link w:val="af2"/>
    <w:qFormat/>
    <w:rsid w:val="000B5816"/>
    <w:pPr>
      <w:numPr>
        <w:numId w:val="80"/>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2">
    <w:name w:val="Перечень Знак"/>
    <w:link w:val="a"/>
    <w:qFormat/>
    <w:rsid w:val="000B5816"/>
    <w:rPr>
      <w:rFonts w:ascii="Times New Roman" w:eastAsia="Calibri" w:hAnsi="Times New Roman" w:cs="Times New Roman"/>
      <w:kern w:val="0"/>
      <w:sz w:val="28"/>
      <w:u w:color="000000"/>
      <w:bdr w:val="nil"/>
      <w:lang w:eastAsia="ru-RU"/>
      <w14:ligatures w14:val="none"/>
    </w:rPr>
  </w:style>
  <w:style w:type="character" w:styleId="af3">
    <w:name w:val="footnote reference"/>
    <w:uiPriority w:val="99"/>
    <w:rsid w:val="000B5816"/>
    <w:rPr>
      <w:rFonts w:cs="Times New Roman"/>
      <w:vertAlign w:val="superscript"/>
    </w:rPr>
  </w:style>
  <w:style w:type="paragraph" w:styleId="af4">
    <w:name w:val="footnote text"/>
    <w:aliases w:val="Знак6,F1"/>
    <w:basedOn w:val="a1"/>
    <w:link w:val="af5"/>
    <w:uiPriority w:val="99"/>
    <w:rsid w:val="000B5816"/>
    <w:pPr>
      <w:spacing w:after="0" w:line="360" w:lineRule="auto"/>
    </w:pPr>
    <w:rPr>
      <w:rFonts w:ascii="Times New Roman" w:hAnsi="Times New Roman"/>
      <w:sz w:val="20"/>
      <w:szCs w:val="20"/>
    </w:rPr>
  </w:style>
  <w:style w:type="character" w:customStyle="1" w:styleId="af5">
    <w:name w:val="Текст сноски Знак"/>
    <w:aliases w:val="Знак6 Знак,F1 Знак"/>
    <w:basedOn w:val="a2"/>
    <w:link w:val="af4"/>
    <w:uiPriority w:val="99"/>
    <w:qFormat/>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styleId="af6">
    <w:name w:val="Grid Table Light"/>
    <w:basedOn w:val="a3"/>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1"/>
    <w:next w:val="a1"/>
    <w:autoRedefine/>
    <w:unhideWhenUsed/>
    <w:qFormat/>
    <w:rsid w:val="00AD0D6E"/>
    <w:pPr>
      <w:spacing w:after="100"/>
      <w:ind w:left="440"/>
    </w:pPr>
    <w:rPr>
      <w:rFonts w:asciiTheme="minorHAnsi" w:eastAsiaTheme="minorEastAsia" w:hAnsiTheme="minorHAnsi" w:cstheme="minorBidi"/>
    </w:rPr>
  </w:style>
  <w:style w:type="paragraph" w:styleId="41">
    <w:name w:val="toc 4"/>
    <w:basedOn w:val="a1"/>
    <w:next w:val="a1"/>
    <w:autoRedefine/>
    <w:unhideWhenUsed/>
    <w:rsid w:val="00AD0D6E"/>
    <w:pPr>
      <w:spacing w:after="100"/>
      <w:ind w:left="660"/>
    </w:pPr>
    <w:rPr>
      <w:rFonts w:asciiTheme="minorHAnsi" w:eastAsiaTheme="minorEastAsia" w:hAnsiTheme="minorHAnsi" w:cstheme="minorBidi"/>
    </w:rPr>
  </w:style>
  <w:style w:type="paragraph" w:styleId="51">
    <w:name w:val="toc 5"/>
    <w:basedOn w:val="a1"/>
    <w:next w:val="a1"/>
    <w:autoRedefine/>
    <w:unhideWhenUsed/>
    <w:rsid w:val="00AD0D6E"/>
    <w:pPr>
      <w:spacing w:after="100"/>
      <w:ind w:left="880"/>
    </w:pPr>
    <w:rPr>
      <w:rFonts w:asciiTheme="minorHAnsi" w:eastAsiaTheme="minorEastAsia" w:hAnsiTheme="minorHAnsi" w:cstheme="minorBidi"/>
    </w:rPr>
  </w:style>
  <w:style w:type="paragraph" w:styleId="61">
    <w:name w:val="toc 6"/>
    <w:basedOn w:val="a1"/>
    <w:next w:val="a1"/>
    <w:autoRedefine/>
    <w:unhideWhenUsed/>
    <w:rsid w:val="00AD0D6E"/>
    <w:pPr>
      <w:spacing w:after="100"/>
      <w:ind w:left="1100"/>
    </w:pPr>
    <w:rPr>
      <w:rFonts w:asciiTheme="minorHAnsi" w:eastAsiaTheme="minorEastAsia" w:hAnsiTheme="minorHAnsi" w:cstheme="minorBidi"/>
    </w:rPr>
  </w:style>
  <w:style w:type="paragraph" w:styleId="71">
    <w:name w:val="toc 7"/>
    <w:basedOn w:val="a1"/>
    <w:next w:val="a1"/>
    <w:autoRedefine/>
    <w:unhideWhenUsed/>
    <w:rsid w:val="00AD0D6E"/>
    <w:pPr>
      <w:spacing w:after="100"/>
      <w:ind w:left="1320"/>
    </w:pPr>
    <w:rPr>
      <w:rFonts w:asciiTheme="minorHAnsi" w:eastAsiaTheme="minorEastAsia" w:hAnsiTheme="minorHAnsi" w:cstheme="minorBidi"/>
    </w:rPr>
  </w:style>
  <w:style w:type="paragraph" w:styleId="8">
    <w:name w:val="toc 8"/>
    <w:basedOn w:val="a1"/>
    <w:next w:val="a1"/>
    <w:autoRedefine/>
    <w:unhideWhenUsed/>
    <w:rsid w:val="00AD0D6E"/>
    <w:pPr>
      <w:spacing w:after="100"/>
      <w:ind w:left="1540"/>
    </w:pPr>
    <w:rPr>
      <w:rFonts w:asciiTheme="minorHAnsi" w:eastAsiaTheme="minorEastAsia" w:hAnsiTheme="minorHAnsi" w:cstheme="minorBidi"/>
    </w:rPr>
  </w:style>
  <w:style w:type="paragraph" w:styleId="9">
    <w:name w:val="toc 9"/>
    <w:basedOn w:val="a1"/>
    <w:next w:val="a1"/>
    <w:autoRedefine/>
    <w:unhideWhenUsed/>
    <w:rsid w:val="00AD0D6E"/>
    <w:pPr>
      <w:spacing w:after="100"/>
      <w:ind w:left="1760"/>
    </w:pPr>
    <w:rPr>
      <w:rFonts w:asciiTheme="minorHAnsi" w:eastAsiaTheme="minorEastAsia" w:hAnsiTheme="minorHAnsi" w:cstheme="minorBidi"/>
    </w:rPr>
  </w:style>
  <w:style w:type="character" w:customStyle="1" w:styleId="14">
    <w:name w:val="Неразрешенное упоминание1"/>
    <w:basedOn w:val="a2"/>
    <w:uiPriority w:val="99"/>
    <w:semiHidden/>
    <w:unhideWhenUsed/>
    <w:rsid w:val="00AD0D6E"/>
    <w:rPr>
      <w:color w:val="605E5C"/>
      <w:shd w:val="clear" w:color="auto" w:fill="E1DFDD"/>
    </w:rPr>
  </w:style>
  <w:style w:type="table" w:customStyle="1" w:styleId="46">
    <w:name w:val="Сетка таблицы46"/>
    <w:basedOn w:val="a3"/>
    <w:next w:val="af"/>
    <w:uiPriority w:val="99"/>
    <w:rsid w:val="00CC7E22"/>
    <w:pPr>
      <w:spacing w:after="0" w:line="240" w:lineRule="auto"/>
    </w:pPr>
    <w:rPr>
      <w:rFonts w:ascii="Calibri" w:eastAsia="Times New Roman"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3"/>
    <w:next w:val="af"/>
    <w:uiPriority w:val="59"/>
    <w:rsid w:val="005D4B9C"/>
    <w:pPr>
      <w:spacing w:after="0" w:line="240" w:lineRule="auto"/>
    </w:pPr>
    <w:rPr>
      <w:rFonts w:ascii="Times New Roman" w:eastAsia="Symbol"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019D9"/>
    <w:pPr>
      <w:spacing w:after="0" w:line="240" w:lineRule="auto"/>
    </w:pPr>
    <w:rPr>
      <w:rFonts w:eastAsia="Times New Roman"/>
      <w:kern w:val="0"/>
      <w:lang w:eastAsia="ru-RU"/>
      <w14:ligatures w14:val="none"/>
    </w:rPr>
    <w:tblPr>
      <w:tblCellMar>
        <w:top w:w="0" w:type="dxa"/>
        <w:left w:w="0" w:type="dxa"/>
        <w:bottom w:w="0" w:type="dxa"/>
        <w:right w:w="0" w:type="dxa"/>
      </w:tblCellMar>
    </w:tblPr>
  </w:style>
  <w:style w:type="numbering" w:customStyle="1" w:styleId="16">
    <w:name w:val="Нет списка1"/>
    <w:next w:val="a4"/>
    <w:uiPriority w:val="99"/>
    <w:semiHidden/>
    <w:unhideWhenUsed/>
    <w:rsid w:val="000E1986"/>
  </w:style>
  <w:style w:type="table" w:customStyle="1" w:styleId="32">
    <w:name w:val="Сетка таблицы3"/>
    <w:basedOn w:val="a3"/>
    <w:next w:val="af"/>
    <w:uiPriority w:val="39"/>
    <w:rsid w:val="000E19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17A7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42">
    <w:name w:val="Сетка таблицы4"/>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2"/>
    <w:link w:val="5"/>
    <w:uiPriority w:val="9"/>
    <w:qFormat/>
    <w:rsid w:val="00087662"/>
    <w:rPr>
      <w:rFonts w:ascii="Calibri" w:eastAsia="Calibri" w:hAnsi="Calibri" w:cs="Times New Roman"/>
      <w:b/>
      <w:kern w:val="0"/>
      <w:sz w:val="20"/>
      <w:szCs w:val="20"/>
      <w:lang w:eastAsia="ru-RU"/>
      <w14:ligatures w14:val="none"/>
    </w:rPr>
  </w:style>
  <w:style w:type="character" w:customStyle="1" w:styleId="60">
    <w:name w:val="Заголовок 6 Знак"/>
    <w:basedOn w:val="a2"/>
    <w:link w:val="6"/>
    <w:uiPriority w:val="9"/>
    <w:qFormat/>
    <w:rsid w:val="00087662"/>
    <w:rPr>
      <w:rFonts w:ascii="Calibri" w:eastAsia="Calibri" w:hAnsi="Calibri" w:cs="Times New Roman"/>
      <w:b/>
      <w:kern w:val="0"/>
      <w:sz w:val="20"/>
      <w:szCs w:val="20"/>
      <w:lang w:eastAsia="ru-RU"/>
      <w14:ligatures w14:val="none"/>
    </w:rPr>
  </w:style>
  <w:style w:type="character" w:customStyle="1" w:styleId="70">
    <w:name w:val="Заголовок 7 Знак"/>
    <w:basedOn w:val="a2"/>
    <w:link w:val="7"/>
    <w:qFormat/>
    <w:rsid w:val="00087662"/>
    <w:rPr>
      <w:rFonts w:ascii="Times New Roman" w:eastAsia="Times New Roman" w:hAnsi="Times New Roman" w:cs="Times New Roman"/>
      <w:b/>
      <w:iCs/>
      <w:kern w:val="0"/>
      <w:sz w:val="24"/>
      <w14:ligatures w14:val="none"/>
    </w:rPr>
  </w:style>
  <w:style w:type="numbering" w:customStyle="1" w:styleId="26">
    <w:name w:val="Нет списка2"/>
    <w:next w:val="a4"/>
    <w:uiPriority w:val="99"/>
    <w:semiHidden/>
    <w:unhideWhenUsed/>
    <w:rsid w:val="00087662"/>
  </w:style>
  <w:style w:type="paragraph" w:customStyle="1" w:styleId="11">
    <w:name w:val="Обычный1"/>
    <w:qFormat/>
    <w:rsid w:val="00087662"/>
    <w:pPr>
      <w:widowControl w:val="0"/>
      <w:spacing w:after="200" w:line="276" w:lineRule="auto"/>
    </w:pPr>
    <w:rPr>
      <w:rFonts w:ascii="Calibri" w:eastAsia="Calibri" w:hAnsi="Calibri" w:cs="Calibri"/>
      <w:kern w:val="0"/>
      <w:lang w:eastAsia="ru-RU"/>
      <w14:ligatures w14:val="none"/>
    </w:rPr>
  </w:style>
  <w:style w:type="paragraph" w:customStyle="1" w:styleId="af7">
    <w:basedOn w:val="11"/>
    <w:next w:val="11"/>
    <w:uiPriority w:val="10"/>
    <w:qFormat/>
    <w:rsid w:val="00087662"/>
    <w:pPr>
      <w:keepNext/>
      <w:keepLines/>
      <w:spacing w:before="480" w:after="120"/>
    </w:pPr>
    <w:rPr>
      <w:rFonts w:cs="Times New Roman"/>
      <w:b/>
      <w:sz w:val="72"/>
      <w:szCs w:val="72"/>
    </w:rPr>
  </w:style>
  <w:style w:type="character" w:customStyle="1" w:styleId="33">
    <w:name w:val="Заголовок Знак3"/>
    <w:link w:val="af8"/>
    <w:qFormat/>
    <w:rsid w:val="00087662"/>
    <w:rPr>
      <w:rFonts w:ascii="Calibri" w:eastAsia="Calibri" w:hAnsi="Calibri" w:cs="Calibri"/>
      <w:b/>
      <w:sz w:val="72"/>
      <w:szCs w:val="72"/>
      <w:lang w:eastAsia="ru-RU"/>
    </w:rPr>
  </w:style>
  <w:style w:type="paragraph" w:styleId="af9">
    <w:name w:val="Subtitle"/>
    <w:basedOn w:val="11"/>
    <w:next w:val="11"/>
    <w:link w:val="afa"/>
    <w:uiPriority w:val="11"/>
    <w:qFormat/>
    <w:rsid w:val="00087662"/>
    <w:pPr>
      <w:keepNext/>
      <w:keepLines/>
      <w:spacing w:before="360" w:after="80"/>
    </w:pPr>
    <w:rPr>
      <w:rFonts w:ascii="Georgia" w:eastAsia="Georgia" w:hAnsi="Georgia" w:cs="Times New Roman"/>
      <w:i/>
      <w:color w:val="666666"/>
      <w:sz w:val="48"/>
      <w:szCs w:val="48"/>
    </w:rPr>
  </w:style>
  <w:style w:type="character" w:customStyle="1" w:styleId="afa">
    <w:name w:val="Подзаголовок Знак"/>
    <w:basedOn w:val="a2"/>
    <w:link w:val="af9"/>
    <w:uiPriority w:val="11"/>
    <w:qFormat/>
    <w:rsid w:val="00087662"/>
    <w:rPr>
      <w:rFonts w:ascii="Georgia" w:eastAsia="Georgia" w:hAnsi="Georgia" w:cs="Times New Roman"/>
      <w:i/>
      <w:color w:val="666666"/>
      <w:kern w:val="0"/>
      <w:sz w:val="48"/>
      <w:szCs w:val="48"/>
      <w:lang w:eastAsia="ru-RU"/>
      <w14:ligatures w14:val="none"/>
    </w:rPr>
  </w:style>
  <w:style w:type="paragraph" w:styleId="afb">
    <w:name w:val="Balloon Text"/>
    <w:basedOn w:val="a1"/>
    <w:link w:val="afc"/>
    <w:uiPriority w:val="99"/>
    <w:unhideWhenUsed/>
    <w:qFormat/>
    <w:rsid w:val="00087662"/>
    <w:pPr>
      <w:widowControl w:val="0"/>
      <w:spacing w:after="0" w:line="240" w:lineRule="auto"/>
    </w:pPr>
    <w:rPr>
      <w:rFonts w:ascii="Tahoma" w:eastAsia="Calibri" w:hAnsi="Tahoma"/>
      <w:sz w:val="16"/>
      <w:szCs w:val="16"/>
    </w:rPr>
  </w:style>
  <w:style w:type="character" w:customStyle="1" w:styleId="afc">
    <w:name w:val="Текст выноски Знак"/>
    <w:basedOn w:val="a2"/>
    <w:link w:val="afb"/>
    <w:uiPriority w:val="99"/>
    <w:qFormat/>
    <w:rsid w:val="00087662"/>
    <w:rPr>
      <w:rFonts w:ascii="Tahoma" w:eastAsia="Calibri" w:hAnsi="Tahoma" w:cs="Times New Roman"/>
      <w:kern w:val="0"/>
      <w:sz w:val="16"/>
      <w:szCs w:val="16"/>
      <w:lang w:eastAsia="ru-RU"/>
      <w14:ligatures w14:val="none"/>
    </w:rPr>
  </w:style>
  <w:style w:type="character" w:styleId="afd">
    <w:name w:val="annotation reference"/>
    <w:unhideWhenUsed/>
    <w:qFormat/>
    <w:rsid w:val="00087662"/>
    <w:rPr>
      <w:sz w:val="16"/>
      <w:szCs w:val="16"/>
    </w:rPr>
  </w:style>
  <w:style w:type="paragraph" w:styleId="afe">
    <w:name w:val="annotation text"/>
    <w:basedOn w:val="a1"/>
    <w:link w:val="aff"/>
    <w:uiPriority w:val="99"/>
    <w:unhideWhenUsed/>
    <w:qFormat/>
    <w:rsid w:val="00087662"/>
    <w:pPr>
      <w:widowControl w:val="0"/>
      <w:spacing w:after="200" w:line="240" w:lineRule="auto"/>
    </w:pPr>
    <w:rPr>
      <w:rFonts w:eastAsia="Calibri"/>
      <w:sz w:val="20"/>
      <w:szCs w:val="20"/>
      <w:lang w:eastAsia="en-US"/>
    </w:rPr>
  </w:style>
  <w:style w:type="character" w:customStyle="1" w:styleId="aff">
    <w:name w:val="Текст примечания Знак"/>
    <w:basedOn w:val="a2"/>
    <w:link w:val="afe"/>
    <w:uiPriority w:val="99"/>
    <w:qFormat/>
    <w:rsid w:val="00087662"/>
    <w:rPr>
      <w:rFonts w:ascii="Calibri" w:eastAsia="Calibri" w:hAnsi="Calibri" w:cs="Times New Roman"/>
      <w:kern w:val="0"/>
      <w:sz w:val="20"/>
      <w:szCs w:val="20"/>
      <w14:ligatures w14:val="none"/>
    </w:rPr>
  </w:style>
  <w:style w:type="paragraph" w:styleId="aff0">
    <w:name w:val="annotation subject"/>
    <w:basedOn w:val="afe"/>
    <w:next w:val="afe"/>
    <w:link w:val="aff1"/>
    <w:uiPriority w:val="99"/>
    <w:unhideWhenUsed/>
    <w:qFormat/>
    <w:rsid w:val="00087662"/>
    <w:rPr>
      <w:b/>
      <w:bCs/>
    </w:rPr>
  </w:style>
  <w:style w:type="character" w:customStyle="1" w:styleId="aff1">
    <w:name w:val="Тема примечания Знак"/>
    <w:basedOn w:val="aff"/>
    <w:link w:val="aff0"/>
    <w:uiPriority w:val="99"/>
    <w:qFormat/>
    <w:rsid w:val="00087662"/>
    <w:rPr>
      <w:rFonts w:ascii="Calibri" w:eastAsia="Calibri" w:hAnsi="Calibri" w:cs="Times New Roman"/>
      <w:b/>
      <w:bCs/>
      <w:kern w:val="0"/>
      <w:sz w:val="20"/>
      <w:szCs w:val="20"/>
      <w14:ligatures w14:val="none"/>
    </w:rPr>
  </w:style>
  <w:style w:type="paragraph" w:customStyle="1" w:styleId="msonormal0">
    <w:name w:val="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a2"/>
    <w:qFormat/>
    <w:rsid w:val="00087662"/>
  </w:style>
  <w:style w:type="character" w:customStyle="1" w:styleId="aff2">
    <w:name w:val="Текст концевой сноски Знак"/>
    <w:link w:val="aff3"/>
    <w:uiPriority w:val="99"/>
    <w:qFormat/>
    <w:rsid w:val="00087662"/>
    <w:rPr>
      <w:rFonts w:ascii="Calibri" w:eastAsia="Calibri" w:hAnsi="Calibri" w:cs="Calibri"/>
      <w:sz w:val="20"/>
      <w:szCs w:val="20"/>
      <w:lang w:eastAsia="ru-RU"/>
    </w:rPr>
  </w:style>
  <w:style w:type="paragraph" w:styleId="aff3">
    <w:name w:val="endnote text"/>
    <w:basedOn w:val="a1"/>
    <w:link w:val="aff2"/>
    <w:uiPriority w:val="99"/>
    <w:unhideWhenUsed/>
    <w:rsid w:val="00087662"/>
    <w:pPr>
      <w:widowControl w:val="0"/>
      <w:spacing w:after="0" w:line="240" w:lineRule="auto"/>
    </w:pPr>
    <w:rPr>
      <w:rFonts w:eastAsia="Calibri" w:cs="Calibri"/>
      <w:kern w:val="2"/>
      <w:sz w:val="20"/>
      <w:szCs w:val="20"/>
      <w14:ligatures w14:val="standardContextual"/>
    </w:rPr>
  </w:style>
  <w:style w:type="character" w:customStyle="1" w:styleId="17">
    <w:name w:val="Текст концевой сноски Знак1"/>
    <w:basedOn w:val="a2"/>
    <w:qFormat/>
    <w:rsid w:val="00087662"/>
    <w:rPr>
      <w:rFonts w:ascii="Calibri" w:eastAsia="Times New Roman" w:hAnsi="Calibri" w:cs="Times New Roman"/>
      <w:kern w:val="0"/>
      <w:sz w:val="20"/>
      <w:szCs w:val="20"/>
      <w:lang w:eastAsia="ru-RU"/>
      <w14:ligatures w14:val="none"/>
    </w:rPr>
  </w:style>
  <w:style w:type="table" w:customStyle="1" w:styleId="62">
    <w:name w:val="Сетка таблицы6"/>
    <w:basedOn w:val="a3"/>
    <w:next w:val="af"/>
    <w:uiPriority w:val="59"/>
    <w:rsid w:val="0008766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87662"/>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customStyle="1" w:styleId="aff4">
    <w:name w:val="Основной Знак"/>
    <w:link w:val="aff5"/>
    <w:qFormat/>
    <w:locked/>
    <w:rsid w:val="00087662"/>
    <w:rPr>
      <w:rFonts w:ascii="NewtonCSanPin" w:hAnsi="NewtonCSanPin"/>
      <w:color w:val="000000"/>
      <w:sz w:val="21"/>
      <w:szCs w:val="21"/>
    </w:rPr>
  </w:style>
  <w:style w:type="paragraph" w:customStyle="1" w:styleId="aff5">
    <w:name w:val="Основной"/>
    <w:basedOn w:val="a1"/>
    <w:link w:val="aff4"/>
    <w:qFormat/>
    <w:rsid w:val="00087662"/>
    <w:pPr>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lang w:eastAsia="en-US"/>
      <w14:ligatures w14:val="standardContextual"/>
    </w:rPr>
  </w:style>
  <w:style w:type="paragraph" w:customStyle="1" w:styleId="aff6">
    <w:name w:val="Сноска"/>
    <w:basedOn w:val="aff5"/>
    <w:link w:val="aff7"/>
    <w:uiPriority w:val="99"/>
    <w:rsid w:val="00087662"/>
    <w:pPr>
      <w:spacing w:line="174" w:lineRule="atLeast"/>
      <w:textAlignment w:val="center"/>
    </w:pPr>
    <w:rPr>
      <w:rFonts w:eastAsia="Times New Roman"/>
      <w:sz w:val="17"/>
      <w:szCs w:val="17"/>
    </w:rPr>
  </w:style>
  <w:style w:type="character" w:customStyle="1" w:styleId="aff7">
    <w:name w:val="Сноска_"/>
    <w:link w:val="aff6"/>
    <w:uiPriority w:val="99"/>
    <w:qFormat/>
    <w:rsid w:val="00087662"/>
    <w:rPr>
      <w:rFonts w:ascii="NewtonCSanPin" w:eastAsia="Times New Roman" w:hAnsi="NewtonCSanPin"/>
      <w:color w:val="000000"/>
      <w:sz w:val="17"/>
      <w:szCs w:val="17"/>
    </w:rPr>
  </w:style>
  <w:style w:type="character" w:customStyle="1" w:styleId="18">
    <w:name w:val="Сноска1"/>
    <w:qFormat/>
    <w:rsid w:val="00087662"/>
    <w:rPr>
      <w:rFonts w:ascii="Times New Roman" w:hAnsi="Times New Roman" w:cs="Times New Roman"/>
      <w:vertAlign w:val="superscript"/>
    </w:rPr>
  </w:style>
  <w:style w:type="paragraph" w:customStyle="1" w:styleId="21">
    <w:name w:val="Средняя сетка 21"/>
    <w:basedOn w:val="a1"/>
    <w:qFormat/>
    <w:rsid w:val="00087662"/>
    <w:pPr>
      <w:numPr>
        <w:numId w:val="111"/>
      </w:numPr>
      <w:spacing w:after="0" w:line="360" w:lineRule="auto"/>
      <w:contextualSpacing/>
      <w:jc w:val="both"/>
      <w:outlineLvl w:val="1"/>
    </w:pPr>
    <w:rPr>
      <w:rFonts w:ascii="Times New Roman" w:hAnsi="Times New Roman"/>
      <w:sz w:val="28"/>
      <w:szCs w:val="24"/>
    </w:rPr>
  </w:style>
  <w:style w:type="paragraph" w:styleId="aff8">
    <w:name w:val="Revision"/>
    <w:hidden/>
    <w:qFormat/>
    <w:rsid w:val="00087662"/>
    <w:pPr>
      <w:spacing w:after="0" w:line="240" w:lineRule="auto"/>
    </w:pPr>
    <w:rPr>
      <w:rFonts w:ascii="Calibri" w:eastAsia="Calibri" w:hAnsi="Calibri" w:cs="Times New Roman"/>
      <w:kern w:val="0"/>
      <w14:ligatures w14:val="none"/>
    </w:rPr>
  </w:style>
  <w:style w:type="paragraph" w:styleId="aff9">
    <w:name w:val="Body Text"/>
    <w:basedOn w:val="a1"/>
    <w:link w:val="affa"/>
    <w:uiPriority w:val="99"/>
    <w:qFormat/>
    <w:rsid w:val="00087662"/>
    <w:pPr>
      <w:widowControl w:val="0"/>
      <w:autoSpaceDE w:val="0"/>
      <w:autoSpaceDN w:val="0"/>
      <w:spacing w:after="0" w:line="240" w:lineRule="auto"/>
      <w:ind w:left="157" w:right="155" w:firstLine="226"/>
      <w:jc w:val="both"/>
    </w:pPr>
    <w:rPr>
      <w:rFonts w:ascii="Bookman Old Style" w:eastAsia="Bookman Old Style" w:hAnsi="Bookman Old Style"/>
      <w:sz w:val="20"/>
      <w:szCs w:val="20"/>
      <w:lang w:eastAsia="en-US"/>
    </w:rPr>
  </w:style>
  <w:style w:type="character" w:customStyle="1" w:styleId="affa">
    <w:name w:val="Основной текст Знак"/>
    <w:basedOn w:val="a2"/>
    <w:link w:val="aff9"/>
    <w:uiPriority w:val="99"/>
    <w:qFormat/>
    <w:rsid w:val="00087662"/>
    <w:rPr>
      <w:rFonts w:ascii="Bookman Old Style" w:eastAsia="Bookman Old Style" w:hAnsi="Bookman Old Style" w:cs="Times New Roman"/>
      <w:kern w:val="0"/>
      <w:sz w:val="20"/>
      <w:szCs w:val="20"/>
      <w14:ligatures w14:val="none"/>
    </w:rPr>
  </w:style>
  <w:style w:type="paragraph" w:customStyle="1" w:styleId="affb">
    <w:name w:val="Прижатый влево"/>
    <w:basedOn w:val="a1"/>
    <w:next w:val="a1"/>
    <w:qFormat/>
    <w:rsid w:val="00087662"/>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p4">
    <w:name w:val="p4"/>
    <w:basedOn w:val="a1"/>
    <w:qFormat/>
    <w:rsid w:val="00087662"/>
    <w:pPr>
      <w:spacing w:before="100" w:beforeAutospacing="1" w:after="100" w:afterAutospacing="1" w:line="240" w:lineRule="auto"/>
    </w:pPr>
    <w:rPr>
      <w:rFonts w:ascii="Times New Roman" w:eastAsia="Calibri" w:hAnsi="Times New Roman"/>
      <w:sz w:val="24"/>
      <w:szCs w:val="24"/>
    </w:rPr>
  </w:style>
  <w:style w:type="character" w:customStyle="1" w:styleId="s11">
    <w:name w:val="s1"/>
    <w:qFormat/>
    <w:rsid w:val="00087662"/>
  </w:style>
  <w:style w:type="paragraph" w:customStyle="1" w:styleId="14TexstOSNOVA1012">
    <w:name w:val="14TexstOSNOVA_10/12"/>
    <w:basedOn w:val="a1"/>
    <w:qFormat/>
    <w:rsid w:val="00087662"/>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s16">
    <w:name w:val="s_16"/>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228bf8a64b8551e1msonormal">
    <w:name w:val="228bf8a64b8551e1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f893cbe1921f927cgmail-msofootnotereference">
    <w:name w:val="f893cbe1921f927cgmail-msofootnotereference"/>
    <w:basedOn w:val="a2"/>
    <w:qFormat/>
    <w:rsid w:val="00087662"/>
  </w:style>
  <w:style w:type="character" w:customStyle="1" w:styleId="19">
    <w:name w:val="Неразрешенное упоминание1"/>
    <w:uiPriority w:val="99"/>
    <w:semiHidden/>
    <w:unhideWhenUsed/>
    <w:rsid w:val="00087662"/>
    <w:rPr>
      <w:color w:val="605E5C"/>
      <w:shd w:val="clear" w:color="auto" w:fill="E1DFDD"/>
    </w:rPr>
  </w:style>
  <w:style w:type="character" w:customStyle="1" w:styleId="fontstyle01">
    <w:name w:val="fontstyle01"/>
    <w:qFormat/>
    <w:rsid w:val="00087662"/>
    <w:rPr>
      <w:rFonts w:ascii="SchoolBookSanPin" w:hAnsi="SchoolBookSanPin" w:hint="default"/>
      <w:b w:val="0"/>
      <w:bCs w:val="0"/>
      <w:i w:val="0"/>
      <w:iCs w:val="0"/>
      <w:color w:val="000000"/>
      <w:sz w:val="20"/>
      <w:szCs w:val="20"/>
    </w:rPr>
  </w:style>
  <w:style w:type="character" w:customStyle="1" w:styleId="affc">
    <w:name w:val="Привязка сноски"/>
    <w:rsid w:val="00087662"/>
    <w:rPr>
      <w:vertAlign w:val="superscript"/>
    </w:rPr>
  </w:style>
  <w:style w:type="character" w:customStyle="1" w:styleId="affd">
    <w:name w:val="Символ сноски"/>
    <w:qFormat/>
    <w:rsid w:val="00087662"/>
  </w:style>
  <w:style w:type="character" w:styleId="affe">
    <w:name w:val="endnote reference"/>
    <w:uiPriority w:val="99"/>
    <w:unhideWhenUsed/>
    <w:rsid w:val="00087662"/>
    <w:rPr>
      <w:vertAlign w:val="superscript"/>
    </w:rPr>
  </w:style>
  <w:style w:type="paragraph" w:styleId="afff">
    <w:name w:val="List Bullet"/>
    <w:basedOn w:val="a1"/>
    <w:unhideWhenUsed/>
    <w:qFormat/>
    <w:rsid w:val="00087662"/>
    <w:pPr>
      <w:spacing w:after="0" w:line="240" w:lineRule="auto"/>
      <w:ind w:left="1440" w:hanging="360"/>
      <w:contextualSpacing/>
      <w:jc w:val="both"/>
    </w:pPr>
    <w:rPr>
      <w:rFonts w:ascii="Times New Roman" w:eastAsia="Calibri" w:hAnsi="Times New Roman"/>
      <w:lang w:eastAsia="en-US"/>
    </w:rPr>
  </w:style>
  <w:style w:type="paragraph" w:styleId="afff0">
    <w:name w:val="Document Map"/>
    <w:basedOn w:val="a1"/>
    <w:link w:val="afff1"/>
    <w:unhideWhenUsed/>
    <w:qFormat/>
    <w:rsid w:val="00087662"/>
    <w:pPr>
      <w:widowControl w:val="0"/>
      <w:spacing w:after="200" w:line="276" w:lineRule="auto"/>
    </w:pPr>
    <w:rPr>
      <w:rFonts w:ascii="Tahoma" w:eastAsia="Calibri" w:hAnsi="Tahoma"/>
      <w:sz w:val="16"/>
      <w:szCs w:val="16"/>
      <w:lang w:eastAsia="en-US"/>
    </w:rPr>
  </w:style>
  <w:style w:type="character" w:customStyle="1" w:styleId="afff1">
    <w:name w:val="Схема документа Знак"/>
    <w:basedOn w:val="a2"/>
    <w:link w:val="afff0"/>
    <w:qFormat/>
    <w:rsid w:val="00087662"/>
    <w:rPr>
      <w:rFonts w:ascii="Tahoma" w:eastAsia="Calibri" w:hAnsi="Tahoma" w:cs="Times New Roman"/>
      <w:kern w:val="0"/>
      <w:sz w:val="16"/>
      <w:szCs w:val="16"/>
      <w14:ligatures w14:val="none"/>
    </w:rPr>
  </w:style>
  <w:style w:type="paragraph" w:customStyle="1" w:styleId="TableParagraph">
    <w:name w:val="Table Paragraph"/>
    <w:basedOn w:val="a1"/>
    <w:qFormat/>
    <w:rsid w:val="00087662"/>
    <w:pPr>
      <w:widowControl w:val="0"/>
      <w:autoSpaceDE w:val="0"/>
      <w:autoSpaceDN w:val="0"/>
      <w:spacing w:after="0" w:line="240" w:lineRule="auto"/>
      <w:ind w:left="167"/>
    </w:pPr>
    <w:rPr>
      <w:rFonts w:ascii="Cambria" w:eastAsia="Cambria" w:hAnsi="Cambria" w:cs="Cambria"/>
      <w:lang w:eastAsia="en-US"/>
    </w:rPr>
  </w:style>
  <w:style w:type="paragraph" w:customStyle="1" w:styleId="NoParagraphStyle">
    <w:name w:val="[No Paragraph Style]"/>
    <w:qFormat/>
    <w:rsid w:val="00087662"/>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US" w:eastAsia="ru-RU"/>
      <w14:ligatures w14:val="none"/>
    </w:rPr>
  </w:style>
  <w:style w:type="paragraph" w:customStyle="1" w:styleId="afff2">
    <w:name w:val="Основной (Основной Текст)"/>
    <w:basedOn w:val="NoParagraphStyle"/>
    <w:qFormat/>
    <w:rsid w:val="0008766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2"/>
    <w:qFormat/>
    <w:rsid w:val="00087662"/>
    <w:pPr>
      <w:ind w:firstLine="0"/>
    </w:pPr>
  </w:style>
  <w:style w:type="paragraph" w:customStyle="1" w:styleId="Z-1">
    <w:name w:val="Z-1 (Основной Текст)"/>
    <w:basedOn w:val="osn-babz"/>
    <w:qFormat/>
    <w:rsid w:val="0008766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087662"/>
    <w:pPr>
      <w:pBdr>
        <w:top w:val="none" w:sz="0" w:space="0" w:color="auto"/>
      </w:pBdr>
      <w:spacing w:before="227" w:after="113"/>
    </w:pPr>
    <w:rPr>
      <w:sz w:val="22"/>
      <w:szCs w:val="22"/>
    </w:rPr>
  </w:style>
  <w:style w:type="paragraph" w:customStyle="1" w:styleId="Z-1-2">
    <w:name w:val="Z-1-2 (Основной Текст)"/>
    <w:basedOn w:val="osn-babz"/>
    <w:qFormat/>
    <w:rsid w:val="0008766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2"/>
    <w:qFormat/>
    <w:rsid w:val="00087662"/>
    <w:pPr>
      <w:spacing w:before="227" w:after="57"/>
      <w:ind w:firstLine="0"/>
    </w:pPr>
    <w:rPr>
      <w:rFonts w:ascii="Circe-ExtraBold" w:hAnsi="Circe-ExtraBold" w:cs="Circe-ExtraBold"/>
      <w:b/>
      <w:bCs/>
      <w:sz w:val="22"/>
      <w:szCs w:val="22"/>
    </w:rPr>
  </w:style>
  <w:style w:type="paragraph" w:customStyle="1" w:styleId="Z-5">
    <w:name w:val="Z-5"/>
    <w:basedOn w:val="afff2"/>
    <w:qFormat/>
    <w:rsid w:val="00087662"/>
    <w:pPr>
      <w:jc w:val="left"/>
    </w:pPr>
    <w:rPr>
      <w:b/>
      <w:bCs/>
      <w:i/>
      <w:iCs/>
    </w:rPr>
  </w:style>
  <w:style w:type="paragraph" w:customStyle="1" w:styleId="bullet">
    <w:name w:val="bullet (Основной Текст)"/>
    <w:basedOn w:val="afff2"/>
    <w:qFormat/>
    <w:rsid w:val="00087662"/>
    <w:pPr>
      <w:tabs>
        <w:tab w:val="left" w:pos="0"/>
        <w:tab w:val="left" w:pos="170"/>
      </w:tabs>
      <w:ind w:firstLine="0"/>
    </w:pPr>
  </w:style>
  <w:style w:type="paragraph" w:customStyle="1" w:styleId="Z-4">
    <w:name w:val="Z-4 (Основной Текст)"/>
    <w:basedOn w:val="Z-3"/>
    <w:qFormat/>
    <w:rsid w:val="00087662"/>
    <w:pPr>
      <w:spacing w:before="113"/>
    </w:pPr>
    <w:rPr>
      <w:rFonts w:ascii="Circe-Regular" w:hAnsi="Circe-Regular" w:cs="Circe-Regular"/>
      <w:sz w:val="20"/>
      <w:szCs w:val="20"/>
    </w:rPr>
  </w:style>
  <w:style w:type="paragraph" w:customStyle="1" w:styleId="Tabl">
    <w:name w:val="Tabl (Основной Текст)"/>
    <w:basedOn w:val="afff2"/>
    <w:qFormat/>
    <w:rsid w:val="00087662"/>
    <w:pPr>
      <w:spacing w:line="200" w:lineRule="atLeast"/>
      <w:ind w:firstLine="0"/>
      <w:jc w:val="left"/>
    </w:pPr>
    <w:rPr>
      <w:sz w:val="18"/>
      <w:szCs w:val="18"/>
    </w:rPr>
  </w:style>
  <w:style w:type="paragraph" w:customStyle="1" w:styleId="tabl-shapka">
    <w:name w:val="tabl-shapka (Основной Текст)"/>
    <w:basedOn w:val="Tabl"/>
    <w:qFormat/>
    <w:rsid w:val="00087662"/>
    <w:pPr>
      <w:jc w:val="center"/>
    </w:pPr>
    <w:rPr>
      <w:rFonts w:ascii="SchoolBookSanPin-Bold" w:hAnsi="SchoolBookSanPin-Bold" w:cs="SchoolBookSanPin-Bold"/>
      <w:b/>
      <w:bCs/>
    </w:rPr>
  </w:style>
  <w:style w:type="character" w:customStyle="1" w:styleId="bold-n">
    <w:name w:val="bold-n"/>
    <w:qFormat/>
    <w:rsid w:val="00087662"/>
    <w:rPr>
      <w:b/>
    </w:rPr>
  </w:style>
  <w:style w:type="character" w:customStyle="1" w:styleId="razradka">
    <w:name w:val="razradka"/>
    <w:qFormat/>
    <w:rsid w:val="00087662"/>
  </w:style>
  <w:style w:type="character" w:customStyle="1" w:styleId="italic">
    <w:name w:val="italic"/>
    <w:qFormat/>
    <w:rsid w:val="00087662"/>
    <w:rPr>
      <w:i/>
    </w:rPr>
  </w:style>
  <w:style w:type="character" w:customStyle="1" w:styleId="bullet0">
    <w:name w:val="bullet"/>
    <w:qFormat/>
    <w:rsid w:val="00087662"/>
    <w:rPr>
      <w:rFonts w:ascii="PiGraphA" w:hAnsi="PiGraphA"/>
      <w:sz w:val="16"/>
    </w:rPr>
  </w:style>
  <w:style w:type="paragraph" w:customStyle="1" w:styleId="1a">
    <w:name w:val="Заг 1 (Заголовки)"/>
    <w:basedOn w:val="afff2"/>
    <w:qFormat/>
    <w:rsid w:val="0008766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3">
    <w:name w:val="Основной БА (Основной Текст)"/>
    <w:basedOn w:val="afff2"/>
    <w:qFormat/>
    <w:rsid w:val="00087662"/>
    <w:pPr>
      <w:spacing w:line="240" w:lineRule="atLeast"/>
      <w:ind w:firstLine="0"/>
    </w:pPr>
    <w:rPr>
      <w:rFonts w:ascii="TimesNewRomanPSMT" w:hAnsi="TimesNewRomanPSMT" w:cs="TimesNewRomanPSMT"/>
    </w:rPr>
  </w:style>
  <w:style w:type="paragraph" w:customStyle="1" w:styleId="1-bez-line">
    <w:name w:val="Заг 1-bez-line (Заголовки)"/>
    <w:basedOn w:val="afff2"/>
    <w:qFormat/>
    <w:rsid w:val="00087662"/>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2"/>
    <w:qFormat/>
    <w:rsid w:val="0008766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2"/>
    <w:qFormat/>
    <w:rsid w:val="00087662"/>
    <w:pPr>
      <w:spacing w:line="240" w:lineRule="atLeast"/>
      <w:ind w:left="227" w:hanging="142"/>
    </w:pPr>
    <w:rPr>
      <w:rFonts w:ascii="TimesNewRomanPSMT" w:hAnsi="TimesNewRomanPSMT" w:cs="TimesNewRomanPSMT"/>
    </w:rPr>
  </w:style>
  <w:style w:type="paragraph" w:customStyle="1" w:styleId="27">
    <w:name w:val="Заг 2 (Заголовки)"/>
    <w:basedOn w:val="1a"/>
    <w:qFormat/>
    <w:rsid w:val="00087662"/>
    <w:pPr>
      <w:pBdr>
        <w:top w:val="none" w:sz="0" w:space="0" w:color="auto"/>
      </w:pBdr>
      <w:spacing w:before="113" w:after="113"/>
    </w:pPr>
    <w:rPr>
      <w:rFonts w:ascii="TimesNewRomanPSMT" w:hAnsi="TimesNewRomanPSMT" w:cs="TimesNewRomanPSMT"/>
      <w:sz w:val="22"/>
      <w:szCs w:val="22"/>
    </w:rPr>
  </w:style>
  <w:style w:type="paragraph" w:customStyle="1" w:styleId="34">
    <w:name w:val="Заг 3 (Заголовки)"/>
    <w:basedOn w:val="27"/>
    <w:qFormat/>
    <w:rsid w:val="00087662"/>
    <w:rPr>
      <w:caps w:val="0"/>
    </w:rPr>
  </w:style>
  <w:style w:type="paragraph" w:customStyle="1" w:styleId="afff4">
    <w:name w:val="Таблица Влево (Таблицы)"/>
    <w:basedOn w:val="afff2"/>
    <w:qFormat/>
    <w:rsid w:val="00087662"/>
    <w:pPr>
      <w:spacing w:line="200" w:lineRule="atLeast"/>
      <w:ind w:firstLine="0"/>
      <w:jc w:val="left"/>
    </w:pPr>
    <w:rPr>
      <w:rFonts w:ascii="TimesNewRomanPSMT" w:hAnsi="TimesNewRomanPSMT" w:cs="TimesNewRomanPSMT"/>
      <w:sz w:val="18"/>
      <w:szCs w:val="18"/>
    </w:rPr>
  </w:style>
  <w:style w:type="paragraph" w:customStyle="1" w:styleId="afff5">
    <w:name w:val="Таблица Головка (Таблицы)"/>
    <w:basedOn w:val="afff4"/>
    <w:qFormat/>
    <w:rsid w:val="00087662"/>
    <w:pPr>
      <w:jc w:val="center"/>
    </w:pPr>
    <w:rPr>
      <w:rFonts w:ascii="Times New Roman" w:hAnsi="Times New Roman" w:cs="Times New Roman"/>
      <w:b/>
      <w:bCs/>
    </w:rPr>
  </w:style>
  <w:style w:type="paragraph" w:customStyle="1" w:styleId="bull-tabl">
    <w:name w:val="bull-tabl (Таблицы)"/>
    <w:basedOn w:val="afff4"/>
    <w:qFormat/>
    <w:rsid w:val="00087662"/>
  </w:style>
  <w:style w:type="character" w:customStyle="1" w:styleId="afff6">
    <w:name w:val="Полужирный (Выделения)"/>
    <w:qFormat/>
    <w:rsid w:val="00087662"/>
    <w:rPr>
      <w:b/>
      <w:bCs/>
    </w:rPr>
  </w:style>
  <w:style w:type="character" w:customStyle="1" w:styleId="afff7">
    <w:name w:val="Курсив (Выделения)"/>
    <w:qFormat/>
    <w:rsid w:val="00087662"/>
    <w:rPr>
      <w:i/>
      <w:iCs/>
    </w:rPr>
  </w:style>
  <w:style w:type="character" w:customStyle="1" w:styleId="bullit0">
    <w:name w:val="bullit"/>
    <w:qFormat/>
    <w:rsid w:val="00087662"/>
    <w:rPr>
      <w:rFonts w:ascii="PiGraphA" w:hAnsi="PiGraphA" w:cs="PiGraphA"/>
      <w:color w:val="000000"/>
      <w:position w:val="-2"/>
      <w:sz w:val="16"/>
      <w:szCs w:val="16"/>
    </w:rPr>
  </w:style>
  <w:style w:type="paragraph" w:styleId="28">
    <w:name w:val="Body Text 2"/>
    <w:basedOn w:val="a1"/>
    <w:link w:val="29"/>
    <w:unhideWhenUsed/>
    <w:qFormat/>
    <w:rsid w:val="00087662"/>
    <w:pPr>
      <w:widowControl w:val="0"/>
      <w:spacing w:after="120" w:line="480" w:lineRule="auto"/>
    </w:pPr>
    <w:rPr>
      <w:rFonts w:eastAsia="Calibri"/>
      <w:lang w:eastAsia="en-US"/>
    </w:rPr>
  </w:style>
  <w:style w:type="character" w:customStyle="1" w:styleId="29">
    <w:name w:val="Основной текст 2 Знак"/>
    <w:basedOn w:val="a2"/>
    <w:link w:val="28"/>
    <w:qFormat/>
    <w:rsid w:val="00087662"/>
    <w:rPr>
      <w:rFonts w:ascii="Calibri" w:eastAsia="Calibri" w:hAnsi="Calibri" w:cs="Times New Roman"/>
      <w:kern w:val="0"/>
      <w14:ligatures w14:val="none"/>
    </w:rPr>
  </w:style>
  <w:style w:type="character" w:customStyle="1" w:styleId="Zag11">
    <w:name w:val="Zag_11"/>
    <w:qFormat/>
    <w:rsid w:val="00087662"/>
  </w:style>
  <w:style w:type="paragraph" w:styleId="2a">
    <w:name w:val="Body Text Indent 2"/>
    <w:basedOn w:val="a1"/>
    <w:link w:val="2b"/>
    <w:unhideWhenUsed/>
    <w:qFormat/>
    <w:rsid w:val="00087662"/>
    <w:pPr>
      <w:spacing w:after="120" w:line="480" w:lineRule="auto"/>
      <w:ind w:left="283"/>
    </w:pPr>
    <w:rPr>
      <w:rFonts w:eastAsia="Calibri"/>
      <w:lang w:eastAsia="en-US"/>
    </w:rPr>
  </w:style>
  <w:style w:type="character" w:customStyle="1" w:styleId="2b">
    <w:name w:val="Основной текст с отступом 2 Знак"/>
    <w:basedOn w:val="a2"/>
    <w:link w:val="2a"/>
    <w:qFormat/>
    <w:rsid w:val="00087662"/>
    <w:rPr>
      <w:rFonts w:ascii="Calibri" w:eastAsia="Calibri" w:hAnsi="Calibri" w:cs="Times New Roman"/>
      <w:kern w:val="0"/>
      <w14:ligatures w14:val="none"/>
    </w:rPr>
  </w:style>
  <w:style w:type="character" w:customStyle="1" w:styleId="dash041e005f0431005f044b005f0447005f043d005f044b005f0439005f005fchar1char1">
    <w:name w:val="dash041e_005f0431_005f044b_005f0447_005f043d_005f044b_005f0439_005f_005fchar1__char1"/>
    <w:qFormat/>
    <w:rsid w:val="00087662"/>
    <w:rPr>
      <w:rFonts w:ascii="Times New Roman" w:hAnsi="Times New Roman" w:cs="Times New Roman"/>
      <w:sz w:val="24"/>
      <w:szCs w:val="24"/>
      <w:u w:val="none"/>
      <w:effect w:val="none"/>
    </w:rPr>
  </w:style>
  <w:style w:type="character" w:styleId="afff8">
    <w:name w:val="Placeholder Text"/>
    <w:uiPriority w:val="99"/>
    <w:qFormat/>
    <w:rsid w:val="00087662"/>
    <w:rPr>
      <w:color w:val="808080"/>
    </w:rPr>
  </w:style>
  <w:style w:type="paragraph" w:customStyle="1" w:styleId="210">
    <w:name w:val="Заголовок 21"/>
    <w:basedOn w:val="a1"/>
    <w:next w:val="a1"/>
    <w:unhideWhenUsed/>
    <w:qFormat/>
    <w:rsid w:val="00087662"/>
    <w:pPr>
      <w:keepNext/>
      <w:keepLines/>
      <w:spacing w:before="200" w:after="0" w:line="276" w:lineRule="auto"/>
      <w:ind w:firstLine="709"/>
      <w:outlineLvl w:val="1"/>
    </w:pPr>
    <w:rPr>
      <w:rFonts w:ascii="Cambria" w:hAnsi="Cambria"/>
      <w:b/>
      <w:bCs/>
      <w:color w:val="4F81BD"/>
      <w:sz w:val="26"/>
      <w:szCs w:val="26"/>
      <w:lang w:eastAsia="en-US"/>
    </w:rPr>
  </w:style>
  <w:style w:type="table" w:customStyle="1" w:styleId="110">
    <w:name w:val="Сетка таблицы11"/>
    <w:basedOn w:val="a3"/>
    <w:next w:val="af"/>
    <w:uiPriority w:val="59"/>
    <w:rsid w:val="00087662"/>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Гиперссылка1"/>
    <w:unhideWhenUsed/>
    <w:qFormat/>
    <w:rsid w:val="00087662"/>
    <w:rPr>
      <w:color w:val="0000FF"/>
      <w:u w:val="single"/>
    </w:rPr>
  </w:style>
  <w:style w:type="character" w:customStyle="1" w:styleId="211">
    <w:name w:val="Заголовок 2 Знак1"/>
    <w:qFormat/>
    <w:rsid w:val="00087662"/>
    <w:rPr>
      <w:rFonts w:ascii="Calibri Light" w:eastAsia="Times New Roman" w:hAnsi="Calibri Light" w:cs="Times New Roman"/>
      <w:b/>
      <w:bCs/>
      <w:color w:val="5B9BD5"/>
      <w:sz w:val="26"/>
      <w:szCs w:val="26"/>
    </w:rPr>
  </w:style>
  <w:style w:type="character" w:customStyle="1" w:styleId="markedcontent">
    <w:name w:val="markedcontent"/>
    <w:qFormat/>
    <w:rsid w:val="00087662"/>
  </w:style>
  <w:style w:type="character" w:styleId="afff9">
    <w:name w:val="Intense Reference"/>
    <w:qFormat/>
    <w:rsid w:val="00087662"/>
    <w:rPr>
      <w:b/>
      <w:bCs/>
      <w:smallCaps/>
      <w:color w:val="5B9BD5"/>
      <w:spacing w:val="5"/>
    </w:rPr>
  </w:style>
  <w:style w:type="character" w:customStyle="1" w:styleId="afffa">
    <w:name w:val="Заголовок Знак"/>
    <w:qFormat/>
    <w:rsid w:val="00087662"/>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087662"/>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087662"/>
    <w:pPr>
      <w:ind w:left="227" w:hanging="142"/>
    </w:pPr>
  </w:style>
  <w:style w:type="paragraph" w:customStyle="1" w:styleId="body2mm">
    <w:name w:val="body 2 mm"/>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087662"/>
    <w:rPr>
      <w:b/>
      <w:bCs/>
    </w:rPr>
  </w:style>
  <w:style w:type="character" w:customStyle="1" w:styleId="Bolditalic">
    <w:name w:val="Bold_italic_"/>
    <w:qFormat/>
    <w:rsid w:val="00087662"/>
    <w:rPr>
      <w:b/>
      <w:bCs/>
      <w:i/>
      <w:iCs/>
    </w:rPr>
  </w:style>
  <w:style w:type="character" w:customStyle="1" w:styleId="Italic0">
    <w:name w:val="Italic_"/>
    <w:qFormat/>
    <w:rsid w:val="00087662"/>
    <w:rPr>
      <w:i/>
      <w:iCs/>
    </w:rPr>
  </w:style>
  <w:style w:type="character" w:customStyle="1" w:styleId="2c">
    <w:name w:val="Неразрешенное упоминание2"/>
    <w:unhideWhenUsed/>
    <w:qFormat/>
    <w:rsid w:val="00087662"/>
    <w:rPr>
      <w:color w:val="605E5C"/>
      <w:shd w:val="clear" w:color="auto" w:fill="E1DFDD"/>
    </w:rPr>
  </w:style>
  <w:style w:type="paragraph" w:customStyle="1" w:styleId="BasicParagraph">
    <w:name w:val="[Basic Paragraph]"/>
    <w:basedOn w:val="NoParagraphStyle"/>
    <w:qFormat/>
    <w:rsid w:val="00087662"/>
    <w:pPr>
      <w:jc w:val="both"/>
    </w:pPr>
    <w:rPr>
      <w:rFonts w:ascii="SchoolBookCSanPin-Regular" w:hAnsi="SchoolBookCSanPin-Regular" w:cs="SchoolBookCSanPin-Regular"/>
      <w:sz w:val="21"/>
      <w:szCs w:val="21"/>
      <w:lang w:val="ru-RU"/>
    </w:rPr>
  </w:style>
  <w:style w:type="paragraph" w:customStyle="1" w:styleId="1c">
    <w:name w:val="Заг 1 а (Заголовки)"/>
    <w:basedOn w:val="NoParagraphStyle"/>
    <w:qFormat/>
    <w:rsid w:val="0008766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b">
    <w:name w:val="Осн булит (Основной Текст)"/>
    <w:basedOn w:val="afff2"/>
    <w:qFormat/>
    <w:rsid w:val="00087662"/>
    <w:pPr>
      <w:tabs>
        <w:tab w:val="left" w:pos="227"/>
      </w:tabs>
      <w:spacing w:line="240" w:lineRule="atLeast"/>
      <w:ind w:left="221" w:hanging="142"/>
    </w:pPr>
  </w:style>
  <w:style w:type="paragraph" w:customStyle="1" w:styleId="afffc">
    <w:name w:val="Осн тире (Основной Текст)"/>
    <w:basedOn w:val="afff3"/>
    <w:qFormat/>
    <w:rsid w:val="00087662"/>
    <w:pPr>
      <w:ind w:left="283" w:hanging="283"/>
    </w:pPr>
    <w:rPr>
      <w:rFonts w:ascii="SchoolBookSanPin" w:hAnsi="SchoolBookSanPin" w:cs="SchoolBookSanPin"/>
    </w:rPr>
  </w:style>
  <w:style w:type="paragraph" w:customStyle="1" w:styleId="afffd">
    <w:name w:val="Сноска (Доп. текст)"/>
    <w:basedOn w:val="NoParagraphStyle"/>
    <w:qFormat/>
    <w:rsid w:val="0008766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e">
    <w:name w:val="Булит КВ"/>
    <w:qFormat/>
    <w:rsid w:val="00087662"/>
    <w:rPr>
      <w:rFonts w:ascii="Symbol1" w:hAnsi="Symbol1" w:cs="Symbol1"/>
      <w:sz w:val="14"/>
      <w:szCs w:val="14"/>
      <w:lang w:val="ru-RU"/>
    </w:rPr>
  </w:style>
  <w:style w:type="character" w:customStyle="1" w:styleId="Symbol">
    <w:name w:val="Symbol (Прочее)"/>
    <w:qFormat/>
    <w:rsid w:val="00087662"/>
    <w:rPr>
      <w:rFonts w:ascii="Symbol (T1) Medium" w:hAnsi="Symbol (T1) Medium" w:cs="Symbol (T1) Medium"/>
    </w:rPr>
  </w:style>
  <w:style w:type="character" w:customStyle="1" w:styleId="Symbol2">
    <w:name w:val="Symbol_2 (Прочее)"/>
    <w:qFormat/>
    <w:rsid w:val="00087662"/>
    <w:rPr>
      <w:rFonts w:ascii="SymbolMT" w:hAnsi="SymbolMT" w:cs="SymbolMT"/>
    </w:rPr>
  </w:style>
  <w:style w:type="paragraph" w:customStyle="1" w:styleId="h1">
    <w:name w:val="h1"/>
    <w:basedOn w:val="body"/>
    <w:qFormat/>
    <w:rsid w:val="00087662"/>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08766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087662"/>
    <w:pPr>
      <w:ind w:left="283" w:hanging="283"/>
    </w:pPr>
  </w:style>
  <w:style w:type="paragraph" w:customStyle="1" w:styleId="h5">
    <w:name w:val="h5"/>
    <w:basedOn w:val="NoParagraphStyle"/>
    <w:qFormat/>
    <w:rsid w:val="0008766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087662"/>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087662"/>
    <w:rPr>
      <w:caps w:val="0"/>
    </w:rPr>
  </w:style>
  <w:style w:type="paragraph" w:customStyle="1" w:styleId="list-num">
    <w:name w:val="list-num"/>
    <w:basedOn w:val="body"/>
    <w:qFormat/>
    <w:rsid w:val="00087662"/>
    <w:pPr>
      <w:tabs>
        <w:tab w:val="left" w:pos="0"/>
        <w:tab w:val="left" w:pos="397"/>
      </w:tabs>
      <w:ind w:left="397" w:hanging="57"/>
    </w:pPr>
  </w:style>
  <w:style w:type="paragraph" w:customStyle="1" w:styleId="TOC-1">
    <w:name w:val="TOC-1"/>
    <w:basedOn w:val="body"/>
    <w:qFormat/>
    <w:rsid w:val="00087662"/>
    <w:pPr>
      <w:tabs>
        <w:tab w:val="left" w:pos="6040"/>
        <w:tab w:val="right" w:pos="6350"/>
      </w:tabs>
      <w:suppressAutoHyphens/>
      <w:spacing w:before="120"/>
      <w:ind w:firstLine="0"/>
      <w:jc w:val="left"/>
    </w:pPr>
  </w:style>
  <w:style w:type="paragraph" w:customStyle="1" w:styleId="footnote">
    <w:name w:val="footnote"/>
    <w:basedOn w:val="body"/>
    <w:qFormat/>
    <w:rsid w:val="00087662"/>
    <w:pPr>
      <w:spacing w:line="200" w:lineRule="atLeast"/>
      <w:ind w:left="227" w:hanging="227"/>
    </w:pPr>
    <w:rPr>
      <w:sz w:val="18"/>
      <w:szCs w:val="18"/>
    </w:rPr>
  </w:style>
  <w:style w:type="paragraph" w:customStyle="1" w:styleId="table-body1mm">
    <w:name w:val="table-body_1mm"/>
    <w:basedOn w:val="body"/>
    <w:qFormat/>
    <w:rsid w:val="00087662"/>
    <w:pPr>
      <w:spacing w:after="100" w:line="200" w:lineRule="atLeast"/>
      <w:ind w:firstLine="0"/>
      <w:jc w:val="left"/>
    </w:pPr>
    <w:rPr>
      <w:sz w:val="18"/>
      <w:szCs w:val="18"/>
    </w:rPr>
  </w:style>
  <w:style w:type="paragraph" w:customStyle="1" w:styleId="table-head">
    <w:name w:val="table-head"/>
    <w:basedOn w:val="table-body1mm"/>
    <w:qFormat/>
    <w:rsid w:val="00087662"/>
    <w:pPr>
      <w:jc w:val="center"/>
    </w:pPr>
    <w:rPr>
      <w:rFonts w:ascii="SchoolBookSanPin-Bold" w:hAnsi="SchoolBookSanPin-Bold" w:cs="SchoolBookSanPin-Bold"/>
      <w:b/>
      <w:bCs/>
    </w:rPr>
  </w:style>
  <w:style w:type="paragraph" w:customStyle="1" w:styleId="table-body0mm">
    <w:name w:val="table-body_0mm"/>
    <w:basedOn w:val="body"/>
    <w:qFormat/>
    <w:rsid w:val="00087662"/>
    <w:pPr>
      <w:spacing w:line="200" w:lineRule="atLeast"/>
      <w:ind w:firstLine="0"/>
      <w:jc w:val="left"/>
    </w:pPr>
    <w:rPr>
      <w:sz w:val="18"/>
      <w:szCs w:val="18"/>
    </w:rPr>
  </w:style>
  <w:style w:type="character" w:customStyle="1" w:styleId="BoldItalic0">
    <w:name w:val="Bold_Italic"/>
    <w:qFormat/>
    <w:rsid w:val="00087662"/>
    <w:rPr>
      <w:b/>
      <w:bCs/>
      <w:i/>
      <w:iCs/>
    </w:rPr>
  </w:style>
  <w:style w:type="character" w:customStyle="1" w:styleId="Bold0">
    <w:name w:val="Bold"/>
    <w:qFormat/>
    <w:rsid w:val="00087662"/>
    <w:rPr>
      <w:b/>
      <w:bCs/>
    </w:rPr>
  </w:style>
  <w:style w:type="character" w:customStyle="1" w:styleId="list-bullet1">
    <w:name w:val="list-bullet1"/>
    <w:qFormat/>
    <w:rsid w:val="00087662"/>
    <w:rPr>
      <w:rFonts w:ascii="PiGraphA" w:hAnsi="PiGraphA" w:cs="PiGraphA"/>
      <w:position w:val="1"/>
      <w:sz w:val="14"/>
      <w:szCs w:val="14"/>
    </w:rPr>
  </w:style>
  <w:style w:type="character" w:customStyle="1" w:styleId="footnote-num">
    <w:name w:val="footnote-num"/>
    <w:qFormat/>
    <w:rsid w:val="00087662"/>
    <w:rPr>
      <w:position w:val="4"/>
      <w:sz w:val="12"/>
      <w:szCs w:val="12"/>
    </w:rPr>
  </w:style>
  <w:style w:type="paragraph" w:customStyle="1" w:styleId="TOC-2">
    <w:name w:val="TOC-2"/>
    <w:basedOn w:val="TOC-1"/>
    <w:qFormat/>
    <w:rsid w:val="00087662"/>
    <w:pPr>
      <w:widowControl/>
      <w:spacing w:before="0"/>
      <w:ind w:left="227"/>
    </w:pPr>
  </w:style>
  <w:style w:type="paragraph" w:customStyle="1" w:styleId="affff">
    <w:name w:val="Основной — (Основной Текст)"/>
    <w:basedOn w:val="NoParagraphStyle"/>
    <w:qFormat/>
    <w:rsid w:val="0008766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087662"/>
    <w:pPr>
      <w:spacing w:before="120" w:after="57" w:line="260" w:lineRule="atLeast"/>
    </w:pPr>
    <w:rPr>
      <w:rFonts w:ascii="Times New Roman" w:hAnsi="Times New Roman" w:cs="Times New Roman"/>
    </w:rPr>
  </w:style>
  <w:style w:type="paragraph" w:customStyle="1" w:styleId="h2-first">
    <w:name w:val="h2-first"/>
    <w:basedOn w:val="h2"/>
    <w:qFormat/>
    <w:rsid w:val="0008766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087662"/>
    <w:pPr>
      <w:spacing w:before="10" w:line="200" w:lineRule="atLeast"/>
      <w:jc w:val="both"/>
    </w:pPr>
    <w:rPr>
      <w:rFonts w:ascii="TimesNewRomanPSMT" w:hAnsi="TimesNewRomanPSMT" w:cs="TimesNewRomanPSMT"/>
      <w:sz w:val="18"/>
      <w:szCs w:val="18"/>
      <w:lang w:val="ru-RU"/>
    </w:rPr>
  </w:style>
  <w:style w:type="paragraph" w:customStyle="1" w:styleId="affff0">
    <w:name w:val="Таблица по Центру (Таблицы)"/>
    <w:basedOn w:val="afff4"/>
    <w:qFormat/>
    <w:rsid w:val="00087662"/>
  </w:style>
  <w:style w:type="paragraph" w:customStyle="1" w:styleId="table-list-bullet">
    <w:name w:val="table-list-bullet"/>
    <w:basedOn w:val="table-body1mm"/>
    <w:qFormat/>
    <w:rsid w:val="00087662"/>
    <w:pPr>
      <w:spacing w:after="0"/>
    </w:pPr>
    <w:rPr>
      <w:rFonts w:ascii="TimesNewRomanPSMT" w:hAnsi="TimesNewRomanPSMT" w:cs="TimesNewRomanPSMT"/>
    </w:rPr>
  </w:style>
  <w:style w:type="paragraph" w:customStyle="1" w:styleId="table-list-bullet0">
    <w:name w:val="table-list-bullet_0"/>
    <w:basedOn w:val="table-body1mm"/>
    <w:qFormat/>
    <w:rsid w:val="00087662"/>
    <w:pPr>
      <w:spacing w:after="0"/>
      <w:ind w:left="142"/>
    </w:pPr>
    <w:rPr>
      <w:rFonts w:ascii="TimesNewRomanPSMT" w:hAnsi="TimesNewRomanPSMT" w:cs="TimesNewRomanPSMT"/>
    </w:rPr>
  </w:style>
  <w:style w:type="character" w:customStyle="1" w:styleId="affff1">
    <w:name w:val="Верх. Индекс (Индексы)"/>
    <w:qFormat/>
    <w:rsid w:val="00087662"/>
    <w:rPr>
      <w:position w:val="17"/>
      <w:sz w:val="13"/>
      <w:szCs w:val="13"/>
    </w:rPr>
  </w:style>
  <w:style w:type="character" w:customStyle="1" w:styleId="affff2">
    <w:name w:val="Полужирный Курсив (Выделения)"/>
    <w:qFormat/>
    <w:rsid w:val="00087662"/>
    <w:rPr>
      <w:b/>
      <w:bCs/>
      <w:i/>
      <w:iCs/>
    </w:rPr>
  </w:style>
  <w:style w:type="character" w:customStyle="1" w:styleId="Italic1">
    <w:name w:val="Italic"/>
    <w:qFormat/>
    <w:rsid w:val="00087662"/>
    <w:rPr>
      <w:i/>
      <w:iCs/>
    </w:rPr>
  </w:style>
  <w:style w:type="character" w:customStyle="1" w:styleId="list-bullettabl">
    <w:name w:val="list-bullet tabl"/>
    <w:qFormat/>
    <w:rsid w:val="00087662"/>
    <w:rPr>
      <w:rFonts w:ascii="PiGraphA" w:hAnsi="PiGraphA" w:cs="PiGraphA"/>
      <w:position w:val="1"/>
      <w:sz w:val="10"/>
      <w:szCs w:val="10"/>
    </w:rPr>
  </w:style>
  <w:style w:type="character" w:customStyle="1" w:styleId="affff3">
    <w:name w:val="Подчерк. (Подчеркивания)"/>
    <w:qFormat/>
    <w:rsid w:val="00087662"/>
    <w:rPr>
      <w:u w:val="thick" w:color="000000"/>
    </w:rPr>
  </w:style>
  <w:style w:type="numbering" w:customStyle="1" w:styleId="111">
    <w:name w:val="Нет списка11"/>
    <w:next w:val="a4"/>
    <w:uiPriority w:val="99"/>
    <w:semiHidden/>
    <w:unhideWhenUsed/>
    <w:rsid w:val="00087662"/>
  </w:style>
  <w:style w:type="paragraph" w:customStyle="1" w:styleId="h4">
    <w:name w:val="h4"/>
    <w:basedOn w:val="body"/>
    <w:qFormat/>
    <w:rsid w:val="00087662"/>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087662"/>
    <w:rPr>
      <w:vertAlign w:val="superscript"/>
    </w:rPr>
  </w:style>
  <w:style w:type="character" w:customStyle="1" w:styleId="Lines">
    <w:name w:val="Lines"/>
    <w:qFormat/>
    <w:rsid w:val="00087662"/>
    <w:rPr>
      <w:u w:val="thick" w:color="000000"/>
    </w:rPr>
  </w:style>
  <w:style w:type="character" w:customStyle="1" w:styleId="Track">
    <w:name w:val="Track"/>
    <w:qFormat/>
    <w:rsid w:val="00087662"/>
  </w:style>
  <w:style w:type="character" w:customStyle="1" w:styleId="Sub">
    <w:name w:val="Sub"/>
    <w:qFormat/>
    <w:rsid w:val="00087662"/>
    <w:rPr>
      <w:vertAlign w:val="subscript"/>
    </w:rPr>
  </w:style>
  <w:style w:type="paragraph" w:customStyle="1" w:styleId="list-bullet2">
    <w:name w:val="list-bullet 2"/>
    <w:basedOn w:val="body"/>
    <w:qFormat/>
    <w:rsid w:val="00087662"/>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087662"/>
    <w:rPr>
      <w:rFonts w:ascii="PiGraphA" w:hAnsi="PiGraphA"/>
      <w:position w:val="1"/>
      <w:sz w:val="16"/>
    </w:rPr>
  </w:style>
  <w:style w:type="paragraph" w:customStyle="1" w:styleId="h4first">
    <w:name w:val="h4_first"/>
    <w:basedOn w:val="NoParagraphStyle"/>
    <w:qFormat/>
    <w:rsid w:val="00087662"/>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087662"/>
    <w:pPr>
      <w:spacing w:after="100" w:line="200" w:lineRule="atLeast"/>
      <w:jc w:val="center"/>
    </w:pPr>
    <w:rPr>
      <w:rFonts w:ascii="SchoolBookSanPin-Regular" w:hAnsi="SchoolBookSanPin-Regular" w:cs="SchoolBookSanPin-Regular"/>
      <w:sz w:val="18"/>
      <w:szCs w:val="18"/>
      <w:lang w:val="ru-RU"/>
    </w:rPr>
  </w:style>
  <w:style w:type="paragraph" w:customStyle="1" w:styleId="1d">
    <w:name w:val="Заг1а (Заголовки)"/>
    <w:basedOn w:val="1a"/>
    <w:qFormat/>
    <w:rsid w:val="0008766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087662"/>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2"/>
    <w:qFormat/>
    <w:rsid w:val="0008766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087662"/>
    <w:pPr>
      <w:spacing w:after="100" w:line="200" w:lineRule="atLeast"/>
      <w:ind w:firstLine="0"/>
      <w:jc w:val="left"/>
    </w:pPr>
    <w:rPr>
      <w:sz w:val="18"/>
      <w:szCs w:val="18"/>
    </w:rPr>
  </w:style>
  <w:style w:type="paragraph" w:customStyle="1" w:styleId="tabl-text">
    <w:name w:val="tabl-text (Основной Текст)"/>
    <w:basedOn w:val="afff2"/>
    <w:qFormat/>
    <w:rsid w:val="00087662"/>
    <w:pPr>
      <w:spacing w:line="200" w:lineRule="atLeast"/>
      <w:ind w:firstLine="227"/>
    </w:pPr>
    <w:rPr>
      <w:sz w:val="18"/>
      <w:szCs w:val="18"/>
    </w:rPr>
  </w:style>
  <w:style w:type="character" w:customStyle="1" w:styleId="bold1">
    <w:name w:val="bold"/>
    <w:qFormat/>
    <w:rsid w:val="00087662"/>
    <w:rPr>
      <w:b/>
      <w:bCs/>
    </w:rPr>
  </w:style>
  <w:style w:type="character" w:customStyle="1" w:styleId="bold-italic">
    <w:name w:val="bold-italic"/>
    <w:qFormat/>
    <w:rsid w:val="00087662"/>
    <w:rPr>
      <w:b/>
      <w:bCs/>
      <w:i/>
      <w:iCs/>
    </w:rPr>
  </w:style>
  <w:style w:type="character" w:customStyle="1" w:styleId="list-bullettabl1">
    <w:name w:val="list-bullet tabl1"/>
    <w:qFormat/>
    <w:rsid w:val="00087662"/>
    <w:rPr>
      <w:rFonts w:ascii="PiGraphA" w:hAnsi="PiGraphA" w:cs="PiGraphA"/>
      <w:sz w:val="14"/>
      <w:szCs w:val="14"/>
    </w:rPr>
  </w:style>
  <w:style w:type="paragraph" w:customStyle="1" w:styleId="54">
    <w:name w:val="Заг 5 (Заголовки)"/>
    <w:basedOn w:val="afff2"/>
    <w:qFormat/>
    <w:rsid w:val="00087662"/>
    <w:pPr>
      <w:spacing w:before="85" w:after="57" w:line="242" w:lineRule="atLeast"/>
      <w:ind w:firstLine="227"/>
    </w:pPr>
    <w:rPr>
      <w:rFonts w:ascii="SchoolBookSanPin-BoldItalic" w:hAnsi="SchoolBookSanPin-BoldItalic" w:cs="SchoolBookSanPin-BoldItalic"/>
      <w:b/>
      <w:bCs/>
      <w:i/>
      <w:iCs/>
    </w:rPr>
  </w:style>
  <w:style w:type="paragraph" w:customStyle="1" w:styleId="affff4">
    <w:name w:val="Табл булит (Таблицы)"/>
    <w:basedOn w:val="afffb"/>
    <w:qFormat/>
    <w:rsid w:val="00087662"/>
    <w:pPr>
      <w:spacing w:line="200" w:lineRule="atLeast"/>
      <w:ind w:left="142"/>
    </w:pPr>
    <w:rPr>
      <w:sz w:val="18"/>
      <w:szCs w:val="18"/>
    </w:rPr>
  </w:style>
  <w:style w:type="paragraph" w:customStyle="1" w:styleId="affff5">
    <w:name w:val="Текст булит (Основной Текст)"/>
    <w:basedOn w:val="NoParagraphStyle"/>
    <w:qFormat/>
    <w:rsid w:val="00087662"/>
    <w:pPr>
      <w:spacing w:line="238" w:lineRule="atLeast"/>
      <w:ind w:left="283" w:hanging="170"/>
      <w:jc w:val="both"/>
    </w:pPr>
    <w:rPr>
      <w:rFonts w:ascii="SchoolBookSanPin" w:hAnsi="SchoolBookSanPin" w:cs="SchoolBookSanPin"/>
      <w:sz w:val="20"/>
      <w:szCs w:val="20"/>
      <w:lang w:val="ru-RU"/>
    </w:rPr>
  </w:style>
  <w:style w:type="paragraph" w:styleId="2d">
    <w:name w:val="List 2"/>
    <w:basedOn w:val="afff2"/>
    <w:rsid w:val="00087662"/>
    <w:pPr>
      <w:tabs>
        <w:tab w:val="left" w:pos="227"/>
      </w:tabs>
      <w:spacing w:line="238" w:lineRule="atLeast"/>
      <w:ind w:left="227" w:hanging="227"/>
    </w:pPr>
  </w:style>
  <w:style w:type="character" w:customStyle="1" w:styleId="affff6">
    <w:name w:val="Булит"/>
    <w:qFormat/>
    <w:rsid w:val="00087662"/>
    <w:rPr>
      <w:rFonts w:ascii="PiGraphA" w:hAnsi="PiGraphA" w:cs="PiGraphA"/>
      <w:position w:val="2"/>
      <w:sz w:val="14"/>
      <w:szCs w:val="14"/>
    </w:rPr>
  </w:style>
  <w:style w:type="paragraph" w:styleId="affff7">
    <w:name w:val="List"/>
    <w:basedOn w:val="a1"/>
    <w:unhideWhenUsed/>
    <w:rsid w:val="00087662"/>
    <w:pPr>
      <w:spacing w:after="0" w:line="360" w:lineRule="auto"/>
      <w:ind w:left="283" w:hanging="283"/>
      <w:contextualSpacing/>
      <w:jc w:val="both"/>
    </w:pPr>
  </w:style>
  <w:style w:type="paragraph" w:customStyle="1" w:styleId="bodyBefore2">
    <w:name w:val="body_Before_2"/>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8766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8766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8766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87662"/>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87662"/>
    <w:rPr>
      <w:rFonts w:ascii="SymbolMT" w:hAnsi="SymbolMT"/>
    </w:rPr>
  </w:style>
  <w:style w:type="paragraph" w:customStyle="1" w:styleId="Zag1up">
    <w:name w:val="Zag_1_up"/>
    <w:basedOn w:val="NoParagraphStyle"/>
    <w:qFormat/>
    <w:rsid w:val="0008766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87662"/>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87662"/>
    <w:pPr>
      <w:ind w:left="227" w:hanging="142"/>
    </w:pPr>
    <w:rPr>
      <w:rFonts w:ascii="SchoolBookSanPin-Regular" w:hAnsi="SchoolBookSanPin-Regular" w:cs="SchoolBookSanPin-Regular"/>
    </w:rPr>
  </w:style>
  <w:style w:type="paragraph" w:customStyle="1" w:styleId="Zag3">
    <w:name w:val="Zag_3"/>
    <w:basedOn w:val="Zag2"/>
    <w:qFormat/>
    <w:rsid w:val="00087662"/>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87662"/>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87662"/>
    <w:pPr>
      <w:ind w:left="227" w:hanging="227"/>
    </w:pPr>
  </w:style>
  <w:style w:type="paragraph" w:customStyle="1" w:styleId="Zag4">
    <w:name w:val="Zag_4"/>
    <w:basedOn w:val="Zag3"/>
    <w:qFormat/>
    <w:rsid w:val="00087662"/>
    <w:rPr>
      <w:sz w:val="20"/>
      <w:szCs w:val="20"/>
    </w:rPr>
  </w:style>
  <w:style w:type="paragraph" w:customStyle="1" w:styleId="tblleft">
    <w:name w:val="tbl_left"/>
    <w:basedOn w:val="Body0"/>
    <w:qFormat/>
    <w:rsid w:val="00087662"/>
    <w:pPr>
      <w:spacing w:line="200" w:lineRule="atLeast"/>
      <w:ind w:firstLine="0"/>
      <w:jc w:val="left"/>
    </w:pPr>
    <w:rPr>
      <w:sz w:val="18"/>
      <w:szCs w:val="18"/>
    </w:rPr>
  </w:style>
  <w:style w:type="paragraph" w:customStyle="1" w:styleId="tblz">
    <w:name w:val="tbl_z"/>
    <w:basedOn w:val="tblleft"/>
    <w:qFormat/>
    <w:rsid w:val="0008766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87662"/>
    <w:rPr>
      <w:rFonts w:ascii="SimSun" w:eastAsia="SimSun"/>
    </w:rPr>
  </w:style>
  <w:style w:type="character" w:customStyle="1" w:styleId="Kati">
    <w:name w:val="Kati"/>
    <w:qFormat/>
    <w:rsid w:val="00087662"/>
    <w:rPr>
      <w:rFonts w:ascii="KaiTi" w:eastAsia="KaiTi"/>
      <w:color w:val="000000"/>
    </w:rPr>
  </w:style>
  <w:style w:type="paragraph" w:customStyle="1" w:styleId="h4-first">
    <w:name w:val="h4-first"/>
    <w:basedOn w:val="h4"/>
    <w:qFormat/>
    <w:rsid w:val="00087662"/>
    <w:pPr>
      <w:tabs>
        <w:tab w:val="clear" w:pos="510"/>
      </w:tabs>
      <w:spacing w:before="120" w:after="0"/>
    </w:pPr>
    <w:rPr>
      <w:sz w:val="20"/>
      <w:szCs w:val="20"/>
    </w:rPr>
  </w:style>
  <w:style w:type="character" w:customStyle="1" w:styleId="Kit">
    <w:name w:val="Kit"/>
    <w:qFormat/>
    <w:rsid w:val="00087662"/>
    <w:rPr>
      <w:rFonts w:ascii="KaiTi" w:eastAsia="KaiTi"/>
    </w:rPr>
  </w:style>
  <w:style w:type="paragraph" w:customStyle="1" w:styleId="1e">
    <w:name w:val="Название1"/>
    <w:basedOn w:val="11"/>
    <w:next w:val="11"/>
    <w:qFormat/>
    <w:rsid w:val="00087662"/>
    <w:pPr>
      <w:keepNext/>
      <w:keepLines/>
      <w:spacing w:before="480" w:after="120"/>
    </w:pPr>
    <w:rPr>
      <w:rFonts w:cs="Times New Roman"/>
      <w:b/>
      <w:sz w:val="72"/>
      <w:szCs w:val="72"/>
    </w:rPr>
  </w:style>
  <w:style w:type="paragraph" w:customStyle="1" w:styleId="1f">
    <w:name w:val="Обычный (веб)1"/>
    <w:basedOn w:val="a1"/>
    <w:unhideWhenUsed/>
    <w:qFormat/>
    <w:rsid w:val="00087662"/>
    <w:pPr>
      <w:spacing w:before="100" w:beforeAutospacing="1" w:after="100" w:afterAutospacing="1" w:line="240" w:lineRule="auto"/>
    </w:pPr>
    <w:rPr>
      <w:rFonts w:ascii="Times New Roman" w:hAnsi="Times New Roman"/>
      <w:sz w:val="24"/>
      <w:szCs w:val="24"/>
    </w:rPr>
  </w:style>
  <w:style w:type="paragraph" w:customStyle="1" w:styleId="TOC-3">
    <w:name w:val="TOC-3"/>
    <w:basedOn w:val="TOC-1"/>
    <w:qFormat/>
    <w:rsid w:val="00087662"/>
    <w:pPr>
      <w:tabs>
        <w:tab w:val="clear" w:pos="6040"/>
        <w:tab w:val="left" w:pos="5953"/>
      </w:tabs>
      <w:spacing w:before="0"/>
      <w:ind w:left="454"/>
    </w:pPr>
  </w:style>
  <w:style w:type="paragraph" w:customStyle="1" w:styleId="list-num1">
    <w:name w:val="list-num_1"/>
    <w:basedOn w:val="body"/>
    <w:qFormat/>
    <w:rsid w:val="00087662"/>
    <w:pPr>
      <w:tabs>
        <w:tab w:val="left" w:pos="0"/>
        <w:tab w:val="left" w:pos="397"/>
      </w:tabs>
      <w:ind w:left="397" w:hanging="57"/>
    </w:pPr>
  </w:style>
  <w:style w:type="paragraph" w:customStyle="1" w:styleId="tableTitle">
    <w:name w:val="table_Title"/>
    <w:basedOn w:val="NoParagraphStyle"/>
    <w:qFormat/>
    <w:rsid w:val="0008766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087662"/>
  </w:style>
  <w:style w:type="character" w:customStyle="1" w:styleId="PodcherkNizhe">
    <w:name w:val="Podcherk_Nizhe"/>
    <w:qFormat/>
    <w:rsid w:val="00087662"/>
    <w:rPr>
      <w:u w:val="thick" w:color="000000"/>
    </w:rPr>
  </w:style>
  <w:style w:type="numbering" w:customStyle="1" w:styleId="212">
    <w:name w:val="Нет списка21"/>
    <w:next w:val="a4"/>
    <w:uiPriority w:val="99"/>
    <w:semiHidden/>
    <w:unhideWhenUsed/>
    <w:rsid w:val="00087662"/>
  </w:style>
  <w:style w:type="paragraph" w:customStyle="1" w:styleId="1f0">
    <w:name w:val="Стиль1"/>
    <w:basedOn w:val="a1"/>
    <w:link w:val="1f1"/>
    <w:qFormat/>
    <w:rsid w:val="00087662"/>
    <w:pPr>
      <w:tabs>
        <w:tab w:val="left" w:pos="567"/>
        <w:tab w:val="left" w:pos="851"/>
        <w:tab w:val="left" w:pos="993"/>
      </w:tabs>
      <w:spacing w:after="0" w:line="360" w:lineRule="auto"/>
      <w:ind w:firstLine="709"/>
      <w:contextualSpacing/>
      <w:jc w:val="both"/>
    </w:pPr>
    <w:rPr>
      <w:rFonts w:ascii="Times New Roman" w:hAnsi="Times New Roman"/>
      <w:sz w:val="28"/>
      <w:szCs w:val="28"/>
      <w:lang w:eastAsia="en-US"/>
    </w:rPr>
  </w:style>
  <w:style w:type="character" w:customStyle="1" w:styleId="1f1">
    <w:name w:val="Стиль1 Знак"/>
    <w:link w:val="1f0"/>
    <w:qFormat/>
    <w:rsid w:val="00087662"/>
    <w:rPr>
      <w:rFonts w:ascii="Times New Roman" w:eastAsia="Times New Roman" w:hAnsi="Times New Roman" w:cs="Times New Roman"/>
      <w:kern w:val="0"/>
      <w:sz w:val="28"/>
      <w:szCs w:val="28"/>
      <w14:ligatures w14:val="none"/>
    </w:rPr>
  </w:style>
  <w:style w:type="table" w:customStyle="1" w:styleId="213">
    <w:name w:val="Сетка таблицы21"/>
    <w:basedOn w:val="a3"/>
    <w:next w:val="af"/>
    <w:uiPriority w:val="59"/>
    <w:rsid w:val="00087662"/>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аголовок 11"/>
    <w:basedOn w:val="a1"/>
    <w:qFormat/>
    <w:rsid w:val="00087662"/>
    <w:pPr>
      <w:widowControl w:val="0"/>
      <w:autoSpaceDE w:val="0"/>
      <w:autoSpaceDN w:val="0"/>
      <w:spacing w:after="0"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1"/>
    <w:qFormat/>
    <w:rsid w:val="00087662"/>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1"/>
    <w:qFormat/>
    <w:rsid w:val="00087662"/>
    <w:pPr>
      <w:widowControl w:val="0"/>
      <w:autoSpaceDE w:val="0"/>
      <w:autoSpaceDN w:val="0"/>
      <w:spacing w:after="0" w:line="240" w:lineRule="exact"/>
      <w:ind w:left="383"/>
      <w:jc w:val="both"/>
      <w:outlineLvl w:val="6"/>
    </w:pPr>
    <w:rPr>
      <w:rFonts w:ascii="Cambria" w:eastAsia="Cambria" w:hAnsi="Cambria" w:cs="Cambria"/>
      <w:b/>
      <w:bCs/>
      <w:i/>
      <w:iCs/>
      <w:sz w:val="20"/>
      <w:szCs w:val="20"/>
      <w:lang w:eastAsia="en-US"/>
    </w:rPr>
  </w:style>
  <w:style w:type="numbering" w:customStyle="1" w:styleId="35">
    <w:name w:val="Нет списка3"/>
    <w:next w:val="a4"/>
    <w:uiPriority w:val="99"/>
    <w:semiHidden/>
    <w:unhideWhenUsed/>
    <w:rsid w:val="00087662"/>
  </w:style>
  <w:style w:type="character" w:customStyle="1" w:styleId="ab">
    <w:name w:val="Без интервала Знак"/>
    <w:link w:val="aa"/>
    <w:uiPriority w:val="1"/>
    <w:qFormat/>
    <w:locked/>
    <w:rsid w:val="00087662"/>
    <w:rPr>
      <w:rFonts w:ascii="Calibri" w:eastAsia="Times New Roman" w:hAnsi="Calibri" w:cs="Times New Roman"/>
      <w:kern w:val="0"/>
      <w:lang w:eastAsia="ru-RU"/>
      <w14:ligatures w14:val="none"/>
    </w:rPr>
  </w:style>
  <w:style w:type="numbering" w:customStyle="1" w:styleId="44">
    <w:name w:val="Нет списка4"/>
    <w:next w:val="a4"/>
    <w:uiPriority w:val="99"/>
    <w:semiHidden/>
    <w:unhideWhenUsed/>
    <w:rsid w:val="00087662"/>
  </w:style>
  <w:style w:type="numbering" w:customStyle="1" w:styleId="55">
    <w:name w:val="Нет списка5"/>
    <w:next w:val="a4"/>
    <w:uiPriority w:val="99"/>
    <w:semiHidden/>
    <w:unhideWhenUsed/>
    <w:rsid w:val="00087662"/>
  </w:style>
  <w:style w:type="numbering" w:customStyle="1" w:styleId="63">
    <w:name w:val="Нет списка6"/>
    <w:next w:val="a4"/>
    <w:uiPriority w:val="99"/>
    <w:semiHidden/>
    <w:unhideWhenUsed/>
    <w:rsid w:val="00087662"/>
  </w:style>
  <w:style w:type="numbering" w:customStyle="1" w:styleId="72">
    <w:name w:val="Нет списка7"/>
    <w:next w:val="a4"/>
    <w:uiPriority w:val="99"/>
    <w:semiHidden/>
    <w:unhideWhenUsed/>
    <w:rsid w:val="00087662"/>
  </w:style>
  <w:style w:type="numbering" w:customStyle="1" w:styleId="80">
    <w:name w:val="Нет списка8"/>
    <w:next w:val="a4"/>
    <w:uiPriority w:val="99"/>
    <w:semiHidden/>
    <w:unhideWhenUsed/>
    <w:rsid w:val="00087662"/>
  </w:style>
  <w:style w:type="numbering" w:customStyle="1" w:styleId="90">
    <w:name w:val="Нет списка9"/>
    <w:next w:val="a4"/>
    <w:uiPriority w:val="99"/>
    <w:semiHidden/>
    <w:unhideWhenUsed/>
    <w:rsid w:val="00087662"/>
  </w:style>
  <w:style w:type="numbering" w:customStyle="1" w:styleId="100">
    <w:name w:val="Нет списка10"/>
    <w:next w:val="a4"/>
    <w:uiPriority w:val="99"/>
    <w:semiHidden/>
    <w:unhideWhenUsed/>
    <w:rsid w:val="00087662"/>
  </w:style>
  <w:style w:type="paragraph" w:customStyle="1" w:styleId="Standard">
    <w:name w:val="Standard"/>
    <w:qFormat/>
    <w:rsid w:val="00087662"/>
    <w:pPr>
      <w:suppressAutoHyphens/>
      <w:autoSpaceDN w:val="0"/>
      <w:spacing w:line="251" w:lineRule="auto"/>
      <w:textAlignment w:val="baseline"/>
    </w:pPr>
    <w:rPr>
      <w:rFonts w:ascii="Lucida Sans Unicode" w:eastAsia="Lucida Sans Unicode" w:hAnsi="Lucida Sans Unicode" w:cs="Tahoma"/>
      <w:kern w:val="3"/>
      <w:lang w:eastAsia="zh-CN"/>
      <w14:ligatures w14:val="none"/>
    </w:rPr>
  </w:style>
  <w:style w:type="character" w:customStyle="1" w:styleId="y2iqfc">
    <w:name w:val="y2iqfc"/>
    <w:qFormat/>
    <w:rsid w:val="00087662"/>
  </w:style>
  <w:style w:type="numbering" w:customStyle="1" w:styleId="1110">
    <w:name w:val="Нет списка111"/>
    <w:next w:val="a4"/>
    <w:uiPriority w:val="99"/>
    <w:semiHidden/>
    <w:unhideWhenUsed/>
    <w:rsid w:val="00087662"/>
  </w:style>
  <w:style w:type="character" w:customStyle="1" w:styleId="notranslate">
    <w:name w:val="notranslate"/>
    <w:qFormat/>
    <w:rsid w:val="00087662"/>
  </w:style>
  <w:style w:type="numbering" w:customStyle="1" w:styleId="120">
    <w:name w:val="Нет списка12"/>
    <w:next w:val="a4"/>
    <w:uiPriority w:val="99"/>
    <w:semiHidden/>
    <w:unhideWhenUsed/>
    <w:rsid w:val="00087662"/>
  </w:style>
  <w:style w:type="character" w:customStyle="1" w:styleId="extended-textshort">
    <w:name w:val="extended-text__short"/>
    <w:qFormat/>
    <w:rsid w:val="00087662"/>
  </w:style>
  <w:style w:type="paragraph" w:customStyle="1" w:styleId="western">
    <w:name w:val="western"/>
    <w:basedOn w:val="a1"/>
    <w:qFormat/>
    <w:rsid w:val="00087662"/>
    <w:pPr>
      <w:spacing w:before="100" w:beforeAutospacing="1" w:after="100" w:afterAutospacing="1" w:line="240" w:lineRule="auto"/>
      <w:ind w:firstLine="709"/>
      <w:jc w:val="both"/>
    </w:pPr>
    <w:rPr>
      <w:rFonts w:ascii="Times New Roman" w:hAnsi="Times New Roman"/>
      <w:sz w:val="24"/>
      <w:szCs w:val="24"/>
    </w:rPr>
  </w:style>
  <w:style w:type="paragraph" w:styleId="affff8">
    <w:name w:val="Body Text Indent"/>
    <w:basedOn w:val="a1"/>
    <w:link w:val="affff9"/>
    <w:unhideWhenUsed/>
    <w:rsid w:val="00087662"/>
    <w:pPr>
      <w:spacing w:after="120"/>
      <w:ind w:left="283"/>
      <w:jc w:val="both"/>
    </w:pPr>
    <w:rPr>
      <w:rFonts w:ascii="Times New Roman" w:eastAsia="Calibri" w:hAnsi="Times New Roman"/>
      <w:sz w:val="28"/>
      <w:lang w:eastAsia="en-US"/>
    </w:rPr>
  </w:style>
  <w:style w:type="character" w:customStyle="1" w:styleId="affff9">
    <w:name w:val="Основной текст с отступом Знак"/>
    <w:basedOn w:val="a2"/>
    <w:link w:val="affff8"/>
    <w:qFormat/>
    <w:rsid w:val="00087662"/>
    <w:rPr>
      <w:rFonts w:ascii="Times New Roman" w:eastAsia="Calibri" w:hAnsi="Times New Roman" w:cs="Times New Roman"/>
      <w:kern w:val="0"/>
      <w:sz w:val="28"/>
      <w14:ligatures w14:val="none"/>
    </w:rPr>
  </w:style>
  <w:style w:type="character" w:customStyle="1" w:styleId="extendedtext-full">
    <w:name w:val="extendedtext-full"/>
    <w:qFormat/>
    <w:rsid w:val="00087662"/>
  </w:style>
  <w:style w:type="paragraph" w:customStyle="1" w:styleId="Pa13">
    <w:name w:val="Pa13"/>
    <w:basedOn w:val="Default"/>
    <w:next w:val="Default"/>
    <w:qFormat/>
    <w:rsid w:val="00087662"/>
    <w:pPr>
      <w:spacing w:line="205" w:lineRule="atLeast"/>
    </w:pPr>
    <w:rPr>
      <w:rFonts w:ascii="Petersburg" w:hAnsi="Petersburg" w:cs="Times New Roman"/>
      <w:color w:val="auto"/>
    </w:rPr>
  </w:style>
  <w:style w:type="character" w:customStyle="1" w:styleId="organictextcontentspan">
    <w:name w:val="organictextcontentspan"/>
    <w:qFormat/>
    <w:rsid w:val="00087662"/>
  </w:style>
  <w:style w:type="paragraph" w:customStyle="1" w:styleId="Pa21">
    <w:name w:val="Pa21"/>
    <w:basedOn w:val="Default"/>
    <w:next w:val="Default"/>
    <w:qFormat/>
    <w:rsid w:val="00087662"/>
    <w:pPr>
      <w:spacing w:line="215" w:lineRule="atLeast"/>
    </w:pPr>
    <w:rPr>
      <w:rFonts w:ascii="Times New Roman Udm" w:hAnsi="Times New Roman Udm" w:cs="Times New Roman"/>
      <w:color w:val="auto"/>
    </w:rPr>
  </w:style>
  <w:style w:type="character" w:styleId="affffa">
    <w:name w:val="Strong"/>
    <w:uiPriority w:val="22"/>
    <w:qFormat/>
    <w:rsid w:val="00087662"/>
    <w:rPr>
      <w:b/>
      <w:bCs/>
    </w:rPr>
  </w:style>
  <w:style w:type="character" w:customStyle="1" w:styleId="FontStyle94">
    <w:name w:val="Font Style94"/>
    <w:qFormat/>
    <w:rsid w:val="00087662"/>
    <w:rPr>
      <w:rFonts w:ascii="Microsoft Sans Serif" w:hAnsi="Microsoft Sans Serif" w:cs="Microsoft Sans Serif"/>
      <w:b/>
      <w:bCs/>
      <w:sz w:val="14"/>
      <w:szCs w:val="14"/>
    </w:rPr>
  </w:style>
  <w:style w:type="character" w:customStyle="1" w:styleId="101">
    <w:name w:val="Основной текст + 10"/>
    <w:aliases w:val="5 pt21"/>
    <w:qFormat/>
    <w:rsid w:val="00087662"/>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087662"/>
    <w:rPr>
      <w:rFonts w:ascii="Bookman Old Style" w:hAnsi="Bookman Old Style" w:cs="Bookman Old Style"/>
      <w:sz w:val="14"/>
      <w:szCs w:val="14"/>
    </w:rPr>
  </w:style>
  <w:style w:type="numbering" w:customStyle="1" w:styleId="130">
    <w:name w:val="Нет списка13"/>
    <w:next w:val="a4"/>
    <w:uiPriority w:val="99"/>
    <w:semiHidden/>
    <w:unhideWhenUsed/>
    <w:rsid w:val="00087662"/>
  </w:style>
  <w:style w:type="numbering" w:customStyle="1" w:styleId="WWNum12">
    <w:name w:val="WWNum12"/>
    <w:basedOn w:val="a4"/>
    <w:rsid w:val="00087662"/>
    <w:pPr>
      <w:numPr>
        <w:numId w:val="112"/>
      </w:numPr>
    </w:pPr>
  </w:style>
  <w:style w:type="numbering" w:customStyle="1" w:styleId="WWNum3">
    <w:name w:val="WWNum3"/>
    <w:basedOn w:val="a4"/>
    <w:rsid w:val="00087662"/>
    <w:pPr>
      <w:numPr>
        <w:numId w:val="113"/>
      </w:numPr>
    </w:pPr>
  </w:style>
  <w:style w:type="numbering" w:customStyle="1" w:styleId="WWNum5">
    <w:name w:val="WWNum5"/>
    <w:basedOn w:val="a4"/>
    <w:rsid w:val="00087662"/>
    <w:pPr>
      <w:numPr>
        <w:numId w:val="114"/>
      </w:numPr>
    </w:pPr>
  </w:style>
  <w:style w:type="numbering" w:customStyle="1" w:styleId="WWNum6">
    <w:name w:val="WWNum6"/>
    <w:basedOn w:val="a4"/>
    <w:rsid w:val="00087662"/>
    <w:pPr>
      <w:numPr>
        <w:numId w:val="115"/>
      </w:numPr>
    </w:pPr>
  </w:style>
  <w:style w:type="numbering" w:customStyle="1" w:styleId="WWNum8">
    <w:name w:val="WWNum8"/>
    <w:basedOn w:val="a4"/>
    <w:rsid w:val="00087662"/>
    <w:pPr>
      <w:numPr>
        <w:numId w:val="116"/>
      </w:numPr>
    </w:pPr>
  </w:style>
  <w:style w:type="numbering" w:customStyle="1" w:styleId="WWNum9">
    <w:name w:val="WWNum9"/>
    <w:basedOn w:val="a4"/>
    <w:rsid w:val="00087662"/>
    <w:pPr>
      <w:numPr>
        <w:numId w:val="117"/>
      </w:numPr>
    </w:pPr>
  </w:style>
  <w:style w:type="numbering" w:customStyle="1" w:styleId="WWNum10">
    <w:name w:val="WWNum10"/>
    <w:basedOn w:val="a4"/>
    <w:rsid w:val="00087662"/>
    <w:pPr>
      <w:numPr>
        <w:numId w:val="118"/>
      </w:numPr>
    </w:pPr>
  </w:style>
  <w:style w:type="numbering" w:customStyle="1" w:styleId="WWNum11">
    <w:name w:val="WWNum11"/>
    <w:basedOn w:val="a4"/>
    <w:rsid w:val="00087662"/>
    <w:pPr>
      <w:numPr>
        <w:numId w:val="119"/>
      </w:numPr>
    </w:pPr>
  </w:style>
  <w:style w:type="numbering" w:customStyle="1" w:styleId="WWNum16">
    <w:name w:val="WWNum16"/>
    <w:basedOn w:val="a4"/>
    <w:rsid w:val="00087662"/>
    <w:pPr>
      <w:numPr>
        <w:numId w:val="120"/>
      </w:numPr>
    </w:pPr>
  </w:style>
  <w:style w:type="numbering" w:customStyle="1" w:styleId="140">
    <w:name w:val="Нет списка14"/>
    <w:next w:val="a4"/>
    <w:uiPriority w:val="99"/>
    <w:semiHidden/>
    <w:unhideWhenUsed/>
    <w:rsid w:val="00087662"/>
  </w:style>
  <w:style w:type="character" w:customStyle="1" w:styleId="1f2">
    <w:name w:val="Текст сноски Знак1"/>
    <w:aliases w:val="Знак6 Знак1,F1 Знак1"/>
    <w:qFormat/>
    <w:rsid w:val="00087662"/>
    <w:rPr>
      <w:rFonts w:ascii="Calibri" w:eastAsia="Times New Roman" w:hAnsi="Calibri" w:cs="Times New Roman"/>
      <w:sz w:val="20"/>
      <w:szCs w:val="20"/>
      <w:lang w:eastAsia="ru-RU"/>
    </w:rPr>
  </w:style>
  <w:style w:type="paragraph" w:customStyle="1" w:styleId="p">
    <w:name w:val="p"/>
    <w:basedOn w:val="a1"/>
    <w:qFormat/>
    <w:rsid w:val="00087662"/>
    <w:pPr>
      <w:spacing w:before="48" w:after="48" w:line="240" w:lineRule="auto"/>
      <w:ind w:firstLine="480"/>
      <w:jc w:val="both"/>
    </w:pPr>
    <w:rPr>
      <w:rFonts w:ascii="Times New Roman" w:hAnsi="Times New Roman"/>
      <w:sz w:val="24"/>
      <w:szCs w:val="24"/>
    </w:rPr>
  </w:style>
  <w:style w:type="paragraph" w:customStyle="1" w:styleId="centr">
    <w:name w:val="centr"/>
    <w:basedOn w:val="a1"/>
    <w:qFormat/>
    <w:rsid w:val="00087662"/>
    <w:pPr>
      <w:spacing w:before="48" w:after="48" w:line="240" w:lineRule="auto"/>
      <w:jc w:val="center"/>
    </w:pPr>
    <w:rPr>
      <w:rFonts w:ascii="Times New Roman" w:hAnsi="Times New Roman"/>
      <w:sz w:val="19"/>
      <w:szCs w:val="19"/>
    </w:rPr>
  </w:style>
  <w:style w:type="paragraph" w:customStyle="1" w:styleId="gost">
    <w:name w:val="gost"/>
    <w:basedOn w:val="a1"/>
    <w:qFormat/>
    <w:rsid w:val="00087662"/>
    <w:pPr>
      <w:spacing w:before="48" w:after="48" w:line="240" w:lineRule="auto"/>
      <w:jc w:val="right"/>
    </w:pPr>
    <w:rPr>
      <w:rFonts w:ascii="Times New Roman" w:hAnsi="Times New Roman"/>
      <w:b/>
      <w:bCs/>
      <w:sz w:val="29"/>
      <w:szCs w:val="29"/>
    </w:rPr>
  </w:style>
  <w:style w:type="paragraph" w:customStyle="1" w:styleId="pravo">
    <w:name w:val="pravo"/>
    <w:basedOn w:val="a1"/>
    <w:qFormat/>
    <w:rsid w:val="00087662"/>
    <w:pPr>
      <w:spacing w:before="48" w:after="48" w:line="240" w:lineRule="auto"/>
      <w:jc w:val="right"/>
    </w:pPr>
    <w:rPr>
      <w:rFonts w:ascii="Times New Roman" w:hAnsi="Times New Roman"/>
      <w:sz w:val="24"/>
      <w:szCs w:val="24"/>
    </w:rPr>
  </w:style>
  <w:style w:type="paragraph" w:customStyle="1" w:styleId="text-b">
    <w:name w:val="text-b"/>
    <w:basedOn w:val="a1"/>
    <w:qFormat/>
    <w:rsid w:val="00087662"/>
    <w:pPr>
      <w:spacing w:before="48" w:after="48" w:line="240" w:lineRule="auto"/>
      <w:jc w:val="both"/>
    </w:pPr>
    <w:rPr>
      <w:rFonts w:ascii="Times New Roman" w:hAnsi="Times New Roman"/>
      <w:sz w:val="24"/>
      <w:szCs w:val="24"/>
    </w:rPr>
  </w:style>
  <w:style w:type="paragraph" w:customStyle="1" w:styleId="text6">
    <w:name w:val="text6"/>
    <w:basedOn w:val="a1"/>
    <w:qFormat/>
    <w:rsid w:val="00087662"/>
    <w:pPr>
      <w:spacing w:before="240" w:after="48" w:line="240" w:lineRule="auto"/>
      <w:ind w:firstLine="720"/>
      <w:jc w:val="both"/>
    </w:pPr>
    <w:rPr>
      <w:rFonts w:ascii="Times New Roman" w:hAnsi="Times New Roman"/>
      <w:sz w:val="24"/>
      <w:szCs w:val="24"/>
    </w:rPr>
  </w:style>
  <w:style w:type="paragraph" w:customStyle="1" w:styleId="tyt1">
    <w:name w:val="tyt1"/>
    <w:basedOn w:val="a1"/>
    <w:qFormat/>
    <w:rsid w:val="00087662"/>
    <w:pPr>
      <w:spacing w:before="240" w:after="48" w:line="240" w:lineRule="auto"/>
      <w:jc w:val="center"/>
    </w:pPr>
    <w:rPr>
      <w:rFonts w:ascii="Times New Roman" w:hAnsi="Times New Roman"/>
      <w:b/>
      <w:bCs/>
      <w:sz w:val="24"/>
      <w:szCs w:val="24"/>
    </w:rPr>
  </w:style>
  <w:style w:type="paragraph" w:customStyle="1" w:styleId="zag1">
    <w:name w:val="zag1"/>
    <w:basedOn w:val="a1"/>
    <w:qFormat/>
    <w:rsid w:val="00087662"/>
    <w:pPr>
      <w:spacing w:before="48" w:after="48" w:line="240" w:lineRule="auto"/>
      <w:jc w:val="center"/>
    </w:pPr>
    <w:rPr>
      <w:rFonts w:ascii="Times New Roman" w:hAnsi="Times New Roman"/>
      <w:b/>
      <w:bCs/>
      <w:spacing w:val="72"/>
      <w:sz w:val="34"/>
      <w:szCs w:val="34"/>
    </w:rPr>
  </w:style>
  <w:style w:type="paragraph" w:customStyle="1" w:styleId="zag20">
    <w:name w:val="zag2"/>
    <w:basedOn w:val="a1"/>
    <w:qFormat/>
    <w:rsid w:val="00087662"/>
    <w:pPr>
      <w:spacing w:before="480" w:after="48" w:line="240" w:lineRule="auto"/>
      <w:jc w:val="center"/>
    </w:pPr>
    <w:rPr>
      <w:rFonts w:ascii="Times New Roman" w:hAnsi="Times New Roman"/>
      <w:b/>
      <w:bCs/>
      <w:sz w:val="29"/>
      <w:szCs w:val="29"/>
    </w:rPr>
  </w:style>
  <w:style w:type="paragraph" w:customStyle="1" w:styleId="zag30">
    <w:name w:val="zag3"/>
    <w:basedOn w:val="a1"/>
    <w:qFormat/>
    <w:rsid w:val="00087662"/>
    <w:pPr>
      <w:spacing w:before="240" w:after="240" w:line="240" w:lineRule="auto"/>
      <w:jc w:val="center"/>
    </w:pPr>
    <w:rPr>
      <w:rFonts w:ascii="Times New Roman" w:hAnsi="Times New Roman"/>
      <w:sz w:val="24"/>
      <w:szCs w:val="24"/>
    </w:rPr>
  </w:style>
  <w:style w:type="paragraph" w:customStyle="1" w:styleId="rvps2">
    <w:name w:val="rvps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3">
    <w:name w:val="rvps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4">
    <w:name w:val="rvps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8">
    <w:name w:val="rvps8"/>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9">
    <w:name w:val="rvps9"/>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7">
    <w:name w:val="rvps7"/>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0">
    <w:name w:val="rvps10"/>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2">
    <w:name w:val="rvps1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3">
    <w:name w:val="rvps1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4">
    <w:name w:val="rvps1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5">
    <w:name w:val="rvps15"/>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6">
    <w:name w:val="rvps1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ffffb">
    <w:name w:val="Подперечень Знак"/>
    <w:link w:val="a0"/>
    <w:qFormat/>
    <w:locked/>
    <w:rsid w:val="00087662"/>
    <w:rPr>
      <w:rFonts w:ascii="Times New Roman" w:hAnsi="Times New Roman"/>
      <w:sz w:val="28"/>
      <w:u w:color="000000"/>
      <w:bdr w:val="none" w:sz="0" w:space="0" w:color="auto" w:frame="1"/>
    </w:rPr>
  </w:style>
  <w:style w:type="paragraph" w:customStyle="1" w:styleId="a0">
    <w:name w:val="Подперечень"/>
    <w:basedOn w:val="a"/>
    <w:next w:val="a1"/>
    <w:link w:val="affffb"/>
    <w:qFormat/>
    <w:rsid w:val="00087662"/>
    <w:pPr>
      <w:numPr>
        <w:numId w:val="121"/>
      </w:numPr>
      <w:ind w:left="284" w:firstLine="425"/>
    </w:pPr>
    <w:rPr>
      <w:rFonts w:eastAsiaTheme="minorHAnsi" w:cstheme="minorBidi"/>
      <w:kern w:val="2"/>
      <w:bdr w:val="none" w:sz="0" w:space="0" w:color="auto" w:frame="1"/>
      <w:lang w:eastAsia="en-US"/>
      <w14:ligatures w14:val="standardContextual"/>
    </w:rPr>
  </w:style>
  <w:style w:type="paragraph" w:customStyle="1" w:styleId="p6">
    <w:name w:val="p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qFormat/>
    <w:rsid w:val="00087662"/>
  </w:style>
  <w:style w:type="character" w:customStyle="1" w:styleId="b-share-btnwrap">
    <w:name w:val="b-share-btn__wrap"/>
    <w:qFormat/>
    <w:rsid w:val="00087662"/>
  </w:style>
  <w:style w:type="character" w:customStyle="1" w:styleId="page">
    <w:name w:val="page"/>
    <w:qFormat/>
    <w:rsid w:val="00087662"/>
    <w:rPr>
      <w:i/>
      <w:iCs/>
      <w:color w:val="00008B"/>
      <w:sz w:val="19"/>
      <w:szCs w:val="19"/>
      <w:bdr w:val="single" w:sz="12" w:space="0" w:color="00008B" w:frame="1"/>
    </w:rPr>
  </w:style>
  <w:style w:type="character" w:customStyle="1" w:styleId="rvts8">
    <w:name w:val="rvts8"/>
    <w:qFormat/>
    <w:rsid w:val="00087662"/>
  </w:style>
  <w:style w:type="character" w:customStyle="1" w:styleId="rvts6">
    <w:name w:val="rvts6"/>
    <w:qFormat/>
    <w:rsid w:val="00087662"/>
  </w:style>
  <w:style w:type="character" w:customStyle="1" w:styleId="rvts7">
    <w:name w:val="rvts7"/>
    <w:qFormat/>
    <w:rsid w:val="00087662"/>
  </w:style>
  <w:style w:type="character" w:customStyle="1" w:styleId="rvts9">
    <w:name w:val="rvts9"/>
    <w:qFormat/>
    <w:rsid w:val="00087662"/>
  </w:style>
  <w:style w:type="character" w:customStyle="1" w:styleId="rvts10">
    <w:name w:val="rvts10"/>
    <w:qFormat/>
    <w:rsid w:val="00087662"/>
  </w:style>
  <w:style w:type="character" w:customStyle="1" w:styleId="2e">
    <w:name w:val="Основной текст (2) + Курсив"/>
    <w:rsid w:val="00087662"/>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087662"/>
  </w:style>
  <w:style w:type="character" w:customStyle="1" w:styleId="WW8Num1z0">
    <w:name w:val="WW8Num1z0"/>
    <w:qFormat/>
    <w:rsid w:val="00087662"/>
    <w:rPr>
      <w:rFonts w:ascii="Times New Roman" w:hAnsi="Times New Roman" w:cs="Times New Roman"/>
    </w:rPr>
  </w:style>
  <w:style w:type="character" w:customStyle="1" w:styleId="WW8Num1z1">
    <w:name w:val="WW8Num1z1"/>
    <w:qFormat/>
    <w:rsid w:val="00087662"/>
    <w:rPr>
      <w:rFonts w:ascii="Symbol" w:hAnsi="Symbol" w:cs="Symbol"/>
    </w:rPr>
  </w:style>
  <w:style w:type="character" w:customStyle="1" w:styleId="WW8Num1z2">
    <w:name w:val="WW8Num1z2"/>
    <w:qFormat/>
    <w:rsid w:val="00087662"/>
    <w:rPr>
      <w:rFonts w:ascii="Courier New" w:hAnsi="Courier New" w:cs="Courier New"/>
    </w:rPr>
  </w:style>
  <w:style w:type="character" w:customStyle="1" w:styleId="WW8Num1z3">
    <w:name w:val="WW8Num1z3"/>
    <w:qFormat/>
    <w:rsid w:val="00087662"/>
    <w:rPr>
      <w:rFonts w:ascii="Wingdings" w:hAnsi="Wingdings" w:cs="Wingdings"/>
    </w:rPr>
  </w:style>
  <w:style w:type="character" w:customStyle="1" w:styleId="WW8Num2z0">
    <w:name w:val="WW8Num2z0"/>
    <w:qFormat/>
    <w:rsid w:val="00087662"/>
    <w:rPr>
      <w:rFonts w:ascii="Symbol" w:hAnsi="Symbol" w:cs="Symbol"/>
    </w:rPr>
  </w:style>
  <w:style w:type="character" w:customStyle="1" w:styleId="WW8Num3z0">
    <w:name w:val="WW8Num3z0"/>
    <w:qFormat/>
    <w:rsid w:val="00087662"/>
    <w:rPr>
      <w:rFonts w:ascii="Symbol" w:hAnsi="Symbol" w:cs="Symbol"/>
    </w:rPr>
  </w:style>
  <w:style w:type="character" w:customStyle="1" w:styleId="WW8Num4z0">
    <w:name w:val="WW8Num4z0"/>
    <w:qFormat/>
    <w:rsid w:val="00087662"/>
    <w:rPr>
      <w:rFonts w:ascii="Symbol" w:hAnsi="Symbol" w:cs="Symbol"/>
      <w:sz w:val="28"/>
      <w:szCs w:val="28"/>
    </w:rPr>
  </w:style>
  <w:style w:type="character" w:customStyle="1" w:styleId="WW8Num4z1">
    <w:name w:val="WW8Num4z1"/>
    <w:qFormat/>
    <w:rsid w:val="00087662"/>
    <w:rPr>
      <w:rFonts w:ascii="Courier New" w:eastAsia="Courier New" w:hAnsi="Courier New" w:cs="Courier New"/>
    </w:rPr>
  </w:style>
  <w:style w:type="character" w:customStyle="1" w:styleId="WW8Num4z2">
    <w:name w:val="WW8Num4z2"/>
    <w:qFormat/>
    <w:rsid w:val="00087662"/>
    <w:rPr>
      <w:rFonts w:ascii="Wingdings" w:eastAsia="Wingdings" w:hAnsi="Wingdings" w:cs="Wingdings"/>
    </w:rPr>
  </w:style>
  <w:style w:type="character" w:customStyle="1" w:styleId="WW8Num4z3">
    <w:name w:val="WW8Num4z3"/>
    <w:qFormat/>
    <w:rsid w:val="00087662"/>
    <w:rPr>
      <w:rFonts w:ascii="Symbol" w:eastAsia="Symbol" w:hAnsi="Symbol" w:cs="Symbol"/>
    </w:rPr>
  </w:style>
  <w:style w:type="character" w:customStyle="1" w:styleId="WW8Num5z0">
    <w:name w:val="WW8Num5z0"/>
    <w:qFormat/>
    <w:rsid w:val="00087662"/>
    <w:rPr>
      <w:rFonts w:ascii="Times New Roman" w:hAnsi="Times New Roman" w:cs="Times New Roman"/>
      <w:lang w:val="ru-RU"/>
    </w:rPr>
  </w:style>
  <w:style w:type="character" w:customStyle="1" w:styleId="WW8Num5z1">
    <w:name w:val="WW8Num5z1"/>
    <w:qFormat/>
    <w:rsid w:val="00087662"/>
    <w:rPr>
      <w:rFonts w:ascii="Courier New" w:eastAsia="Courier New" w:hAnsi="Courier New" w:cs="Courier New"/>
    </w:rPr>
  </w:style>
  <w:style w:type="character" w:customStyle="1" w:styleId="WW8Num5z2">
    <w:name w:val="WW8Num5z2"/>
    <w:qFormat/>
    <w:rsid w:val="00087662"/>
    <w:rPr>
      <w:rFonts w:ascii="Wingdings" w:eastAsia="Wingdings" w:hAnsi="Wingdings" w:cs="Wingdings"/>
    </w:rPr>
  </w:style>
  <w:style w:type="character" w:customStyle="1" w:styleId="WW8Num5z3">
    <w:name w:val="WW8Num5z3"/>
    <w:qFormat/>
    <w:rsid w:val="00087662"/>
    <w:rPr>
      <w:rFonts w:ascii="Symbol" w:eastAsia="Symbol" w:hAnsi="Symbol" w:cs="Symbol"/>
    </w:rPr>
  </w:style>
  <w:style w:type="character" w:customStyle="1" w:styleId="WW8Num6z0">
    <w:name w:val="WW8Num6z0"/>
    <w:qFormat/>
    <w:rsid w:val="00087662"/>
    <w:rPr>
      <w:rFonts w:ascii="Times New Roman" w:hAnsi="Times New Roman" w:cs="Times New Roman"/>
      <w:lang w:val="ru-RU"/>
    </w:rPr>
  </w:style>
  <w:style w:type="character" w:customStyle="1" w:styleId="WW8Num6z1">
    <w:name w:val="WW8Num6z1"/>
    <w:qFormat/>
    <w:rsid w:val="00087662"/>
    <w:rPr>
      <w:rFonts w:ascii="Courier New" w:eastAsia="Courier New" w:hAnsi="Courier New" w:cs="Courier New"/>
    </w:rPr>
  </w:style>
  <w:style w:type="character" w:customStyle="1" w:styleId="WW8Num6z2">
    <w:name w:val="WW8Num6z2"/>
    <w:qFormat/>
    <w:rsid w:val="00087662"/>
    <w:rPr>
      <w:rFonts w:ascii="Wingdings" w:eastAsia="Wingdings" w:hAnsi="Wingdings" w:cs="Wingdings"/>
    </w:rPr>
  </w:style>
  <w:style w:type="character" w:customStyle="1" w:styleId="WW8Num6z3">
    <w:name w:val="WW8Num6z3"/>
    <w:qFormat/>
    <w:rsid w:val="00087662"/>
    <w:rPr>
      <w:rFonts w:ascii="Symbol" w:eastAsia="Symbol" w:hAnsi="Symbol" w:cs="Symbol"/>
    </w:rPr>
  </w:style>
  <w:style w:type="character" w:customStyle="1" w:styleId="WW8Num7z0">
    <w:name w:val="WW8Num7z0"/>
    <w:qFormat/>
    <w:rsid w:val="00087662"/>
    <w:rPr>
      <w:spacing w:val="-7"/>
      <w:w w:val="98"/>
      <w:lang w:val="ru-RU" w:bidi="ar-SA"/>
    </w:rPr>
  </w:style>
  <w:style w:type="character" w:customStyle="1" w:styleId="WW8Num7z1">
    <w:name w:val="WW8Num7z1"/>
    <w:qFormat/>
    <w:rsid w:val="00087662"/>
    <w:rPr>
      <w:lang w:val="ru-RU" w:bidi="ar-SA"/>
    </w:rPr>
  </w:style>
  <w:style w:type="character" w:customStyle="1" w:styleId="WW8Num8z0">
    <w:name w:val="WW8Num8z0"/>
    <w:qFormat/>
    <w:rsid w:val="00087662"/>
    <w:rPr>
      <w:rFonts w:ascii="Times New Roman" w:hAnsi="Times New Roman" w:cs="Times New Roman"/>
      <w:sz w:val="28"/>
      <w:szCs w:val="28"/>
    </w:rPr>
  </w:style>
  <w:style w:type="character" w:customStyle="1" w:styleId="WW8Num8z1">
    <w:name w:val="WW8Num8z1"/>
    <w:qFormat/>
    <w:rsid w:val="00087662"/>
    <w:rPr>
      <w:rFonts w:ascii="Courier New" w:eastAsia="Courier New" w:hAnsi="Courier New" w:cs="Courier New"/>
    </w:rPr>
  </w:style>
  <w:style w:type="character" w:customStyle="1" w:styleId="WW8Num8z2">
    <w:name w:val="WW8Num8z2"/>
    <w:qFormat/>
    <w:rsid w:val="00087662"/>
    <w:rPr>
      <w:rFonts w:ascii="Wingdings" w:eastAsia="Wingdings" w:hAnsi="Wingdings" w:cs="Wingdings"/>
    </w:rPr>
  </w:style>
  <w:style w:type="character" w:customStyle="1" w:styleId="WW8Num8z3">
    <w:name w:val="WW8Num8z3"/>
    <w:qFormat/>
    <w:rsid w:val="00087662"/>
    <w:rPr>
      <w:rFonts w:ascii="Symbol" w:eastAsia="Symbol" w:hAnsi="Symbol" w:cs="Symbol"/>
    </w:rPr>
  </w:style>
  <w:style w:type="character" w:customStyle="1" w:styleId="WW8Num9z0">
    <w:name w:val="WW8Num9z0"/>
    <w:qFormat/>
    <w:rsid w:val="00087662"/>
    <w:rPr>
      <w:rFonts w:ascii="Times New Roman" w:eastAsia="Cambria" w:hAnsi="Times New Roman" w:cs="Times New Roman"/>
      <w:color w:val="231F20"/>
      <w:w w:val="105"/>
    </w:rPr>
  </w:style>
  <w:style w:type="character" w:customStyle="1" w:styleId="WW8Num9z1">
    <w:name w:val="WW8Num9z1"/>
    <w:qFormat/>
    <w:rsid w:val="00087662"/>
    <w:rPr>
      <w:rFonts w:ascii="Courier New" w:hAnsi="Courier New" w:cs="Courier New"/>
    </w:rPr>
  </w:style>
  <w:style w:type="character" w:customStyle="1" w:styleId="WW8Num9z2">
    <w:name w:val="WW8Num9z2"/>
    <w:qFormat/>
    <w:rsid w:val="00087662"/>
    <w:rPr>
      <w:rFonts w:ascii="Wingdings" w:hAnsi="Wingdings" w:cs="Wingdings"/>
    </w:rPr>
  </w:style>
  <w:style w:type="character" w:customStyle="1" w:styleId="WW8Num9z3">
    <w:name w:val="WW8Num9z3"/>
    <w:qFormat/>
    <w:rsid w:val="00087662"/>
    <w:rPr>
      <w:rFonts w:ascii="Symbol" w:hAnsi="Symbol" w:cs="Symbol"/>
    </w:rPr>
  </w:style>
  <w:style w:type="character" w:customStyle="1" w:styleId="WW8Num10z0">
    <w:name w:val="WW8Num10z0"/>
    <w:qFormat/>
    <w:rsid w:val="00087662"/>
    <w:rPr>
      <w:rFonts w:ascii="Times New Roman" w:hAnsi="Times New Roman" w:cs="Times New Roman"/>
      <w:sz w:val="28"/>
      <w:szCs w:val="28"/>
      <w:lang w:val="ru-RU"/>
    </w:rPr>
  </w:style>
  <w:style w:type="character" w:customStyle="1" w:styleId="WW8Num10z1">
    <w:name w:val="WW8Num10z1"/>
    <w:qFormat/>
    <w:rsid w:val="00087662"/>
    <w:rPr>
      <w:rFonts w:ascii="Courier New" w:eastAsia="Courier New" w:hAnsi="Courier New" w:cs="Courier New"/>
    </w:rPr>
  </w:style>
  <w:style w:type="character" w:customStyle="1" w:styleId="WW8Num10z2">
    <w:name w:val="WW8Num10z2"/>
    <w:qFormat/>
    <w:rsid w:val="00087662"/>
    <w:rPr>
      <w:rFonts w:ascii="Wingdings" w:eastAsia="Wingdings" w:hAnsi="Wingdings" w:cs="Wingdings"/>
    </w:rPr>
  </w:style>
  <w:style w:type="character" w:customStyle="1" w:styleId="WW8Num10z3">
    <w:name w:val="WW8Num10z3"/>
    <w:qFormat/>
    <w:rsid w:val="00087662"/>
    <w:rPr>
      <w:rFonts w:ascii="Symbol" w:eastAsia="Symbol" w:hAnsi="Symbol" w:cs="Symbol"/>
    </w:rPr>
  </w:style>
  <w:style w:type="character" w:customStyle="1" w:styleId="WW8Num11z0">
    <w:name w:val="WW8Num11z0"/>
    <w:qFormat/>
    <w:rsid w:val="00087662"/>
    <w:rPr>
      <w:rFonts w:ascii="Symbol" w:hAnsi="Symbol" w:cs="Symbol"/>
    </w:rPr>
  </w:style>
  <w:style w:type="character" w:customStyle="1" w:styleId="WW8Num11z1">
    <w:name w:val="WW8Num11z1"/>
    <w:qFormat/>
    <w:rsid w:val="00087662"/>
    <w:rPr>
      <w:rFonts w:ascii="Courier New" w:hAnsi="Courier New" w:cs="Courier New"/>
    </w:rPr>
  </w:style>
  <w:style w:type="character" w:customStyle="1" w:styleId="WW8Num11z2">
    <w:name w:val="WW8Num11z2"/>
    <w:qFormat/>
    <w:rsid w:val="00087662"/>
    <w:rPr>
      <w:rFonts w:ascii="Wingdings" w:hAnsi="Wingdings" w:cs="Wingdings"/>
    </w:rPr>
  </w:style>
  <w:style w:type="character" w:customStyle="1" w:styleId="WW8Num12z0">
    <w:name w:val="WW8Num12z0"/>
    <w:qFormat/>
    <w:rsid w:val="00087662"/>
    <w:rPr>
      <w:rFonts w:ascii="Symbol" w:hAnsi="Symbol" w:cs="Symbol"/>
    </w:rPr>
  </w:style>
  <w:style w:type="character" w:customStyle="1" w:styleId="WW8Num12z1">
    <w:name w:val="WW8Num12z1"/>
    <w:qFormat/>
    <w:rsid w:val="00087662"/>
    <w:rPr>
      <w:rFonts w:ascii="Courier New" w:hAnsi="Courier New" w:cs="Courier New"/>
    </w:rPr>
  </w:style>
  <w:style w:type="character" w:customStyle="1" w:styleId="WW8Num12z2">
    <w:name w:val="WW8Num12z2"/>
    <w:qFormat/>
    <w:rsid w:val="00087662"/>
    <w:rPr>
      <w:rFonts w:ascii="Wingdings" w:hAnsi="Wingdings" w:cs="Wingdings"/>
    </w:rPr>
  </w:style>
  <w:style w:type="character" w:customStyle="1" w:styleId="WW8Num13z0">
    <w:name w:val="WW8Num13z0"/>
    <w:qFormat/>
    <w:rsid w:val="00087662"/>
    <w:rPr>
      <w:rFonts w:ascii="Times New Roman" w:hAnsi="Times New Roman" w:cs="Times New Roman"/>
      <w:sz w:val="28"/>
      <w:szCs w:val="28"/>
      <w:lang w:val="ru-RU"/>
    </w:rPr>
  </w:style>
  <w:style w:type="character" w:customStyle="1" w:styleId="WW8Num13z1">
    <w:name w:val="WW8Num13z1"/>
    <w:qFormat/>
    <w:rsid w:val="00087662"/>
    <w:rPr>
      <w:rFonts w:ascii="Courier New" w:eastAsia="Courier New" w:hAnsi="Courier New" w:cs="Courier New"/>
    </w:rPr>
  </w:style>
  <w:style w:type="character" w:customStyle="1" w:styleId="WW8Num13z2">
    <w:name w:val="WW8Num13z2"/>
    <w:qFormat/>
    <w:rsid w:val="00087662"/>
    <w:rPr>
      <w:rFonts w:ascii="Wingdings" w:eastAsia="Wingdings" w:hAnsi="Wingdings" w:cs="Wingdings"/>
    </w:rPr>
  </w:style>
  <w:style w:type="character" w:customStyle="1" w:styleId="WW8Num13z3">
    <w:name w:val="WW8Num13z3"/>
    <w:qFormat/>
    <w:rsid w:val="00087662"/>
    <w:rPr>
      <w:rFonts w:ascii="Symbol" w:eastAsia="Symbol" w:hAnsi="Symbol" w:cs="Symbol"/>
    </w:rPr>
  </w:style>
  <w:style w:type="character" w:customStyle="1" w:styleId="WW8Num14z0">
    <w:name w:val="WW8Num14z0"/>
    <w:qFormat/>
    <w:rsid w:val="0008766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087662"/>
    <w:rPr>
      <w:lang w:val="ru-RU" w:bidi="ar-SA"/>
    </w:rPr>
  </w:style>
  <w:style w:type="character" w:customStyle="1" w:styleId="WW8Num15z0">
    <w:name w:val="WW8Num15z0"/>
    <w:qFormat/>
    <w:rsid w:val="00087662"/>
    <w:rPr>
      <w:rFonts w:ascii="Times New Roman" w:hAnsi="Times New Roman" w:cs="Times New Roman"/>
    </w:rPr>
  </w:style>
  <w:style w:type="character" w:customStyle="1" w:styleId="WW8Num15z1">
    <w:name w:val="WW8Num15z1"/>
    <w:qFormat/>
    <w:rsid w:val="00087662"/>
    <w:rPr>
      <w:rFonts w:ascii="Courier New" w:hAnsi="Courier New" w:cs="Courier New"/>
    </w:rPr>
  </w:style>
  <w:style w:type="character" w:customStyle="1" w:styleId="WW8Num15z2">
    <w:name w:val="WW8Num15z2"/>
    <w:qFormat/>
    <w:rsid w:val="00087662"/>
    <w:rPr>
      <w:rFonts w:ascii="Wingdings" w:hAnsi="Wingdings" w:cs="Wingdings"/>
    </w:rPr>
  </w:style>
  <w:style w:type="character" w:customStyle="1" w:styleId="WW8Num15z3">
    <w:name w:val="WW8Num15z3"/>
    <w:qFormat/>
    <w:rsid w:val="00087662"/>
    <w:rPr>
      <w:rFonts w:ascii="Symbol" w:hAnsi="Symbol" w:cs="Symbol"/>
    </w:rPr>
  </w:style>
  <w:style w:type="character" w:customStyle="1" w:styleId="WW8Num16z0">
    <w:name w:val="WW8Num16z0"/>
    <w:qFormat/>
    <w:rsid w:val="00087662"/>
    <w:rPr>
      <w:sz w:val="28"/>
    </w:rPr>
  </w:style>
  <w:style w:type="character" w:customStyle="1" w:styleId="WW8Num17z0">
    <w:name w:val="WW8Num17z0"/>
    <w:qFormat/>
    <w:rsid w:val="00087662"/>
    <w:rPr>
      <w:w w:val="85"/>
    </w:rPr>
  </w:style>
  <w:style w:type="character" w:customStyle="1" w:styleId="WW8Num18z0">
    <w:name w:val="WW8Num18z0"/>
    <w:qFormat/>
    <w:rsid w:val="00087662"/>
    <w:rPr>
      <w:sz w:val="28"/>
    </w:rPr>
  </w:style>
  <w:style w:type="character" w:customStyle="1" w:styleId="WW8Num19z0">
    <w:name w:val="WW8Num19z0"/>
    <w:qFormat/>
    <w:rsid w:val="00087662"/>
    <w:rPr>
      <w:rFonts w:ascii="Times New Roman" w:hAnsi="Times New Roman" w:cs="Times New Roman"/>
      <w:sz w:val="28"/>
      <w:szCs w:val="28"/>
      <w:lang w:val="ru-RU"/>
    </w:rPr>
  </w:style>
  <w:style w:type="character" w:customStyle="1" w:styleId="WW8Num19z1">
    <w:name w:val="WW8Num19z1"/>
    <w:qFormat/>
    <w:rsid w:val="00087662"/>
    <w:rPr>
      <w:rFonts w:ascii="Courier New" w:eastAsia="Courier New" w:hAnsi="Courier New" w:cs="Courier New"/>
    </w:rPr>
  </w:style>
  <w:style w:type="character" w:customStyle="1" w:styleId="WW8Num19z2">
    <w:name w:val="WW8Num19z2"/>
    <w:qFormat/>
    <w:rsid w:val="00087662"/>
    <w:rPr>
      <w:rFonts w:ascii="Wingdings" w:eastAsia="Wingdings" w:hAnsi="Wingdings" w:cs="Wingdings"/>
    </w:rPr>
  </w:style>
  <w:style w:type="character" w:customStyle="1" w:styleId="WW8Num19z3">
    <w:name w:val="WW8Num19z3"/>
    <w:qFormat/>
    <w:rsid w:val="00087662"/>
    <w:rPr>
      <w:rFonts w:ascii="Symbol" w:eastAsia="Symbol" w:hAnsi="Symbol" w:cs="Symbol"/>
    </w:rPr>
  </w:style>
  <w:style w:type="character" w:customStyle="1" w:styleId="WW8Num20z0">
    <w:name w:val="WW8Num20z0"/>
    <w:qFormat/>
    <w:rsid w:val="00087662"/>
    <w:rPr>
      <w:rFonts w:ascii="Symbol" w:hAnsi="Symbol" w:cs="Symbol"/>
    </w:rPr>
  </w:style>
  <w:style w:type="character" w:customStyle="1" w:styleId="WW8Num20z1">
    <w:name w:val="WW8Num20z1"/>
    <w:qFormat/>
    <w:rsid w:val="00087662"/>
    <w:rPr>
      <w:rFonts w:ascii="Courier New" w:hAnsi="Courier New" w:cs="Courier New"/>
    </w:rPr>
  </w:style>
  <w:style w:type="character" w:customStyle="1" w:styleId="WW8Num20z2">
    <w:name w:val="WW8Num20z2"/>
    <w:qFormat/>
    <w:rsid w:val="00087662"/>
    <w:rPr>
      <w:rFonts w:ascii="Wingdings" w:hAnsi="Wingdings" w:cs="Wingdings"/>
    </w:rPr>
  </w:style>
  <w:style w:type="character" w:customStyle="1" w:styleId="WW8Num21z0">
    <w:name w:val="WW8Num21z0"/>
    <w:qFormat/>
    <w:rsid w:val="00087662"/>
    <w:rPr>
      <w:rFonts w:ascii="Times New Roman" w:hAnsi="Times New Roman" w:cs="Times New Roman"/>
      <w:sz w:val="28"/>
      <w:szCs w:val="28"/>
      <w:lang w:val="ru-RU"/>
    </w:rPr>
  </w:style>
  <w:style w:type="character" w:customStyle="1" w:styleId="WW8Num21z1">
    <w:name w:val="WW8Num21z1"/>
    <w:qFormat/>
    <w:rsid w:val="00087662"/>
    <w:rPr>
      <w:rFonts w:ascii="Courier New" w:eastAsia="Courier New" w:hAnsi="Courier New" w:cs="Courier New"/>
    </w:rPr>
  </w:style>
  <w:style w:type="character" w:customStyle="1" w:styleId="WW8Num21z2">
    <w:name w:val="WW8Num21z2"/>
    <w:qFormat/>
    <w:rsid w:val="00087662"/>
    <w:rPr>
      <w:rFonts w:ascii="Wingdings" w:eastAsia="Wingdings" w:hAnsi="Wingdings" w:cs="Wingdings"/>
    </w:rPr>
  </w:style>
  <w:style w:type="character" w:customStyle="1" w:styleId="WW8Num21z3">
    <w:name w:val="WW8Num21z3"/>
    <w:qFormat/>
    <w:rsid w:val="00087662"/>
    <w:rPr>
      <w:rFonts w:ascii="Symbol" w:eastAsia="Symbol" w:hAnsi="Symbol" w:cs="Symbol"/>
    </w:rPr>
  </w:style>
  <w:style w:type="character" w:customStyle="1" w:styleId="WW8Num22z0">
    <w:name w:val="WW8Num22z0"/>
    <w:qFormat/>
    <w:rsid w:val="00087662"/>
  </w:style>
  <w:style w:type="character" w:customStyle="1" w:styleId="WW8Num23z0">
    <w:name w:val="WW8Num23z0"/>
    <w:qFormat/>
    <w:rsid w:val="00087662"/>
  </w:style>
  <w:style w:type="character" w:customStyle="1" w:styleId="WW8Num24z0">
    <w:name w:val="WW8Num24z0"/>
    <w:qFormat/>
    <w:rsid w:val="00087662"/>
    <w:rPr>
      <w:rFonts w:ascii="Symbol" w:hAnsi="Symbol" w:cs="Symbol"/>
    </w:rPr>
  </w:style>
  <w:style w:type="character" w:customStyle="1" w:styleId="WW8Num24z1">
    <w:name w:val="WW8Num24z1"/>
    <w:qFormat/>
    <w:rsid w:val="00087662"/>
    <w:rPr>
      <w:rFonts w:ascii="Courier New" w:hAnsi="Courier New" w:cs="Courier New"/>
    </w:rPr>
  </w:style>
  <w:style w:type="character" w:customStyle="1" w:styleId="WW8Num24z2">
    <w:name w:val="WW8Num24z2"/>
    <w:qFormat/>
    <w:rsid w:val="00087662"/>
    <w:rPr>
      <w:rFonts w:ascii="Wingdings" w:hAnsi="Wingdings" w:cs="Wingdings"/>
    </w:rPr>
  </w:style>
  <w:style w:type="character" w:customStyle="1" w:styleId="WW8Num25z0">
    <w:name w:val="WW8Num25z0"/>
    <w:qFormat/>
    <w:rsid w:val="00087662"/>
    <w:rPr>
      <w:rFonts w:ascii="Symbol" w:hAnsi="Symbol" w:cs="Symbol"/>
      <w:sz w:val="28"/>
      <w:szCs w:val="28"/>
      <w:lang w:val="ru-RU"/>
    </w:rPr>
  </w:style>
  <w:style w:type="character" w:customStyle="1" w:styleId="WW8Num25z1">
    <w:name w:val="WW8Num25z1"/>
    <w:qFormat/>
    <w:rsid w:val="00087662"/>
    <w:rPr>
      <w:rFonts w:ascii="Courier New" w:eastAsia="Courier New" w:hAnsi="Courier New" w:cs="Courier New"/>
    </w:rPr>
  </w:style>
  <w:style w:type="character" w:customStyle="1" w:styleId="WW8Num25z2">
    <w:name w:val="WW8Num25z2"/>
    <w:qFormat/>
    <w:rsid w:val="00087662"/>
    <w:rPr>
      <w:rFonts w:ascii="Wingdings" w:eastAsia="Wingdings" w:hAnsi="Wingdings" w:cs="Wingdings"/>
    </w:rPr>
  </w:style>
  <w:style w:type="character" w:customStyle="1" w:styleId="WW8Num25z3">
    <w:name w:val="WW8Num25z3"/>
    <w:qFormat/>
    <w:rsid w:val="00087662"/>
    <w:rPr>
      <w:rFonts w:ascii="Symbol" w:eastAsia="Symbol" w:hAnsi="Symbol" w:cs="Symbol"/>
    </w:rPr>
  </w:style>
  <w:style w:type="character" w:customStyle="1" w:styleId="WW8Num26z0">
    <w:name w:val="WW8Num26z0"/>
    <w:qFormat/>
    <w:rsid w:val="00087662"/>
    <w:rPr>
      <w:rFonts w:ascii="Symbol" w:hAnsi="Symbol" w:cs="Symbol"/>
    </w:rPr>
  </w:style>
  <w:style w:type="character" w:customStyle="1" w:styleId="WW8Num26z1">
    <w:name w:val="WW8Num26z1"/>
    <w:qFormat/>
    <w:rsid w:val="00087662"/>
    <w:rPr>
      <w:rFonts w:ascii="Courier New" w:hAnsi="Courier New" w:cs="Courier New"/>
    </w:rPr>
  </w:style>
  <w:style w:type="character" w:customStyle="1" w:styleId="WW8Num26z2">
    <w:name w:val="WW8Num26z2"/>
    <w:qFormat/>
    <w:rsid w:val="00087662"/>
    <w:rPr>
      <w:rFonts w:ascii="Wingdings" w:hAnsi="Wingdings" w:cs="Wingdings"/>
    </w:rPr>
  </w:style>
  <w:style w:type="character" w:customStyle="1" w:styleId="WW8Num27z0">
    <w:name w:val="WW8Num27z0"/>
    <w:qFormat/>
    <w:rsid w:val="00087662"/>
    <w:rPr>
      <w:rFonts w:ascii="Symbol" w:hAnsi="Symbol" w:cs="Symbol"/>
    </w:rPr>
  </w:style>
  <w:style w:type="character" w:customStyle="1" w:styleId="WW8Num27z1">
    <w:name w:val="WW8Num27z1"/>
    <w:qFormat/>
    <w:rsid w:val="00087662"/>
    <w:rPr>
      <w:rFonts w:ascii="Courier New" w:hAnsi="Courier New" w:cs="Courier New"/>
    </w:rPr>
  </w:style>
  <w:style w:type="character" w:customStyle="1" w:styleId="WW8Num27z2">
    <w:name w:val="WW8Num27z2"/>
    <w:qFormat/>
    <w:rsid w:val="00087662"/>
    <w:rPr>
      <w:rFonts w:ascii="Wingdings" w:hAnsi="Wingdings" w:cs="Wingdings"/>
    </w:rPr>
  </w:style>
  <w:style w:type="character" w:customStyle="1" w:styleId="WW8Num28z0">
    <w:name w:val="WW8Num28z0"/>
    <w:qFormat/>
    <w:rsid w:val="00087662"/>
    <w:rPr>
      <w:rFonts w:ascii="Symbol" w:hAnsi="Symbol" w:cs="Symbol"/>
    </w:rPr>
  </w:style>
  <w:style w:type="character" w:customStyle="1" w:styleId="WW8Num28z1">
    <w:name w:val="WW8Num28z1"/>
    <w:qFormat/>
    <w:rsid w:val="00087662"/>
    <w:rPr>
      <w:rFonts w:ascii="Courier New" w:hAnsi="Courier New" w:cs="Courier New"/>
    </w:rPr>
  </w:style>
  <w:style w:type="character" w:customStyle="1" w:styleId="WW8Num28z2">
    <w:name w:val="WW8Num28z2"/>
    <w:qFormat/>
    <w:rsid w:val="00087662"/>
    <w:rPr>
      <w:rFonts w:ascii="Wingdings" w:hAnsi="Wingdings" w:cs="Wingdings"/>
    </w:rPr>
  </w:style>
  <w:style w:type="character" w:customStyle="1" w:styleId="WW-">
    <w:name w:val="WW-Символ сноски"/>
    <w:qFormat/>
    <w:rsid w:val="00087662"/>
  </w:style>
  <w:style w:type="character" w:customStyle="1" w:styleId="affffc">
    <w:name w:val="Символ концевой сноски"/>
    <w:qFormat/>
    <w:rsid w:val="00087662"/>
    <w:rPr>
      <w:vertAlign w:val="superscript"/>
    </w:rPr>
  </w:style>
  <w:style w:type="paragraph" w:styleId="affffd">
    <w:name w:val="caption"/>
    <w:basedOn w:val="a1"/>
    <w:qFormat/>
    <w:rsid w:val="00087662"/>
    <w:pPr>
      <w:widowControl w:val="0"/>
      <w:suppressLineNumbers/>
      <w:suppressAutoHyphens/>
      <w:spacing w:before="120" w:after="120" w:line="276" w:lineRule="auto"/>
    </w:pPr>
    <w:rPr>
      <w:rFonts w:ascii="Times New Roman" w:eastAsia="Calibri" w:hAnsi="Times New Roman" w:cs="Arial"/>
      <w:i/>
      <w:iCs/>
      <w:sz w:val="24"/>
      <w:szCs w:val="24"/>
      <w:lang w:eastAsia="zh-CN"/>
    </w:rPr>
  </w:style>
  <w:style w:type="paragraph" w:styleId="1f3">
    <w:name w:val="index 1"/>
    <w:basedOn w:val="a1"/>
    <w:next w:val="a1"/>
    <w:autoRedefine/>
    <w:uiPriority w:val="99"/>
    <w:semiHidden/>
    <w:unhideWhenUsed/>
    <w:rsid w:val="00087662"/>
    <w:pPr>
      <w:widowControl w:val="0"/>
      <w:spacing w:after="200" w:line="276" w:lineRule="auto"/>
      <w:ind w:left="220" w:hanging="220"/>
    </w:pPr>
    <w:rPr>
      <w:rFonts w:eastAsia="Calibri"/>
      <w:lang w:eastAsia="en-US"/>
    </w:rPr>
  </w:style>
  <w:style w:type="paragraph" w:styleId="affffe">
    <w:name w:val="index heading"/>
    <w:basedOn w:val="af8"/>
    <w:rsid w:val="00087662"/>
    <w:pPr>
      <w:keepNext/>
      <w:keepLines/>
      <w:widowControl w:val="0"/>
      <w:suppressLineNumbers/>
      <w:suppressAutoHyphens/>
      <w:spacing w:before="480" w:after="120" w:line="276" w:lineRule="auto"/>
      <w:contextualSpacing w:val="0"/>
    </w:pPr>
    <w:rPr>
      <w:rFonts w:cs="Times New Roman"/>
      <w:bCs/>
      <w:kern w:val="0"/>
      <w:sz w:val="32"/>
      <w:szCs w:val="32"/>
      <w:lang w:val="en-GB" w:eastAsia="zh-CN"/>
      <w14:ligatures w14:val="none"/>
    </w:rPr>
  </w:style>
  <w:style w:type="paragraph" w:customStyle="1" w:styleId="afffff">
    <w:name w:val="Колонтитул"/>
    <w:basedOn w:val="a1"/>
    <w:qFormat/>
    <w:rsid w:val="00087662"/>
    <w:pPr>
      <w:widowControl w:val="0"/>
      <w:suppressLineNumbers/>
      <w:tabs>
        <w:tab w:val="center" w:pos="4819"/>
        <w:tab w:val="right" w:pos="9638"/>
      </w:tabs>
      <w:suppressAutoHyphens/>
      <w:spacing w:after="200" w:line="276" w:lineRule="auto"/>
    </w:pPr>
    <w:rPr>
      <w:rFonts w:eastAsia="Calibri"/>
      <w:lang w:eastAsia="zh-CN"/>
    </w:rPr>
  </w:style>
  <w:style w:type="paragraph" w:customStyle="1" w:styleId="WW-0">
    <w:name w:val="WW-Сноска"/>
    <w:basedOn w:val="aff5"/>
    <w:qFormat/>
    <w:rsid w:val="00087662"/>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6">
    <w:name w:val="List Bullet 3"/>
    <w:basedOn w:val="afff2"/>
    <w:qFormat/>
    <w:rsid w:val="0008766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087662"/>
    <w:pPr>
      <w:widowControl w:val="0"/>
      <w:suppressLineNumbers/>
      <w:suppressAutoHyphens/>
      <w:spacing w:after="200" w:line="276" w:lineRule="auto"/>
    </w:pPr>
    <w:rPr>
      <w:rFonts w:eastAsia="Calibri"/>
      <w:lang w:eastAsia="zh-CN"/>
    </w:rPr>
  </w:style>
  <w:style w:type="paragraph" w:customStyle="1" w:styleId="afffff1">
    <w:name w:val="Заголовок таблицы"/>
    <w:basedOn w:val="afffff0"/>
    <w:qFormat/>
    <w:rsid w:val="00087662"/>
    <w:pPr>
      <w:jc w:val="center"/>
    </w:pPr>
    <w:rPr>
      <w:b/>
      <w:bCs/>
    </w:rPr>
  </w:style>
  <w:style w:type="paragraph" w:customStyle="1" w:styleId="afffff2">
    <w:name w:val="Верхний колонтитул слева"/>
    <w:basedOn w:val="a5"/>
    <w:qFormat/>
    <w:rsid w:val="00087662"/>
    <w:pPr>
      <w:widowControl w:val="0"/>
      <w:suppressLineNumbers/>
      <w:tabs>
        <w:tab w:val="clear" w:pos="4677"/>
        <w:tab w:val="clear" w:pos="9355"/>
        <w:tab w:val="center" w:pos="5102"/>
        <w:tab w:val="right" w:pos="10205"/>
      </w:tabs>
      <w:suppressAutoHyphens/>
    </w:pPr>
    <w:rPr>
      <w:rFonts w:eastAsia="Calibri"/>
      <w:sz w:val="20"/>
      <w:szCs w:val="20"/>
      <w:lang w:eastAsia="zh-CN"/>
    </w:rPr>
  </w:style>
  <w:style w:type="numbering" w:customStyle="1" w:styleId="WW8Num1">
    <w:name w:val="WW8Num1"/>
    <w:qFormat/>
    <w:rsid w:val="00087662"/>
  </w:style>
  <w:style w:type="numbering" w:customStyle="1" w:styleId="WW8Num2">
    <w:name w:val="WW8Num2"/>
    <w:qFormat/>
    <w:rsid w:val="00087662"/>
  </w:style>
  <w:style w:type="numbering" w:customStyle="1" w:styleId="WW8Num3">
    <w:name w:val="WW8Num3"/>
    <w:qFormat/>
    <w:rsid w:val="00087662"/>
  </w:style>
  <w:style w:type="numbering" w:customStyle="1" w:styleId="WW8Num4">
    <w:name w:val="WW8Num4"/>
    <w:qFormat/>
    <w:rsid w:val="00087662"/>
  </w:style>
  <w:style w:type="numbering" w:customStyle="1" w:styleId="WW8Num5">
    <w:name w:val="WW8Num5"/>
    <w:qFormat/>
    <w:rsid w:val="00087662"/>
  </w:style>
  <w:style w:type="numbering" w:customStyle="1" w:styleId="WW8Num6">
    <w:name w:val="WW8Num6"/>
    <w:qFormat/>
    <w:rsid w:val="00087662"/>
  </w:style>
  <w:style w:type="numbering" w:customStyle="1" w:styleId="WW8Num7">
    <w:name w:val="WW8Num7"/>
    <w:qFormat/>
    <w:rsid w:val="00087662"/>
  </w:style>
  <w:style w:type="numbering" w:customStyle="1" w:styleId="WW8Num8">
    <w:name w:val="WW8Num8"/>
    <w:qFormat/>
    <w:rsid w:val="00087662"/>
  </w:style>
  <w:style w:type="numbering" w:customStyle="1" w:styleId="WW8Num9">
    <w:name w:val="WW8Num9"/>
    <w:qFormat/>
    <w:rsid w:val="00087662"/>
  </w:style>
  <w:style w:type="numbering" w:customStyle="1" w:styleId="WW8Num10">
    <w:name w:val="WW8Num10"/>
    <w:qFormat/>
    <w:rsid w:val="00087662"/>
  </w:style>
  <w:style w:type="numbering" w:customStyle="1" w:styleId="WW8Num11">
    <w:name w:val="WW8Num11"/>
    <w:qFormat/>
    <w:rsid w:val="00087662"/>
  </w:style>
  <w:style w:type="numbering" w:customStyle="1" w:styleId="WW8Num12">
    <w:name w:val="WW8Num12"/>
    <w:qFormat/>
    <w:rsid w:val="00087662"/>
  </w:style>
  <w:style w:type="numbering" w:customStyle="1" w:styleId="WW8Num13">
    <w:name w:val="WW8Num13"/>
    <w:qFormat/>
    <w:rsid w:val="00087662"/>
  </w:style>
  <w:style w:type="numbering" w:customStyle="1" w:styleId="WW8Num14">
    <w:name w:val="WW8Num14"/>
    <w:qFormat/>
    <w:rsid w:val="00087662"/>
  </w:style>
  <w:style w:type="numbering" w:customStyle="1" w:styleId="WW8Num15">
    <w:name w:val="WW8Num15"/>
    <w:qFormat/>
    <w:rsid w:val="00087662"/>
  </w:style>
  <w:style w:type="numbering" w:customStyle="1" w:styleId="WW8Num16">
    <w:name w:val="WW8Num16"/>
    <w:qFormat/>
    <w:rsid w:val="00087662"/>
  </w:style>
  <w:style w:type="numbering" w:customStyle="1" w:styleId="WW8Num17">
    <w:name w:val="WW8Num17"/>
    <w:qFormat/>
    <w:rsid w:val="00087662"/>
  </w:style>
  <w:style w:type="numbering" w:customStyle="1" w:styleId="WW8Num18">
    <w:name w:val="WW8Num18"/>
    <w:qFormat/>
    <w:rsid w:val="00087662"/>
  </w:style>
  <w:style w:type="numbering" w:customStyle="1" w:styleId="WW8Num19">
    <w:name w:val="WW8Num19"/>
    <w:qFormat/>
    <w:rsid w:val="00087662"/>
  </w:style>
  <w:style w:type="numbering" w:customStyle="1" w:styleId="WW8Num20">
    <w:name w:val="WW8Num20"/>
    <w:qFormat/>
    <w:rsid w:val="00087662"/>
  </w:style>
  <w:style w:type="numbering" w:customStyle="1" w:styleId="WW8Num21">
    <w:name w:val="WW8Num21"/>
    <w:qFormat/>
    <w:rsid w:val="00087662"/>
  </w:style>
  <w:style w:type="numbering" w:customStyle="1" w:styleId="WW8Num22">
    <w:name w:val="WW8Num22"/>
    <w:qFormat/>
    <w:rsid w:val="00087662"/>
  </w:style>
  <w:style w:type="numbering" w:customStyle="1" w:styleId="WW8Num23">
    <w:name w:val="WW8Num23"/>
    <w:qFormat/>
    <w:rsid w:val="00087662"/>
  </w:style>
  <w:style w:type="numbering" w:customStyle="1" w:styleId="WW8Num24">
    <w:name w:val="WW8Num24"/>
    <w:qFormat/>
    <w:rsid w:val="00087662"/>
  </w:style>
  <w:style w:type="numbering" w:customStyle="1" w:styleId="WW8Num25">
    <w:name w:val="WW8Num25"/>
    <w:qFormat/>
    <w:rsid w:val="00087662"/>
  </w:style>
  <w:style w:type="numbering" w:customStyle="1" w:styleId="WW8Num26">
    <w:name w:val="WW8Num26"/>
    <w:qFormat/>
    <w:rsid w:val="00087662"/>
  </w:style>
  <w:style w:type="numbering" w:customStyle="1" w:styleId="WW8Num27">
    <w:name w:val="WW8Num27"/>
    <w:qFormat/>
    <w:rsid w:val="00087662"/>
  </w:style>
  <w:style w:type="numbering" w:customStyle="1" w:styleId="WW8Num28">
    <w:name w:val="WW8Num28"/>
    <w:qFormat/>
    <w:rsid w:val="00087662"/>
  </w:style>
  <w:style w:type="numbering" w:customStyle="1" w:styleId="WWNum17">
    <w:name w:val="WWNum17"/>
    <w:basedOn w:val="a4"/>
    <w:rsid w:val="00087662"/>
    <w:pPr>
      <w:numPr>
        <w:numId w:val="122"/>
      </w:numPr>
    </w:pPr>
  </w:style>
  <w:style w:type="numbering" w:customStyle="1" w:styleId="WWNum13">
    <w:name w:val="WWNum13"/>
    <w:basedOn w:val="a4"/>
    <w:rsid w:val="00087662"/>
    <w:pPr>
      <w:numPr>
        <w:numId w:val="123"/>
      </w:numPr>
    </w:pPr>
  </w:style>
  <w:style w:type="paragraph" w:styleId="af8">
    <w:name w:val="Title"/>
    <w:basedOn w:val="a1"/>
    <w:next w:val="a1"/>
    <w:link w:val="33"/>
    <w:qFormat/>
    <w:rsid w:val="00087662"/>
    <w:pPr>
      <w:spacing w:after="0" w:line="240" w:lineRule="auto"/>
      <w:contextualSpacing/>
    </w:pPr>
    <w:rPr>
      <w:rFonts w:eastAsia="Calibri" w:cs="Calibri"/>
      <w:b/>
      <w:kern w:val="2"/>
      <w:sz w:val="72"/>
      <w:szCs w:val="72"/>
      <w14:ligatures w14:val="standardContextual"/>
    </w:rPr>
  </w:style>
  <w:style w:type="character" w:customStyle="1" w:styleId="1f4">
    <w:name w:val="Заголовок Знак1"/>
    <w:basedOn w:val="a2"/>
    <w:uiPriority w:val="10"/>
    <w:rsid w:val="00087662"/>
    <w:rPr>
      <w:rFonts w:asciiTheme="majorHAnsi" w:eastAsiaTheme="majorEastAsia" w:hAnsiTheme="majorHAnsi" w:cstheme="majorBidi"/>
      <w:spacing w:val="-10"/>
      <w:kern w:val="28"/>
      <w:sz w:val="56"/>
      <w:szCs w:val="56"/>
      <w:lang w:eastAsia="ru-RU"/>
      <w14:ligatures w14:val="none"/>
    </w:rPr>
  </w:style>
  <w:style w:type="numbering" w:customStyle="1" w:styleId="160">
    <w:name w:val="Нет списка16"/>
    <w:next w:val="a4"/>
    <w:uiPriority w:val="99"/>
    <w:semiHidden/>
    <w:unhideWhenUsed/>
    <w:rsid w:val="007A4F64"/>
  </w:style>
  <w:style w:type="character" w:customStyle="1" w:styleId="2f">
    <w:name w:val="Заголовок Знак2"/>
    <w:qFormat/>
    <w:rsid w:val="007A4F64"/>
    <w:rPr>
      <w:rFonts w:ascii="Calibri" w:eastAsia="Calibri" w:hAnsi="Calibri" w:cs="Calibri"/>
      <w:b/>
      <w:sz w:val="72"/>
      <w:szCs w:val="72"/>
      <w:lang w:eastAsia="ru-RU"/>
    </w:rPr>
  </w:style>
  <w:style w:type="table" w:customStyle="1" w:styleId="73">
    <w:name w:val="Сетка таблицы7"/>
    <w:basedOn w:val="a3"/>
    <w:next w:val="af"/>
    <w:uiPriority w:val="59"/>
    <w:rsid w:val="007A4F6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
    <w:uiPriority w:val="59"/>
    <w:rsid w:val="007A4F64"/>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7A4F64"/>
  </w:style>
  <w:style w:type="numbering" w:customStyle="1" w:styleId="220">
    <w:name w:val="Нет списка22"/>
    <w:next w:val="a4"/>
    <w:uiPriority w:val="99"/>
    <w:semiHidden/>
    <w:unhideWhenUsed/>
    <w:rsid w:val="007A4F64"/>
  </w:style>
  <w:style w:type="table" w:customStyle="1" w:styleId="221">
    <w:name w:val="Сетка таблицы22"/>
    <w:basedOn w:val="a3"/>
    <w:next w:val="af"/>
    <w:uiPriority w:val="59"/>
    <w:rsid w:val="007A4F64"/>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4"/>
    <w:uiPriority w:val="99"/>
    <w:semiHidden/>
    <w:unhideWhenUsed/>
    <w:rsid w:val="007A4F64"/>
  </w:style>
  <w:style w:type="numbering" w:customStyle="1" w:styleId="410">
    <w:name w:val="Нет списка41"/>
    <w:next w:val="a4"/>
    <w:uiPriority w:val="99"/>
    <w:semiHidden/>
    <w:unhideWhenUsed/>
    <w:rsid w:val="007A4F64"/>
  </w:style>
  <w:style w:type="numbering" w:customStyle="1" w:styleId="510">
    <w:name w:val="Нет списка51"/>
    <w:next w:val="a4"/>
    <w:uiPriority w:val="99"/>
    <w:semiHidden/>
    <w:unhideWhenUsed/>
    <w:rsid w:val="007A4F64"/>
  </w:style>
  <w:style w:type="numbering" w:customStyle="1" w:styleId="611">
    <w:name w:val="Нет списка61"/>
    <w:next w:val="a4"/>
    <w:uiPriority w:val="99"/>
    <w:semiHidden/>
    <w:unhideWhenUsed/>
    <w:rsid w:val="007A4F64"/>
  </w:style>
  <w:style w:type="numbering" w:customStyle="1" w:styleId="710">
    <w:name w:val="Нет списка71"/>
    <w:next w:val="a4"/>
    <w:uiPriority w:val="99"/>
    <w:semiHidden/>
    <w:unhideWhenUsed/>
    <w:rsid w:val="007A4F64"/>
  </w:style>
  <w:style w:type="numbering" w:customStyle="1" w:styleId="81">
    <w:name w:val="Нет списка81"/>
    <w:next w:val="a4"/>
    <w:uiPriority w:val="99"/>
    <w:semiHidden/>
    <w:unhideWhenUsed/>
    <w:rsid w:val="007A4F64"/>
  </w:style>
  <w:style w:type="numbering" w:customStyle="1" w:styleId="91">
    <w:name w:val="Нет списка91"/>
    <w:next w:val="a4"/>
    <w:uiPriority w:val="99"/>
    <w:semiHidden/>
    <w:unhideWhenUsed/>
    <w:rsid w:val="007A4F64"/>
  </w:style>
  <w:style w:type="numbering" w:customStyle="1" w:styleId="1010">
    <w:name w:val="Нет списка101"/>
    <w:next w:val="a4"/>
    <w:uiPriority w:val="99"/>
    <w:semiHidden/>
    <w:unhideWhenUsed/>
    <w:rsid w:val="007A4F64"/>
  </w:style>
  <w:style w:type="numbering" w:customStyle="1" w:styleId="1120">
    <w:name w:val="Нет списка112"/>
    <w:next w:val="a4"/>
    <w:uiPriority w:val="99"/>
    <w:semiHidden/>
    <w:unhideWhenUsed/>
    <w:rsid w:val="007A4F64"/>
  </w:style>
  <w:style w:type="numbering" w:customStyle="1" w:styleId="1210">
    <w:name w:val="Нет списка121"/>
    <w:next w:val="a4"/>
    <w:uiPriority w:val="99"/>
    <w:semiHidden/>
    <w:unhideWhenUsed/>
    <w:rsid w:val="007A4F64"/>
  </w:style>
  <w:style w:type="numbering" w:customStyle="1" w:styleId="131">
    <w:name w:val="Нет списка131"/>
    <w:next w:val="a4"/>
    <w:uiPriority w:val="99"/>
    <w:semiHidden/>
    <w:unhideWhenUsed/>
    <w:rsid w:val="007A4F64"/>
  </w:style>
  <w:style w:type="numbering" w:customStyle="1" w:styleId="WWNum121">
    <w:name w:val="WWNum121"/>
    <w:basedOn w:val="a4"/>
    <w:rsid w:val="007A4F64"/>
  </w:style>
  <w:style w:type="numbering" w:customStyle="1" w:styleId="WWNum31">
    <w:name w:val="WWNum31"/>
    <w:basedOn w:val="a4"/>
    <w:rsid w:val="007A4F64"/>
  </w:style>
  <w:style w:type="numbering" w:customStyle="1" w:styleId="WWNum51">
    <w:name w:val="WWNum51"/>
    <w:basedOn w:val="a4"/>
    <w:rsid w:val="007A4F64"/>
  </w:style>
  <w:style w:type="numbering" w:customStyle="1" w:styleId="WWNum61">
    <w:name w:val="WWNum61"/>
    <w:basedOn w:val="a4"/>
    <w:rsid w:val="007A4F64"/>
  </w:style>
  <w:style w:type="numbering" w:customStyle="1" w:styleId="WWNum81">
    <w:name w:val="WWNum81"/>
    <w:basedOn w:val="a4"/>
    <w:rsid w:val="007A4F64"/>
  </w:style>
  <w:style w:type="numbering" w:customStyle="1" w:styleId="WWNum91">
    <w:name w:val="WWNum91"/>
    <w:basedOn w:val="a4"/>
    <w:rsid w:val="007A4F64"/>
  </w:style>
  <w:style w:type="numbering" w:customStyle="1" w:styleId="WWNum101">
    <w:name w:val="WWNum101"/>
    <w:basedOn w:val="a4"/>
    <w:rsid w:val="007A4F64"/>
  </w:style>
  <w:style w:type="numbering" w:customStyle="1" w:styleId="WWNum111">
    <w:name w:val="WWNum111"/>
    <w:basedOn w:val="a4"/>
    <w:rsid w:val="007A4F64"/>
  </w:style>
  <w:style w:type="numbering" w:customStyle="1" w:styleId="WWNum161">
    <w:name w:val="WWNum161"/>
    <w:basedOn w:val="a4"/>
    <w:rsid w:val="007A4F64"/>
  </w:style>
  <w:style w:type="numbering" w:customStyle="1" w:styleId="141">
    <w:name w:val="Нет списка141"/>
    <w:next w:val="a4"/>
    <w:uiPriority w:val="99"/>
    <w:semiHidden/>
    <w:unhideWhenUsed/>
    <w:rsid w:val="007A4F64"/>
  </w:style>
  <w:style w:type="numbering" w:customStyle="1" w:styleId="151">
    <w:name w:val="Нет списка151"/>
    <w:next w:val="a4"/>
    <w:uiPriority w:val="99"/>
    <w:semiHidden/>
    <w:unhideWhenUsed/>
    <w:rsid w:val="007A4F64"/>
  </w:style>
  <w:style w:type="numbering" w:customStyle="1" w:styleId="WW8Num110">
    <w:name w:val="WW8Num110"/>
    <w:qFormat/>
    <w:rsid w:val="007A4F64"/>
  </w:style>
  <w:style w:type="numbering" w:customStyle="1" w:styleId="WW8Num29">
    <w:name w:val="WW8Num29"/>
    <w:qFormat/>
    <w:rsid w:val="007A4F64"/>
  </w:style>
  <w:style w:type="numbering" w:customStyle="1" w:styleId="WW8Num31">
    <w:name w:val="WW8Num31"/>
    <w:qFormat/>
    <w:rsid w:val="007A4F64"/>
  </w:style>
  <w:style w:type="numbering" w:customStyle="1" w:styleId="WW8Num41">
    <w:name w:val="WW8Num41"/>
    <w:qFormat/>
    <w:rsid w:val="007A4F64"/>
  </w:style>
  <w:style w:type="numbering" w:customStyle="1" w:styleId="WW8Num51">
    <w:name w:val="WW8Num51"/>
    <w:qFormat/>
    <w:rsid w:val="007A4F64"/>
  </w:style>
  <w:style w:type="numbering" w:customStyle="1" w:styleId="WW8Num61">
    <w:name w:val="WW8Num61"/>
    <w:qFormat/>
    <w:rsid w:val="007A4F64"/>
  </w:style>
  <w:style w:type="numbering" w:customStyle="1" w:styleId="WW8Num71">
    <w:name w:val="WW8Num71"/>
    <w:qFormat/>
    <w:rsid w:val="007A4F64"/>
  </w:style>
  <w:style w:type="numbering" w:customStyle="1" w:styleId="WW8Num81">
    <w:name w:val="WW8Num81"/>
    <w:qFormat/>
    <w:rsid w:val="007A4F64"/>
  </w:style>
  <w:style w:type="numbering" w:customStyle="1" w:styleId="WW8Num91">
    <w:name w:val="WW8Num91"/>
    <w:qFormat/>
    <w:rsid w:val="007A4F64"/>
  </w:style>
  <w:style w:type="numbering" w:customStyle="1" w:styleId="WW8Num101">
    <w:name w:val="WW8Num101"/>
    <w:qFormat/>
    <w:rsid w:val="007A4F64"/>
  </w:style>
  <w:style w:type="numbering" w:customStyle="1" w:styleId="WW8Num111">
    <w:name w:val="WW8Num111"/>
    <w:qFormat/>
    <w:rsid w:val="007A4F64"/>
  </w:style>
  <w:style w:type="numbering" w:customStyle="1" w:styleId="WW8Num121">
    <w:name w:val="WW8Num121"/>
    <w:qFormat/>
    <w:rsid w:val="007A4F64"/>
  </w:style>
  <w:style w:type="numbering" w:customStyle="1" w:styleId="WW8Num131">
    <w:name w:val="WW8Num131"/>
    <w:qFormat/>
    <w:rsid w:val="007A4F64"/>
  </w:style>
  <w:style w:type="numbering" w:customStyle="1" w:styleId="WW8Num141">
    <w:name w:val="WW8Num141"/>
    <w:qFormat/>
    <w:rsid w:val="007A4F64"/>
  </w:style>
  <w:style w:type="numbering" w:customStyle="1" w:styleId="WW8Num151">
    <w:name w:val="WW8Num151"/>
    <w:qFormat/>
    <w:rsid w:val="007A4F64"/>
  </w:style>
  <w:style w:type="numbering" w:customStyle="1" w:styleId="WW8Num161">
    <w:name w:val="WW8Num161"/>
    <w:qFormat/>
    <w:rsid w:val="007A4F64"/>
  </w:style>
  <w:style w:type="numbering" w:customStyle="1" w:styleId="WW8Num171">
    <w:name w:val="WW8Num171"/>
    <w:qFormat/>
    <w:rsid w:val="007A4F64"/>
  </w:style>
  <w:style w:type="numbering" w:customStyle="1" w:styleId="WW8Num181">
    <w:name w:val="WW8Num181"/>
    <w:qFormat/>
    <w:rsid w:val="007A4F64"/>
  </w:style>
  <w:style w:type="numbering" w:customStyle="1" w:styleId="WW8Num191">
    <w:name w:val="WW8Num191"/>
    <w:qFormat/>
    <w:rsid w:val="007A4F64"/>
  </w:style>
  <w:style w:type="numbering" w:customStyle="1" w:styleId="WW8Num201">
    <w:name w:val="WW8Num201"/>
    <w:qFormat/>
    <w:rsid w:val="007A4F64"/>
  </w:style>
  <w:style w:type="numbering" w:customStyle="1" w:styleId="WW8Num211">
    <w:name w:val="WW8Num211"/>
    <w:qFormat/>
    <w:rsid w:val="007A4F64"/>
  </w:style>
  <w:style w:type="numbering" w:customStyle="1" w:styleId="WW8Num221">
    <w:name w:val="WW8Num221"/>
    <w:qFormat/>
    <w:rsid w:val="007A4F64"/>
  </w:style>
  <w:style w:type="numbering" w:customStyle="1" w:styleId="WW8Num231">
    <w:name w:val="WW8Num231"/>
    <w:qFormat/>
    <w:rsid w:val="007A4F64"/>
  </w:style>
  <w:style w:type="numbering" w:customStyle="1" w:styleId="WW8Num241">
    <w:name w:val="WW8Num241"/>
    <w:qFormat/>
    <w:rsid w:val="007A4F64"/>
  </w:style>
  <w:style w:type="numbering" w:customStyle="1" w:styleId="WW8Num251">
    <w:name w:val="WW8Num251"/>
    <w:qFormat/>
    <w:rsid w:val="007A4F64"/>
  </w:style>
  <w:style w:type="numbering" w:customStyle="1" w:styleId="WW8Num261">
    <w:name w:val="WW8Num261"/>
    <w:qFormat/>
    <w:rsid w:val="007A4F64"/>
  </w:style>
  <w:style w:type="numbering" w:customStyle="1" w:styleId="WW8Num271">
    <w:name w:val="WW8Num271"/>
    <w:qFormat/>
    <w:rsid w:val="007A4F64"/>
  </w:style>
  <w:style w:type="numbering" w:customStyle="1" w:styleId="WW8Num281">
    <w:name w:val="WW8Num281"/>
    <w:qFormat/>
    <w:rsid w:val="007A4F64"/>
  </w:style>
  <w:style w:type="numbering" w:customStyle="1" w:styleId="WWNum171">
    <w:name w:val="WWNum171"/>
    <w:basedOn w:val="a4"/>
    <w:rsid w:val="007A4F64"/>
  </w:style>
  <w:style w:type="numbering" w:customStyle="1" w:styleId="WWNum131">
    <w:name w:val="WWNum131"/>
    <w:basedOn w:val="a4"/>
    <w:rsid w:val="007A4F64"/>
  </w:style>
  <w:style w:type="numbering" w:customStyle="1" w:styleId="180">
    <w:name w:val="Нет списка18"/>
    <w:next w:val="a4"/>
    <w:uiPriority w:val="99"/>
    <w:semiHidden/>
    <w:unhideWhenUsed/>
    <w:rsid w:val="00C668F1"/>
  </w:style>
  <w:style w:type="numbering" w:customStyle="1" w:styleId="190">
    <w:name w:val="Нет списка19"/>
    <w:next w:val="a4"/>
    <w:uiPriority w:val="99"/>
    <w:semiHidden/>
    <w:unhideWhenUsed/>
    <w:rsid w:val="00C668F1"/>
  </w:style>
  <w:style w:type="table" w:customStyle="1" w:styleId="82">
    <w:name w:val="Сетка таблицы8"/>
    <w:basedOn w:val="a3"/>
    <w:next w:val="af"/>
    <w:uiPriority w:val="59"/>
    <w:rsid w:val="00C668F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3"/>
    <w:next w:val="af"/>
    <w:uiPriority w:val="59"/>
    <w:rsid w:val="00C668F1"/>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4"/>
    <w:uiPriority w:val="99"/>
    <w:semiHidden/>
    <w:unhideWhenUsed/>
    <w:rsid w:val="00C668F1"/>
  </w:style>
  <w:style w:type="numbering" w:customStyle="1" w:styleId="230">
    <w:name w:val="Нет списка23"/>
    <w:next w:val="a4"/>
    <w:uiPriority w:val="99"/>
    <w:semiHidden/>
    <w:unhideWhenUsed/>
    <w:rsid w:val="00C668F1"/>
  </w:style>
  <w:style w:type="table" w:customStyle="1" w:styleId="231">
    <w:name w:val="Сетка таблицы23"/>
    <w:basedOn w:val="a3"/>
    <w:next w:val="af"/>
    <w:uiPriority w:val="59"/>
    <w:rsid w:val="00C668F1"/>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4"/>
    <w:uiPriority w:val="99"/>
    <w:semiHidden/>
    <w:unhideWhenUsed/>
    <w:rsid w:val="00C668F1"/>
  </w:style>
  <w:style w:type="numbering" w:customStyle="1" w:styleId="420">
    <w:name w:val="Нет списка42"/>
    <w:next w:val="a4"/>
    <w:uiPriority w:val="99"/>
    <w:semiHidden/>
    <w:unhideWhenUsed/>
    <w:rsid w:val="00C668F1"/>
  </w:style>
  <w:style w:type="numbering" w:customStyle="1" w:styleId="520">
    <w:name w:val="Нет списка52"/>
    <w:next w:val="a4"/>
    <w:uiPriority w:val="99"/>
    <w:semiHidden/>
    <w:unhideWhenUsed/>
    <w:rsid w:val="00C668F1"/>
  </w:style>
  <w:style w:type="numbering" w:customStyle="1" w:styleId="620">
    <w:name w:val="Нет списка62"/>
    <w:next w:val="a4"/>
    <w:uiPriority w:val="99"/>
    <w:semiHidden/>
    <w:unhideWhenUsed/>
    <w:rsid w:val="00C668F1"/>
  </w:style>
  <w:style w:type="numbering" w:customStyle="1" w:styleId="720">
    <w:name w:val="Нет списка72"/>
    <w:next w:val="a4"/>
    <w:uiPriority w:val="99"/>
    <w:semiHidden/>
    <w:unhideWhenUsed/>
    <w:rsid w:val="00C668F1"/>
  </w:style>
  <w:style w:type="numbering" w:customStyle="1" w:styleId="820">
    <w:name w:val="Нет списка82"/>
    <w:next w:val="a4"/>
    <w:uiPriority w:val="99"/>
    <w:semiHidden/>
    <w:unhideWhenUsed/>
    <w:rsid w:val="00C668F1"/>
  </w:style>
  <w:style w:type="numbering" w:customStyle="1" w:styleId="92">
    <w:name w:val="Нет списка92"/>
    <w:next w:val="a4"/>
    <w:uiPriority w:val="99"/>
    <w:semiHidden/>
    <w:unhideWhenUsed/>
    <w:rsid w:val="00C668F1"/>
  </w:style>
  <w:style w:type="numbering" w:customStyle="1" w:styleId="102">
    <w:name w:val="Нет списка102"/>
    <w:next w:val="a4"/>
    <w:uiPriority w:val="99"/>
    <w:semiHidden/>
    <w:unhideWhenUsed/>
    <w:rsid w:val="00C668F1"/>
  </w:style>
  <w:style w:type="numbering" w:customStyle="1" w:styleId="1111">
    <w:name w:val="Нет списка1111"/>
    <w:next w:val="a4"/>
    <w:uiPriority w:val="99"/>
    <w:semiHidden/>
    <w:unhideWhenUsed/>
    <w:rsid w:val="00C668F1"/>
  </w:style>
  <w:style w:type="numbering" w:customStyle="1" w:styleId="122">
    <w:name w:val="Нет списка122"/>
    <w:next w:val="a4"/>
    <w:uiPriority w:val="99"/>
    <w:semiHidden/>
    <w:unhideWhenUsed/>
    <w:rsid w:val="00C668F1"/>
  </w:style>
  <w:style w:type="numbering" w:customStyle="1" w:styleId="1320">
    <w:name w:val="Нет списка132"/>
    <w:next w:val="a4"/>
    <w:uiPriority w:val="99"/>
    <w:semiHidden/>
    <w:unhideWhenUsed/>
    <w:rsid w:val="00C668F1"/>
  </w:style>
  <w:style w:type="numbering" w:customStyle="1" w:styleId="WWNum122">
    <w:name w:val="WWNum122"/>
    <w:basedOn w:val="a4"/>
    <w:rsid w:val="00C668F1"/>
  </w:style>
  <w:style w:type="numbering" w:customStyle="1" w:styleId="WWNum32">
    <w:name w:val="WWNum32"/>
    <w:basedOn w:val="a4"/>
    <w:rsid w:val="00C668F1"/>
  </w:style>
  <w:style w:type="numbering" w:customStyle="1" w:styleId="WWNum52">
    <w:name w:val="WWNum52"/>
    <w:basedOn w:val="a4"/>
    <w:rsid w:val="00C668F1"/>
  </w:style>
  <w:style w:type="numbering" w:customStyle="1" w:styleId="WWNum62">
    <w:name w:val="WWNum62"/>
    <w:basedOn w:val="a4"/>
    <w:rsid w:val="00C668F1"/>
  </w:style>
  <w:style w:type="numbering" w:customStyle="1" w:styleId="WWNum82">
    <w:name w:val="WWNum82"/>
    <w:basedOn w:val="a4"/>
    <w:rsid w:val="00C668F1"/>
  </w:style>
  <w:style w:type="numbering" w:customStyle="1" w:styleId="WWNum92">
    <w:name w:val="WWNum92"/>
    <w:basedOn w:val="a4"/>
    <w:rsid w:val="00C668F1"/>
  </w:style>
  <w:style w:type="numbering" w:customStyle="1" w:styleId="WWNum102">
    <w:name w:val="WWNum102"/>
    <w:basedOn w:val="a4"/>
    <w:rsid w:val="00C668F1"/>
  </w:style>
  <w:style w:type="numbering" w:customStyle="1" w:styleId="WWNum112">
    <w:name w:val="WWNum112"/>
    <w:basedOn w:val="a4"/>
    <w:rsid w:val="00C668F1"/>
  </w:style>
  <w:style w:type="numbering" w:customStyle="1" w:styleId="WWNum162">
    <w:name w:val="WWNum162"/>
    <w:basedOn w:val="a4"/>
    <w:rsid w:val="00C668F1"/>
  </w:style>
  <w:style w:type="numbering" w:customStyle="1" w:styleId="142">
    <w:name w:val="Нет списка142"/>
    <w:next w:val="a4"/>
    <w:uiPriority w:val="99"/>
    <w:semiHidden/>
    <w:unhideWhenUsed/>
    <w:rsid w:val="00C668F1"/>
  </w:style>
  <w:style w:type="numbering" w:customStyle="1" w:styleId="152">
    <w:name w:val="Нет списка152"/>
    <w:next w:val="a4"/>
    <w:uiPriority w:val="99"/>
    <w:semiHidden/>
    <w:unhideWhenUsed/>
    <w:rsid w:val="00C668F1"/>
  </w:style>
  <w:style w:type="numbering" w:customStyle="1" w:styleId="WW8Num112">
    <w:name w:val="WW8Num112"/>
    <w:qFormat/>
    <w:rsid w:val="00C668F1"/>
  </w:style>
  <w:style w:type="numbering" w:customStyle="1" w:styleId="WW8Num210">
    <w:name w:val="WW8Num210"/>
    <w:qFormat/>
    <w:rsid w:val="00C668F1"/>
  </w:style>
  <w:style w:type="numbering" w:customStyle="1" w:styleId="WW8Num32">
    <w:name w:val="WW8Num32"/>
    <w:qFormat/>
    <w:rsid w:val="00C668F1"/>
  </w:style>
  <w:style w:type="numbering" w:customStyle="1" w:styleId="WW8Num42">
    <w:name w:val="WW8Num42"/>
    <w:qFormat/>
    <w:rsid w:val="00C668F1"/>
  </w:style>
  <w:style w:type="numbering" w:customStyle="1" w:styleId="WW8Num52">
    <w:name w:val="WW8Num52"/>
    <w:qFormat/>
    <w:rsid w:val="00C668F1"/>
  </w:style>
  <w:style w:type="numbering" w:customStyle="1" w:styleId="WW8Num62">
    <w:name w:val="WW8Num62"/>
    <w:qFormat/>
    <w:rsid w:val="00C668F1"/>
  </w:style>
  <w:style w:type="numbering" w:customStyle="1" w:styleId="WW8Num72">
    <w:name w:val="WW8Num72"/>
    <w:qFormat/>
    <w:rsid w:val="00C668F1"/>
  </w:style>
  <w:style w:type="numbering" w:customStyle="1" w:styleId="WW8Num82">
    <w:name w:val="WW8Num82"/>
    <w:qFormat/>
    <w:rsid w:val="00C668F1"/>
  </w:style>
  <w:style w:type="numbering" w:customStyle="1" w:styleId="WW8Num92">
    <w:name w:val="WW8Num92"/>
    <w:qFormat/>
    <w:rsid w:val="00C668F1"/>
  </w:style>
  <w:style w:type="numbering" w:customStyle="1" w:styleId="WW8Num102">
    <w:name w:val="WW8Num102"/>
    <w:qFormat/>
    <w:rsid w:val="00C668F1"/>
  </w:style>
  <w:style w:type="numbering" w:customStyle="1" w:styleId="WW8Num113">
    <w:name w:val="WW8Num113"/>
    <w:qFormat/>
    <w:rsid w:val="00C668F1"/>
  </w:style>
  <w:style w:type="numbering" w:customStyle="1" w:styleId="WW8Num122">
    <w:name w:val="WW8Num122"/>
    <w:qFormat/>
    <w:rsid w:val="00C668F1"/>
  </w:style>
  <w:style w:type="numbering" w:customStyle="1" w:styleId="WW8Num132">
    <w:name w:val="WW8Num132"/>
    <w:qFormat/>
    <w:rsid w:val="00C668F1"/>
  </w:style>
  <w:style w:type="numbering" w:customStyle="1" w:styleId="WW8Num142">
    <w:name w:val="WW8Num142"/>
    <w:qFormat/>
    <w:rsid w:val="00C668F1"/>
  </w:style>
  <w:style w:type="numbering" w:customStyle="1" w:styleId="WW8Num152">
    <w:name w:val="WW8Num152"/>
    <w:qFormat/>
    <w:rsid w:val="00C668F1"/>
  </w:style>
  <w:style w:type="numbering" w:customStyle="1" w:styleId="WW8Num162">
    <w:name w:val="WW8Num162"/>
    <w:qFormat/>
    <w:rsid w:val="00C668F1"/>
  </w:style>
  <w:style w:type="numbering" w:customStyle="1" w:styleId="WW8Num172">
    <w:name w:val="WW8Num172"/>
    <w:qFormat/>
    <w:rsid w:val="00C668F1"/>
  </w:style>
  <w:style w:type="numbering" w:customStyle="1" w:styleId="WW8Num182">
    <w:name w:val="WW8Num182"/>
    <w:qFormat/>
    <w:rsid w:val="00C668F1"/>
  </w:style>
  <w:style w:type="numbering" w:customStyle="1" w:styleId="WW8Num192">
    <w:name w:val="WW8Num192"/>
    <w:qFormat/>
    <w:rsid w:val="00C668F1"/>
  </w:style>
  <w:style w:type="numbering" w:customStyle="1" w:styleId="WW8Num202">
    <w:name w:val="WW8Num202"/>
    <w:qFormat/>
    <w:rsid w:val="00C668F1"/>
  </w:style>
  <w:style w:type="numbering" w:customStyle="1" w:styleId="WW8Num212">
    <w:name w:val="WW8Num212"/>
    <w:qFormat/>
    <w:rsid w:val="00C668F1"/>
  </w:style>
  <w:style w:type="numbering" w:customStyle="1" w:styleId="WW8Num222">
    <w:name w:val="WW8Num222"/>
    <w:qFormat/>
    <w:rsid w:val="00C668F1"/>
  </w:style>
  <w:style w:type="numbering" w:customStyle="1" w:styleId="WW8Num232">
    <w:name w:val="WW8Num232"/>
    <w:qFormat/>
    <w:rsid w:val="00C668F1"/>
  </w:style>
  <w:style w:type="numbering" w:customStyle="1" w:styleId="WW8Num242">
    <w:name w:val="WW8Num242"/>
    <w:qFormat/>
    <w:rsid w:val="00C668F1"/>
  </w:style>
  <w:style w:type="numbering" w:customStyle="1" w:styleId="WW8Num252">
    <w:name w:val="WW8Num252"/>
    <w:qFormat/>
    <w:rsid w:val="00C668F1"/>
  </w:style>
  <w:style w:type="numbering" w:customStyle="1" w:styleId="WW8Num262">
    <w:name w:val="WW8Num262"/>
    <w:qFormat/>
    <w:rsid w:val="00C668F1"/>
  </w:style>
  <w:style w:type="numbering" w:customStyle="1" w:styleId="WW8Num272">
    <w:name w:val="WW8Num272"/>
    <w:qFormat/>
    <w:rsid w:val="00C668F1"/>
  </w:style>
  <w:style w:type="numbering" w:customStyle="1" w:styleId="WW8Num282">
    <w:name w:val="WW8Num282"/>
    <w:qFormat/>
    <w:rsid w:val="00C668F1"/>
  </w:style>
  <w:style w:type="numbering" w:customStyle="1" w:styleId="WWNum172">
    <w:name w:val="WWNum172"/>
    <w:basedOn w:val="a4"/>
    <w:rsid w:val="00C668F1"/>
  </w:style>
  <w:style w:type="numbering" w:customStyle="1" w:styleId="WWNum132">
    <w:name w:val="WWNum132"/>
    <w:basedOn w:val="a4"/>
    <w:rsid w:val="00C668F1"/>
  </w:style>
  <w:style w:type="numbering" w:customStyle="1" w:styleId="200">
    <w:name w:val="Нет списка20"/>
    <w:next w:val="a4"/>
    <w:uiPriority w:val="99"/>
    <w:semiHidden/>
    <w:unhideWhenUsed/>
    <w:rsid w:val="00ED53C3"/>
  </w:style>
  <w:style w:type="numbering" w:customStyle="1" w:styleId="1100">
    <w:name w:val="Нет списка110"/>
    <w:next w:val="a4"/>
    <w:uiPriority w:val="99"/>
    <w:semiHidden/>
    <w:unhideWhenUsed/>
    <w:rsid w:val="00ED53C3"/>
  </w:style>
  <w:style w:type="table" w:customStyle="1" w:styleId="93">
    <w:name w:val="Сетка таблицы9"/>
    <w:basedOn w:val="a3"/>
    <w:next w:val="af"/>
    <w:uiPriority w:val="59"/>
    <w:rsid w:val="00ED53C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3"/>
    <w:next w:val="af"/>
    <w:uiPriority w:val="59"/>
    <w:rsid w:val="00ED53C3"/>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4"/>
    <w:uiPriority w:val="99"/>
    <w:semiHidden/>
    <w:unhideWhenUsed/>
    <w:rsid w:val="00ED53C3"/>
  </w:style>
  <w:style w:type="numbering" w:customStyle="1" w:styleId="240">
    <w:name w:val="Нет списка24"/>
    <w:next w:val="a4"/>
    <w:uiPriority w:val="99"/>
    <w:semiHidden/>
    <w:unhideWhenUsed/>
    <w:rsid w:val="00ED53C3"/>
  </w:style>
  <w:style w:type="table" w:customStyle="1" w:styleId="241">
    <w:name w:val="Сетка таблицы24"/>
    <w:basedOn w:val="a3"/>
    <w:next w:val="af"/>
    <w:uiPriority w:val="59"/>
    <w:rsid w:val="00ED53C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4"/>
    <w:uiPriority w:val="99"/>
    <w:semiHidden/>
    <w:unhideWhenUsed/>
    <w:rsid w:val="00ED53C3"/>
  </w:style>
  <w:style w:type="numbering" w:customStyle="1" w:styleId="430">
    <w:name w:val="Нет списка43"/>
    <w:next w:val="a4"/>
    <w:uiPriority w:val="99"/>
    <w:semiHidden/>
    <w:unhideWhenUsed/>
    <w:rsid w:val="00ED53C3"/>
  </w:style>
  <w:style w:type="numbering" w:customStyle="1" w:styleId="530">
    <w:name w:val="Нет списка53"/>
    <w:next w:val="a4"/>
    <w:uiPriority w:val="99"/>
    <w:semiHidden/>
    <w:unhideWhenUsed/>
    <w:rsid w:val="00ED53C3"/>
  </w:style>
  <w:style w:type="numbering" w:customStyle="1" w:styleId="630">
    <w:name w:val="Нет списка63"/>
    <w:next w:val="a4"/>
    <w:uiPriority w:val="99"/>
    <w:semiHidden/>
    <w:unhideWhenUsed/>
    <w:rsid w:val="00ED53C3"/>
  </w:style>
  <w:style w:type="numbering" w:customStyle="1" w:styleId="730">
    <w:name w:val="Нет списка73"/>
    <w:next w:val="a4"/>
    <w:uiPriority w:val="99"/>
    <w:semiHidden/>
    <w:unhideWhenUsed/>
    <w:rsid w:val="00ED53C3"/>
  </w:style>
  <w:style w:type="numbering" w:customStyle="1" w:styleId="83">
    <w:name w:val="Нет списка83"/>
    <w:next w:val="a4"/>
    <w:uiPriority w:val="99"/>
    <w:semiHidden/>
    <w:unhideWhenUsed/>
    <w:rsid w:val="00ED53C3"/>
  </w:style>
  <w:style w:type="numbering" w:customStyle="1" w:styleId="930">
    <w:name w:val="Нет списка93"/>
    <w:next w:val="a4"/>
    <w:uiPriority w:val="99"/>
    <w:semiHidden/>
    <w:unhideWhenUsed/>
    <w:rsid w:val="00ED53C3"/>
  </w:style>
  <w:style w:type="numbering" w:customStyle="1" w:styleId="103">
    <w:name w:val="Нет списка103"/>
    <w:next w:val="a4"/>
    <w:uiPriority w:val="99"/>
    <w:semiHidden/>
    <w:unhideWhenUsed/>
    <w:rsid w:val="00ED53C3"/>
  </w:style>
  <w:style w:type="numbering" w:customStyle="1" w:styleId="1112">
    <w:name w:val="Нет списка1112"/>
    <w:next w:val="a4"/>
    <w:uiPriority w:val="99"/>
    <w:semiHidden/>
    <w:unhideWhenUsed/>
    <w:rsid w:val="00ED53C3"/>
  </w:style>
  <w:style w:type="numbering" w:customStyle="1" w:styleId="123">
    <w:name w:val="Нет списка123"/>
    <w:next w:val="a4"/>
    <w:uiPriority w:val="99"/>
    <w:semiHidden/>
    <w:unhideWhenUsed/>
    <w:rsid w:val="00ED53C3"/>
  </w:style>
  <w:style w:type="numbering" w:customStyle="1" w:styleId="133">
    <w:name w:val="Нет списка133"/>
    <w:next w:val="a4"/>
    <w:uiPriority w:val="99"/>
    <w:semiHidden/>
    <w:unhideWhenUsed/>
    <w:rsid w:val="00ED53C3"/>
  </w:style>
  <w:style w:type="numbering" w:customStyle="1" w:styleId="WWNum123">
    <w:name w:val="WWNum123"/>
    <w:basedOn w:val="a4"/>
    <w:rsid w:val="00ED53C3"/>
  </w:style>
  <w:style w:type="numbering" w:customStyle="1" w:styleId="WWNum33">
    <w:name w:val="WWNum33"/>
    <w:basedOn w:val="a4"/>
    <w:rsid w:val="00ED53C3"/>
  </w:style>
  <w:style w:type="numbering" w:customStyle="1" w:styleId="WWNum53">
    <w:name w:val="WWNum53"/>
    <w:basedOn w:val="a4"/>
    <w:rsid w:val="00ED53C3"/>
  </w:style>
  <w:style w:type="numbering" w:customStyle="1" w:styleId="WWNum63">
    <w:name w:val="WWNum63"/>
    <w:basedOn w:val="a4"/>
    <w:rsid w:val="00ED53C3"/>
  </w:style>
  <w:style w:type="numbering" w:customStyle="1" w:styleId="WWNum83">
    <w:name w:val="WWNum83"/>
    <w:basedOn w:val="a4"/>
    <w:rsid w:val="00ED53C3"/>
  </w:style>
  <w:style w:type="numbering" w:customStyle="1" w:styleId="WWNum93">
    <w:name w:val="WWNum93"/>
    <w:basedOn w:val="a4"/>
    <w:rsid w:val="00ED53C3"/>
  </w:style>
  <w:style w:type="numbering" w:customStyle="1" w:styleId="WWNum103">
    <w:name w:val="WWNum103"/>
    <w:basedOn w:val="a4"/>
    <w:rsid w:val="00ED53C3"/>
  </w:style>
  <w:style w:type="numbering" w:customStyle="1" w:styleId="WWNum113">
    <w:name w:val="WWNum113"/>
    <w:basedOn w:val="a4"/>
    <w:rsid w:val="00ED53C3"/>
  </w:style>
  <w:style w:type="numbering" w:customStyle="1" w:styleId="WWNum163">
    <w:name w:val="WWNum163"/>
    <w:basedOn w:val="a4"/>
    <w:rsid w:val="00ED53C3"/>
  </w:style>
  <w:style w:type="numbering" w:customStyle="1" w:styleId="1430">
    <w:name w:val="Нет списка143"/>
    <w:next w:val="a4"/>
    <w:uiPriority w:val="99"/>
    <w:semiHidden/>
    <w:unhideWhenUsed/>
    <w:rsid w:val="00ED53C3"/>
  </w:style>
  <w:style w:type="numbering" w:customStyle="1" w:styleId="153">
    <w:name w:val="Нет списка153"/>
    <w:next w:val="a4"/>
    <w:uiPriority w:val="99"/>
    <w:semiHidden/>
    <w:unhideWhenUsed/>
    <w:rsid w:val="00ED53C3"/>
  </w:style>
  <w:style w:type="numbering" w:customStyle="1" w:styleId="WW8Num114">
    <w:name w:val="WW8Num114"/>
    <w:qFormat/>
    <w:rsid w:val="00ED53C3"/>
  </w:style>
  <w:style w:type="numbering" w:customStyle="1" w:styleId="WW8Num213">
    <w:name w:val="WW8Num213"/>
    <w:qFormat/>
    <w:rsid w:val="00ED53C3"/>
  </w:style>
  <w:style w:type="numbering" w:customStyle="1" w:styleId="WW8Num33">
    <w:name w:val="WW8Num33"/>
    <w:qFormat/>
    <w:rsid w:val="00ED53C3"/>
  </w:style>
  <w:style w:type="numbering" w:customStyle="1" w:styleId="WW8Num43">
    <w:name w:val="WW8Num43"/>
    <w:qFormat/>
    <w:rsid w:val="00ED53C3"/>
  </w:style>
  <w:style w:type="numbering" w:customStyle="1" w:styleId="WW8Num53">
    <w:name w:val="WW8Num53"/>
    <w:qFormat/>
    <w:rsid w:val="00ED53C3"/>
  </w:style>
  <w:style w:type="numbering" w:customStyle="1" w:styleId="WW8Num63">
    <w:name w:val="WW8Num63"/>
    <w:qFormat/>
    <w:rsid w:val="00ED53C3"/>
  </w:style>
  <w:style w:type="numbering" w:customStyle="1" w:styleId="WW8Num73">
    <w:name w:val="WW8Num73"/>
    <w:qFormat/>
    <w:rsid w:val="00ED53C3"/>
  </w:style>
  <w:style w:type="numbering" w:customStyle="1" w:styleId="WW8Num83">
    <w:name w:val="WW8Num83"/>
    <w:qFormat/>
    <w:rsid w:val="00ED53C3"/>
  </w:style>
  <w:style w:type="numbering" w:customStyle="1" w:styleId="WW8Num93">
    <w:name w:val="WW8Num93"/>
    <w:qFormat/>
    <w:rsid w:val="00ED53C3"/>
  </w:style>
  <w:style w:type="numbering" w:customStyle="1" w:styleId="WW8Num103">
    <w:name w:val="WW8Num103"/>
    <w:qFormat/>
    <w:rsid w:val="00ED53C3"/>
  </w:style>
  <w:style w:type="numbering" w:customStyle="1" w:styleId="WW8Num115">
    <w:name w:val="WW8Num115"/>
    <w:qFormat/>
    <w:rsid w:val="00ED53C3"/>
  </w:style>
  <w:style w:type="numbering" w:customStyle="1" w:styleId="WW8Num123">
    <w:name w:val="WW8Num123"/>
    <w:qFormat/>
    <w:rsid w:val="00ED53C3"/>
  </w:style>
  <w:style w:type="numbering" w:customStyle="1" w:styleId="WW8Num133">
    <w:name w:val="WW8Num133"/>
    <w:qFormat/>
    <w:rsid w:val="00ED53C3"/>
  </w:style>
  <w:style w:type="numbering" w:customStyle="1" w:styleId="WW8Num143">
    <w:name w:val="WW8Num143"/>
    <w:qFormat/>
    <w:rsid w:val="00ED53C3"/>
  </w:style>
  <w:style w:type="numbering" w:customStyle="1" w:styleId="WW8Num153">
    <w:name w:val="WW8Num153"/>
    <w:qFormat/>
    <w:rsid w:val="00ED53C3"/>
  </w:style>
  <w:style w:type="numbering" w:customStyle="1" w:styleId="WW8Num163">
    <w:name w:val="WW8Num163"/>
    <w:qFormat/>
    <w:rsid w:val="00ED53C3"/>
  </w:style>
  <w:style w:type="numbering" w:customStyle="1" w:styleId="WW8Num173">
    <w:name w:val="WW8Num173"/>
    <w:qFormat/>
    <w:rsid w:val="00ED53C3"/>
  </w:style>
  <w:style w:type="numbering" w:customStyle="1" w:styleId="WW8Num183">
    <w:name w:val="WW8Num183"/>
    <w:qFormat/>
    <w:rsid w:val="00ED53C3"/>
  </w:style>
  <w:style w:type="numbering" w:customStyle="1" w:styleId="WW8Num193">
    <w:name w:val="WW8Num193"/>
    <w:qFormat/>
    <w:rsid w:val="00ED53C3"/>
  </w:style>
  <w:style w:type="numbering" w:customStyle="1" w:styleId="WW8Num203">
    <w:name w:val="WW8Num203"/>
    <w:qFormat/>
    <w:rsid w:val="00ED53C3"/>
  </w:style>
  <w:style w:type="numbering" w:customStyle="1" w:styleId="WW8Num214">
    <w:name w:val="WW8Num214"/>
    <w:qFormat/>
    <w:rsid w:val="00ED53C3"/>
  </w:style>
  <w:style w:type="numbering" w:customStyle="1" w:styleId="WW8Num223">
    <w:name w:val="WW8Num223"/>
    <w:qFormat/>
    <w:rsid w:val="00ED53C3"/>
  </w:style>
  <w:style w:type="numbering" w:customStyle="1" w:styleId="WW8Num233">
    <w:name w:val="WW8Num233"/>
    <w:qFormat/>
    <w:rsid w:val="00ED53C3"/>
  </w:style>
  <w:style w:type="numbering" w:customStyle="1" w:styleId="WW8Num243">
    <w:name w:val="WW8Num243"/>
    <w:qFormat/>
    <w:rsid w:val="00ED53C3"/>
  </w:style>
  <w:style w:type="numbering" w:customStyle="1" w:styleId="WW8Num253">
    <w:name w:val="WW8Num253"/>
    <w:qFormat/>
    <w:rsid w:val="00ED53C3"/>
  </w:style>
  <w:style w:type="numbering" w:customStyle="1" w:styleId="WW8Num263">
    <w:name w:val="WW8Num263"/>
    <w:qFormat/>
    <w:rsid w:val="00ED53C3"/>
  </w:style>
  <w:style w:type="numbering" w:customStyle="1" w:styleId="WW8Num273">
    <w:name w:val="WW8Num273"/>
    <w:qFormat/>
    <w:rsid w:val="00ED53C3"/>
  </w:style>
  <w:style w:type="numbering" w:customStyle="1" w:styleId="WW8Num283">
    <w:name w:val="WW8Num283"/>
    <w:qFormat/>
    <w:rsid w:val="00ED53C3"/>
  </w:style>
  <w:style w:type="numbering" w:customStyle="1" w:styleId="WWNum173">
    <w:name w:val="WWNum173"/>
    <w:basedOn w:val="a4"/>
    <w:rsid w:val="00ED53C3"/>
  </w:style>
  <w:style w:type="numbering" w:customStyle="1" w:styleId="WWNum133">
    <w:name w:val="WWNum133"/>
    <w:basedOn w:val="a4"/>
    <w:rsid w:val="00ED53C3"/>
  </w:style>
  <w:style w:type="numbering" w:customStyle="1" w:styleId="250">
    <w:name w:val="Нет списка25"/>
    <w:next w:val="a4"/>
    <w:uiPriority w:val="99"/>
    <w:semiHidden/>
    <w:unhideWhenUsed/>
    <w:rsid w:val="000E0AD5"/>
  </w:style>
  <w:style w:type="numbering" w:customStyle="1" w:styleId="115">
    <w:name w:val="Нет списка115"/>
    <w:next w:val="a4"/>
    <w:uiPriority w:val="99"/>
    <w:semiHidden/>
    <w:unhideWhenUsed/>
    <w:rsid w:val="000E0AD5"/>
  </w:style>
  <w:style w:type="table" w:customStyle="1" w:styleId="104">
    <w:name w:val="Сетка таблицы10"/>
    <w:basedOn w:val="a3"/>
    <w:next w:val="af"/>
    <w:uiPriority w:val="59"/>
    <w:rsid w:val="000E0AD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3"/>
    <w:next w:val="af"/>
    <w:uiPriority w:val="59"/>
    <w:rsid w:val="000E0AD5"/>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4"/>
    <w:uiPriority w:val="99"/>
    <w:semiHidden/>
    <w:unhideWhenUsed/>
    <w:rsid w:val="000E0AD5"/>
  </w:style>
  <w:style w:type="numbering" w:customStyle="1" w:styleId="260">
    <w:name w:val="Нет списка26"/>
    <w:next w:val="a4"/>
    <w:uiPriority w:val="99"/>
    <w:semiHidden/>
    <w:unhideWhenUsed/>
    <w:rsid w:val="000E0AD5"/>
  </w:style>
  <w:style w:type="table" w:customStyle="1" w:styleId="251">
    <w:name w:val="Сетка таблицы25"/>
    <w:basedOn w:val="a3"/>
    <w:next w:val="af"/>
    <w:uiPriority w:val="59"/>
    <w:rsid w:val="000E0AD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4"/>
    <w:uiPriority w:val="99"/>
    <w:semiHidden/>
    <w:unhideWhenUsed/>
    <w:rsid w:val="000E0AD5"/>
  </w:style>
  <w:style w:type="numbering" w:customStyle="1" w:styleId="440">
    <w:name w:val="Нет списка44"/>
    <w:next w:val="a4"/>
    <w:uiPriority w:val="99"/>
    <w:semiHidden/>
    <w:unhideWhenUsed/>
    <w:rsid w:val="000E0AD5"/>
  </w:style>
  <w:style w:type="numbering" w:customStyle="1" w:styleId="540">
    <w:name w:val="Нет списка54"/>
    <w:next w:val="a4"/>
    <w:uiPriority w:val="99"/>
    <w:semiHidden/>
    <w:unhideWhenUsed/>
    <w:rsid w:val="000E0AD5"/>
  </w:style>
  <w:style w:type="numbering" w:customStyle="1" w:styleId="64">
    <w:name w:val="Нет списка64"/>
    <w:next w:val="a4"/>
    <w:uiPriority w:val="99"/>
    <w:semiHidden/>
    <w:unhideWhenUsed/>
    <w:rsid w:val="000E0AD5"/>
  </w:style>
  <w:style w:type="numbering" w:customStyle="1" w:styleId="74">
    <w:name w:val="Нет списка74"/>
    <w:next w:val="a4"/>
    <w:uiPriority w:val="99"/>
    <w:semiHidden/>
    <w:unhideWhenUsed/>
    <w:rsid w:val="000E0AD5"/>
  </w:style>
  <w:style w:type="numbering" w:customStyle="1" w:styleId="84">
    <w:name w:val="Нет списка84"/>
    <w:next w:val="a4"/>
    <w:uiPriority w:val="99"/>
    <w:semiHidden/>
    <w:unhideWhenUsed/>
    <w:rsid w:val="000E0AD5"/>
  </w:style>
  <w:style w:type="numbering" w:customStyle="1" w:styleId="94">
    <w:name w:val="Нет списка94"/>
    <w:next w:val="a4"/>
    <w:uiPriority w:val="99"/>
    <w:semiHidden/>
    <w:unhideWhenUsed/>
    <w:rsid w:val="000E0AD5"/>
  </w:style>
  <w:style w:type="numbering" w:customStyle="1" w:styleId="1040">
    <w:name w:val="Нет списка104"/>
    <w:next w:val="a4"/>
    <w:uiPriority w:val="99"/>
    <w:semiHidden/>
    <w:unhideWhenUsed/>
    <w:rsid w:val="000E0AD5"/>
  </w:style>
  <w:style w:type="numbering" w:customStyle="1" w:styleId="1113">
    <w:name w:val="Нет списка1113"/>
    <w:next w:val="a4"/>
    <w:uiPriority w:val="99"/>
    <w:semiHidden/>
    <w:unhideWhenUsed/>
    <w:rsid w:val="000E0AD5"/>
  </w:style>
  <w:style w:type="numbering" w:customStyle="1" w:styleId="124">
    <w:name w:val="Нет списка124"/>
    <w:next w:val="a4"/>
    <w:uiPriority w:val="99"/>
    <w:semiHidden/>
    <w:unhideWhenUsed/>
    <w:rsid w:val="000E0AD5"/>
  </w:style>
  <w:style w:type="numbering" w:customStyle="1" w:styleId="134">
    <w:name w:val="Нет списка134"/>
    <w:next w:val="a4"/>
    <w:uiPriority w:val="99"/>
    <w:semiHidden/>
    <w:unhideWhenUsed/>
    <w:rsid w:val="000E0AD5"/>
  </w:style>
  <w:style w:type="numbering" w:customStyle="1" w:styleId="WWNum124">
    <w:name w:val="WWNum124"/>
    <w:basedOn w:val="a4"/>
    <w:rsid w:val="000E0AD5"/>
  </w:style>
  <w:style w:type="numbering" w:customStyle="1" w:styleId="WWNum34">
    <w:name w:val="WWNum34"/>
    <w:basedOn w:val="a4"/>
    <w:rsid w:val="000E0AD5"/>
  </w:style>
  <w:style w:type="numbering" w:customStyle="1" w:styleId="WWNum54">
    <w:name w:val="WWNum54"/>
    <w:basedOn w:val="a4"/>
    <w:rsid w:val="000E0AD5"/>
  </w:style>
  <w:style w:type="numbering" w:customStyle="1" w:styleId="WWNum64">
    <w:name w:val="WWNum64"/>
    <w:basedOn w:val="a4"/>
    <w:rsid w:val="000E0AD5"/>
  </w:style>
  <w:style w:type="numbering" w:customStyle="1" w:styleId="WWNum84">
    <w:name w:val="WWNum84"/>
    <w:basedOn w:val="a4"/>
    <w:rsid w:val="000E0AD5"/>
  </w:style>
  <w:style w:type="numbering" w:customStyle="1" w:styleId="WWNum94">
    <w:name w:val="WWNum94"/>
    <w:basedOn w:val="a4"/>
    <w:rsid w:val="000E0AD5"/>
  </w:style>
  <w:style w:type="numbering" w:customStyle="1" w:styleId="WWNum104">
    <w:name w:val="WWNum104"/>
    <w:basedOn w:val="a4"/>
    <w:rsid w:val="000E0AD5"/>
  </w:style>
  <w:style w:type="numbering" w:customStyle="1" w:styleId="WWNum114">
    <w:name w:val="WWNum114"/>
    <w:basedOn w:val="a4"/>
    <w:rsid w:val="000E0AD5"/>
  </w:style>
  <w:style w:type="numbering" w:customStyle="1" w:styleId="WWNum164">
    <w:name w:val="WWNum164"/>
    <w:basedOn w:val="a4"/>
    <w:rsid w:val="000E0AD5"/>
  </w:style>
  <w:style w:type="numbering" w:customStyle="1" w:styleId="144">
    <w:name w:val="Нет списка144"/>
    <w:next w:val="a4"/>
    <w:uiPriority w:val="99"/>
    <w:semiHidden/>
    <w:unhideWhenUsed/>
    <w:rsid w:val="000E0AD5"/>
  </w:style>
  <w:style w:type="numbering" w:customStyle="1" w:styleId="1540">
    <w:name w:val="Нет списка154"/>
    <w:next w:val="a4"/>
    <w:uiPriority w:val="99"/>
    <w:semiHidden/>
    <w:unhideWhenUsed/>
    <w:rsid w:val="000E0AD5"/>
  </w:style>
  <w:style w:type="numbering" w:customStyle="1" w:styleId="WW8Num116">
    <w:name w:val="WW8Num116"/>
    <w:qFormat/>
    <w:rsid w:val="000E0AD5"/>
  </w:style>
  <w:style w:type="numbering" w:customStyle="1" w:styleId="WW8Num215">
    <w:name w:val="WW8Num215"/>
    <w:qFormat/>
    <w:rsid w:val="000E0AD5"/>
  </w:style>
  <w:style w:type="numbering" w:customStyle="1" w:styleId="WW8Num34">
    <w:name w:val="WW8Num34"/>
    <w:qFormat/>
    <w:rsid w:val="000E0AD5"/>
  </w:style>
  <w:style w:type="numbering" w:customStyle="1" w:styleId="WW8Num44">
    <w:name w:val="WW8Num44"/>
    <w:qFormat/>
    <w:rsid w:val="000E0AD5"/>
  </w:style>
  <w:style w:type="numbering" w:customStyle="1" w:styleId="WW8Num54">
    <w:name w:val="WW8Num54"/>
    <w:qFormat/>
    <w:rsid w:val="000E0AD5"/>
  </w:style>
  <w:style w:type="numbering" w:customStyle="1" w:styleId="WW8Num64">
    <w:name w:val="WW8Num64"/>
    <w:qFormat/>
    <w:rsid w:val="000E0AD5"/>
  </w:style>
  <w:style w:type="numbering" w:customStyle="1" w:styleId="WW8Num74">
    <w:name w:val="WW8Num74"/>
    <w:qFormat/>
    <w:rsid w:val="000E0AD5"/>
  </w:style>
  <w:style w:type="numbering" w:customStyle="1" w:styleId="WW8Num84">
    <w:name w:val="WW8Num84"/>
    <w:qFormat/>
    <w:rsid w:val="000E0AD5"/>
  </w:style>
  <w:style w:type="numbering" w:customStyle="1" w:styleId="WW8Num94">
    <w:name w:val="WW8Num94"/>
    <w:qFormat/>
    <w:rsid w:val="000E0AD5"/>
  </w:style>
  <w:style w:type="numbering" w:customStyle="1" w:styleId="WW8Num104">
    <w:name w:val="WW8Num104"/>
    <w:qFormat/>
    <w:rsid w:val="000E0AD5"/>
  </w:style>
  <w:style w:type="numbering" w:customStyle="1" w:styleId="WW8Num117">
    <w:name w:val="WW8Num117"/>
    <w:qFormat/>
    <w:rsid w:val="000E0AD5"/>
  </w:style>
  <w:style w:type="numbering" w:customStyle="1" w:styleId="WW8Num124">
    <w:name w:val="WW8Num124"/>
    <w:qFormat/>
    <w:rsid w:val="000E0AD5"/>
  </w:style>
  <w:style w:type="numbering" w:customStyle="1" w:styleId="WW8Num134">
    <w:name w:val="WW8Num134"/>
    <w:qFormat/>
    <w:rsid w:val="000E0AD5"/>
  </w:style>
  <w:style w:type="numbering" w:customStyle="1" w:styleId="WW8Num144">
    <w:name w:val="WW8Num144"/>
    <w:qFormat/>
    <w:rsid w:val="000E0AD5"/>
  </w:style>
  <w:style w:type="numbering" w:customStyle="1" w:styleId="WW8Num154">
    <w:name w:val="WW8Num154"/>
    <w:qFormat/>
    <w:rsid w:val="000E0AD5"/>
  </w:style>
  <w:style w:type="numbering" w:customStyle="1" w:styleId="WW8Num164">
    <w:name w:val="WW8Num164"/>
    <w:qFormat/>
    <w:rsid w:val="000E0AD5"/>
  </w:style>
  <w:style w:type="numbering" w:customStyle="1" w:styleId="WW8Num174">
    <w:name w:val="WW8Num174"/>
    <w:qFormat/>
    <w:rsid w:val="000E0AD5"/>
  </w:style>
  <w:style w:type="numbering" w:customStyle="1" w:styleId="WW8Num184">
    <w:name w:val="WW8Num184"/>
    <w:qFormat/>
    <w:rsid w:val="000E0AD5"/>
  </w:style>
  <w:style w:type="numbering" w:customStyle="1" w:styleId="WW8Num194">
    <w:name w:val="WW8Num194"/>
    <w:qFormat/>
    <w:rsid w:val="000E0AD5"/>
  </w:style>
  <w:style w:type="numbering" w:customStyle="1" w:styleId="WW8Num204">
    <w:name w:val="WW8Num204"/>
    <w:qFormat/>
    <w:rsid w:val="000E0AD5"/>
  </w:style>
  <w:style w:type="numbering" w:customStyle="1" w:styleId="WW8Num216">
    <w:name w:val="WW8Num216"/>
    <w:qFormat/>
    <w:rsid w:val="000E0AD5"/>
  </w:style>
  <w:style w:type="numbering" w:customStyle="1" w:styleId="WW8Num224">
    <w:name w:val="WW8Num224"/>
    <w:qFormat/>
    <w:rsid w:val="000E0AD5"/>
  </w:style>
  <w:style w:type="numbering" w:customStyle="1" w:styleId="WW8Num234">
    <w:name w:val="WW8Num234"/>
    <w:qFormat/>
    <w:rsid w:val="000E0AD5"/>
  </w:style>
  <w:style w:type="numbering" w:customStyle="1" w:styleId="WW8Num244">
    <w:name w:val="WW8Num244"/>
    <w:qFormat/>
    <w:rsid w:val="000E0AD5"/>
  </w:style>
  <w:style w:type="numbering" w:customStyle="1" w:styleId="WW8Num254">
    <w:name w:val="WW8Num254"/>
    <w:qFormat/>
    <w:rsid w:val="000E0AD5"/>
  </w:style>
  <w:style w:type="numbering" w:customStyle="1" w:styleId="WW8Num264">
    <w:name w:val="WW8Num264"/>
    <w:qFormat/>
    <w:rsid w:val="000E0AD5"/>
  </w:style>
  <w:style w:type="numbering" w:customStyle="1" w:styleId="WW8Num274">
    <w:name w:val="WW8Num274"/>
    <w:qFormat/>
    <w:rsid w:val="000E0AD5"/>
  </w:style>
  <w:style w:type="numbering" w:customStyle="1" w:styleId="WW8Num284">
    <w:name w:val="WW8Num284"/>
    <w:qFormat/>
    <w:rsid w:val="000E0AD5"/>
  </w:style>
  <w:style w:type="numbering" w:customStyle="1" w:styleId="WWNum174">
    <w:name w:val="WWNum174"/>
    <w:basedOn w:val="a4"/>
    <w:rsid w:val="000E0AD5"/>
  </w:style>
  <w:style w:type="numbering" w:customStyle="1" w:styleId="WWNum134">
    <w:name w:val="WWNum134"/>
    <w:basedOn w:val="a4"/>
    <w:rsid w:val="000E0AD5"/>
  </w:style>
  <w:style w:type="numbering" w:customStyle="1" w:styleId="270">
    <w:name w:val="Нет списка27"/>
    <w:next w:val="a4"/>
    <w:uiPriority w:val="99"/>
    <w:semiHidden/>
    <w:unhideWhenUsed/>
    <w:rsid w:val="009656FB"/>
  </w:style>
  <w:style w:type="numbering" w:customStyle="1" w:styleId="117">
    <w:name w:val="Нет списка117"/>
    <w:next w:val="a4"/>
    <w:uiPriority w:val="99"/>
    <w:semiHidden/>
    <w:unhideWhenUsed/>
    <w:rsid w:val="009656FB"/>
  </w:style>
  <w:style w:type="table" w:customStyle="1" w:styleId="161">
    <w:name w:val="Сетка таблицы16"/>
    <w:basedOn w:val="a3"/>
    <w:next w:val="af"/>
    <w:uiPriority w:val="59"/>
    <w:rsid w:val="009656F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next w:val="af"/>
    <w:uiPriority w:val="59"/>
    <w:rsid w:val="009656FB"/>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4"/>
    <w:uiPriority w:val="99"/>
    <w:semiHidden/>
    <w:unhideWhenUsed/>
    <w:rsid w:val="009656FB"/>
  </w:style>
  <w:style w:type="numbering" w:customStyle="1" w:styleId="280">
    <w:name w:val="Нет списка28"/>
    <w:next w:val="a4"/>
    <w:uiPriority w:val="99"/>
    <w:semiHidden/>
    <w:unhideWhenUsed/>
    <w:rsid w:val="009656FB"/>
  </w:style>
  <w:style w:type="table" w:customStyle="1" w:styleId="261">
    <w:name w:val="Сетка таблицы26"/>
    <w:basedOn w:val="a3"/>
    <w:next w:val="af"/>
    <w:uiPriority w:val="59"/>
    <w:rsid w:val="009656FB"/>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4"/>
    <w:uiPriority w:val="99"/>
    <w:semiHidden/>
    <w:unhideWhenUsed/>
    <w:rsid w:val="009656FB"/>
  </w:style>
  <w:style w:type="numbering" w:customStyle="1" w:styleId="45">
    <w:name w:val="Нет списка45"/>
    <w:next w:val="a4"/>
    <w:uiPriority w:val="99"/>
    <w:semiHidden/>
    <w:unhideWhenUsed/>
    <w:rsid w:val="009656FB"/>
  </w:style>
  <w:style w:type="numbering" w:customStyle="1" w:styleId="550">
    <w:name w:val="Нет списка55"/>
    <w:next w:val="a4"/>
    <w:uiPriority w:val="99"/>
    <w:semiHidden/>
    <w:unhideWhenUsed/>
    <w:rsid w:val="009656FB"/>
  </w:style>
  <w:style w:type="numbering" w:customStyle="1" w:styleId="65">
    <w:name w:val="Нет списка65"/>
    <w:next w:val="a4"/>
    <w:uiPriority w:val="99"/>
    <w:semiHidden/>
    <w:unhideWhenUsed/>
    <w:rsid w:val="009656FB"/>
  </w:style>
  <w:style w:type="numbering" w:customStyle="1" w:styleId="75">
    <w:name w:val="Нет списка75"/>
    <w:next w:val="a4"/>
    <w:uiPriority w:val="99"/>
    <w:semiHidden/>
    <w:unhideWhenUsed/>
    <w:rsid w:val="009656FB"/>
  </w:style>
  <w:style w:type="numbering" w:customStyle="1" w:styleId="85">
    <w:name w:val="Нет списка85"/>
    <w:next w:val="a4"/>
    <w:uiPriority w:val="99"/>
    <w:semiHidden/>
    <w:unhideWhenUsed/>
    <w:rsid w:val="009656FB"/>
  </w:style>
  <w:style w:type="numbering" w:customStyle="1" w:styleId="95">
    <w:name w:val="Нет списка95"/>
    <w:next w:val="a4"/>
    <w:uiPriority w:val="99"/>
    <w:semiHidden/>
    <w:unhideWhenUsed/>
    <w:rsid w:val="009656FB"/>
  </w:style>
  <w:style w:type="numbering" w:customStyle="1" w:styleId="105">
    <w:name w:val="Нет списка105"/>
    <w:next w:val="a4"/>
    <w:uiPriority w:val="99"/>
    <w:semiHidden/>
    <w:unhideWhenUsed/>
    <w:rsid w:val="009656FB"/>
  </w:style>
  <w:style w:type="numbering" w:customStyle="1" w:styleId="1114">
    <w:name w:val="Нет списка1114"/>
    <w:next w:val="a4"/>
    <w:uiPriority w:val="99"/>
    <w:semiHidden/>
    <w:unhideWhenUsed/>
    <w:rsid w:val="009656FB"/>
  </w:style>
  <w:style w:type="numbering" w:customStyle="1" w:styleId="125">
    <w:name w:val="Нет списка125"/>
    <w:next w:val="a4"/>
    <w:uiPriority w:val="99"/>
    <w:semiHidden/>
    <w:unhideWhenUsed/>
    <w:rsid w:val="009656FB"/>
  </w:style>
  <w:style w:type="numbering" w:customStyle="1" w:styleId="135">
    <w:name w:val="Нет списка135"/>
    <w:next w:val="a4"/>
    <w:uiPriority w:val="99"/>
    <w:semiHidden/>
    <w:unhideWhenUsed/>
    <w:rsid w:val="009656FB"/>
  </w:style>
  <w:style w:type="numbering" w:customStyle="1" w:styleId="WWNum125">
    <w:name w:val="WWNum125"/>
    <w:basedOn w:val="a4"/>
    <w:rsid w:val="009656FB"/>
    <w:pPr>
      <w:numPr>
        <w:numId w:val="13"/>
      </w:numPr>
    </w:pPr>
  </w:style>
  <w:style w:type="numbering" w:customStyle="1" w:styleId="WWNum35">
    <w:name w:val="WWNum35"/>
    <w:basedOn w:val="a4"/>
    <w:rsid w:val="009656FB"/>
    <w:pPr>
      <w:numPr>
        <w:numId w:val="14"/>
      </w:numPr>
    </w:pPr>
  </w:style>
  <w:style w:type="numbering" w:customStyle="1" w:styleId="WWNum55">
    <w:name w:val="WWNum55"/>
    <w:basedOn w:val="a4"/>
    <w:rsid w:val="009656FB"/>
    <w:pPr>
      <w:numPr>
        <w:numId w:val="15"/>
      </w:numPr>
    </w:pPr>
  </w:style>
  <w:style w:type="numbering" w:customStyle="1" w:styleId="WWNum65">
    <w:name w:val="WWNum65"/>
    <w:basedOn w:val="a4"/>
    <w:rsid w:val="009656FB"/>
    <w:pPr>
      <w:numPr>
        <w:numId w:val="16"/>
      </w:numPr>
    </w:pPr>
  </w:style>
  <w:style w:type="numbering" w:customStyle="1" w:styleId="WWNum85">
    <w:name w:val="WWNum85"/>
    <w:basedOn w:val="a4"/>
    <w:rsid w:val="009656FB"/>
    <w:pPr>
      <w:numPr>
        <w:numId w:val="17"/>
      </w:numPr>
    </w:pPr>
  </w:style>
  <w:style w:type="numbering" w:customStyle="1" w:styleId="WWNum95">
    <w:name w:val="WWNum95"/>
    <w:basedOn w:val="a4"/>
    <w:rsid w:val="009656FB"/>
    <w:pPr>
      <w:numPr>
        <w:numId w:val="18"/>
      </w:numPr>
    </w:pPr>
  </w:style>
  <w:style w:type="numbering" w:customStyle="1" w:styleId="WWNum105">
    <w:name w:val="WWNum105"/>
    <w:basedOn w:val="a4"/>
    <w:rsid w:val="009656FB"/>
    <w:pPr>
      <w:numPr>
        <w:numId w:val="19"/>
      </w:numPr>
    </w:pPr>
  </w:style>
  <w:style w:type="numbering" w:customStyle="1" w:styleId="WWNum115">
    <w:name w:val="WWNum115"/>
    <w:basedOn w:val="a4"/>
    <w:rsid w:val="009656FB"/>
    <w:pPr>
      <w:numPr>
        <w:numId w:val="20"/>
      </w:numPr>
    </w:pPr>
  </w:style>
  <w:style w:type="numbering" w:customStyle="1" w:styleId="WWNum165">
    <w:name w:val="WWNum165"/>
    <w:basedOn w:val="a4"/>
    <w:rsid w:val="009656FB"/>
    <w:pPr>
      <w:numPr>
        <w:numId w:val="21"/>
      </w:numPr>
    </w:pPr>
  </w:style>
  <w:style w:type="numbering" w:customStyle="1" w:styleId="145">
    <w:name w:val="Нет списка145"/>
    <w:next w:val="a4"/>
    <w:uiPriority w:val="99"/>
    <w:semiHidden/>
    <w:unhideWhenUsed/>
    <w:rsid w:val="009656FB"/>
  </w:style>
  <w:style w:type="numbering" w:customStyle="1" w:styleId="155">
    <w:name w:val="Нет списка155"/>
    <w:next w:val="a4"/>
    <w:uiPriority w:val="99"/>
    <w:semiHidden/>
    <w:unhideWhenUsed/>
    <w:rsid w:val="009656FB"/>
  </w:style>
  <w:style w:type="numbering" w:customStyle="1" w:styleId="WW8Num118">
    <w:name w:val="WW8Num118"/>
    <w:qFormat/>
    <w:rsid w:val="009656FB"/>
  </w:style>
  <w:style w:type="numbering" w:customStyle="1" w:styleId="WW8Num217">
    <w:name w:val="WW8Num217"/>
    <w:qFormat/>
    <w:rsid w:val="009656FB"/>
  </w:style>
  <w:style w:type="numbering" w:customStyle="1" w:styleId="WW8Num35">
    <w:name w:val="WW8Num35"/>
    <w:qFormat/>
    <w:rsid w:val="009656FB"/>
  </w:style>
  <w:style w:type="numbering" w:customStyle="1" w:styleId="WW8Num45">
    <w:name w:val="WW8Num45"/>
    <w:qFormat/>
    <w:rsid w:val="009656FB"/>
  </w:style>
  <w:style w:type="numbering" w:customStyle="1" w:styleId="WW8Num55">
    <w:name w:val="WW8Num55"/>
    <w:qFormat/>
    <w:rsid w:val="009656FB"/>
  </w:style>
  <w:style w:type="numbering" w:customStyle="1" w:styleId="WW8Num65">
    <w:name w:val="WW8Num65"/>
    <w:qFormat/>
    <w:rsid w:val="009656FB"/>
  </w:style>
  <w:style w:type="numbering" w:customStyle="1" w:styleId="WW8Num75">
    <w:name w:val="WW8Num75"/>
    <w:qFormat/>
    <w:rsid w:val="009656FB"/>
  </w:style>
  <w:style w:type="numbering" w:customStyle="1" w:styleId="WW8Num85">
    <w:name w:val="WW8Num85"/>
    <w:qFormat/>
    <w:rsid w:val="009656FB"/>
  </w:style>
  <w:style w:type="numbering" w:customStyle="1" w:styleId="WW8Num95">
    <w:name w:val="WW8Num95"/>
    <w:qFormat/>
    <w:rsid w:val="009656FB"/>
  </w:style>
  <w:style w:type="numbering" w:customStyle="1" w:styleId="WW8Num105">
    <w:name w:val="WW8Num105"/>
    <w:qFormat/>
    <w:rsid w:val="009656FB"/>
  </w:style>
  <w:style w:type="numbering" w:customStyle="1" w:styleId="WW8Num119">
    <w:name w:val="WW8Num119"/>
    <w:qFormat/>
    <w:rsid w:val="009656FB"/>
  </w:style>
  <w:style w:type="numbering" w:customStyle="1" w:styleId="WW8Num125">
    <w:name w:val="WW8Num125"/>
    <w:qFormat/>
    <w:rsid w:val="009656FB"/>
  </w:style>
  <w:style w:type="numbering" w:customStyle="1" w:styleId="WW8Num135">
    <w:name w:val="WW8Num135"/>
    <w:qFormat/>
    <w:rsid w:val="009656FB"/>
  </w:style>
  <w:style w:type="numbering" w:customStyle="1" w:styleId="WW8Num145">
    <w:name w:val="WW8Num145"/>
    <w:qFormat/>
    <w:rsid w:val="009656FB"/>
  </w:style>
  <w:style w:type="numbering" w:customStyle="1" w:styleId="WW8Num155">
    <w:name w:val="WW8Num155"/>
    <w:qFormat/>
    <w:rsid w:val="009656FB"/>
  </w:style>
  <w:style w:type="numbering" w:customStyle="1" w:styleId="WW8Num165">
    <w:name w:val="WW8Num165"/>
    <w:qFormat/>
    <w:rsid w:val="009656FB"/>
  </w:style>
  <w:style w:type="numbering" w:customStyle="1" w:styleId="WW8Num175">
    <w:name w:val="WW8Num175"/>
    <w:qFormat/>
    <w:rsid w:val="009656FB"/>
  </w:style>
  <w:style w:type="numbering" w:customStyle="1" w:styleId="WW8Num185">
    <w:name w:val="WW8Num185"/>
    <w:qFormat/>
    <w:rsid w:val="009656FB"/>
  </w:style>
  <w:style w:type="numbering" w:customStyle="1" w:styleId="WW8Num195">
    <w:name w:val="WW8Num195"/>
    <w:qFormat/>
    <w:rsid w:val="009656FB"/>
  </w:style>
  <w:style w:type="numbering" w:customStyle="1" w:styleId="WW8Num205">
    <w:name w:val="WW8Num205"/>
    <w:qFormat/>
    <w:rsid w:val="009656FB"/>
  </w:style>
  <w:style w:type="numbering" w:customStyle="1" w:styleId="WW8Num218">
    <w:name w:val="WW8Num218"/>
    <w:qFormat/>
    <w:rsid w:val="009656FB"/>
  </w:style>
  <w:style w:type="numbering" w:customStyle="1" w:styleId="WW8Num225">
    <w:name w:val="WW8Num225"/>
    <w:qFormat/>
    <w:rsid w:val="009656FB"/>
  </w:style>
  <w:style w:type="numbering" w:customStyle="1" w:styleId="WW8Num235">
    <w:name w:val="WW8Num235"/>
    <w:qFormat/>
    <w:rsid w:val="009656FB"/>
  </w:style>
  <w:style w:type="numbering" w:customStyle="1" w:styleId="WW8Num245">
    <w:name w:val="WW8Num245"/>
    <w:qFormat/>
    <w:rsid w:val="009656FB"/>
  </w:style>
  <w:style w:type="numbering" w:customStyle="1" w:styleId="WW8Num255">
    <w:name w:val="WW8Num255"/>
    <w:qFormat/>
    <w:rsid w:val="009656FB"/>
  </w:style>
  <w:style w:type="numbering" w:customStyle="1" w:styleId="WW8Num265">
    <w:name w:val="WW8Num265"/>
    <w:qFormat/>
    <w:rsid w:val="009656FB"/>
  </w:style>
  <w:style w:type="numbering" w:customStyle="1" w:styleId="WW8Num275">
    <w:name w:val="WW8Num275"/>
    <w:qFormat/>
    <w:rsid w:val="009656FB"/>
  </w:style>
  <w:style w:type="numbering" w:customStyle="1" w:styleId="WW8Num285">
    <w:name w:val="WW8Num285"/>
    <w:qFormat/>
    <w:rsid w:val="009656FB"/>
  </w:style>
  <w:style w:type="numbering" w:customStyle="1" w:styleId="WWNum175">
    <w:name w:val="WWNum175"/>
    <w:basedOn w:val="a4"/>
    <w:rsid w:val="009656FB"/>
    <w:pPr>
      <w:numPr>
        <w:numId w:val="33"/>
      </w:numPr>
    </w:pPr>
  </w:style>
  <w:style w:type="numbering" w:customStyle="1" w:styleId="WWNum135">
    <w:name w:val="WWNum135"/>
    <w:basedOn w:val="a4"/>
    <w:rsid w:val="009656FB"/>
    <w:pPr>
      <w:numPr>
        <w:numId w:val="35"/>
      </w:numPr>
    </w:pPr>
  </w:style>
  <w:style w:type="table" w:customStyle="1" w:styleId="181">
    <w:name w:val="Сетка таблицы18"/>
    <w:basedOn w:val="a3"/>
    <w:next w:val="af"/>
    <w:rsid w:val="0013015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7374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C61D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412A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36C0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191">
    <w:name w:val="Сетка таблицы19"/>
    <w:basedOn w:val="a3"/>
    <w:next w:val="af"/>
    <w:uiPriority w:val="39"/>
    <w:rsid w:val="001460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3"/>
    <w:next w:val="af"/>
    <w:uiPriority w:val="59"/>
    <w:qFormat/>
    <w:rsid w:val="00790080"/>
    <w:pPr>
      <w:spacing w:after="0" w:line="240" w:lineRule="auto"/>
    </w:pPr>
    <w:rPr>
      <w:rFonts w:ascii="Calibri" w:eastAsia="Calibri"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uiPriority w:val="99"/>
    <w:semiHidden/>
    <w:unhideWhenUsed/>
    <w:rsid w:val="0053348B"/>
  </w:style>
  <w:style w:type="character" w:customStyle="1" w:styleId="afffff3">
    <w:name w:val="Гипертекстовая ссылка"/>
    <w:basedOn w:val="a2"/>
    <w:uiPriority w:val="99"/>
    <w:rsid w:val="0053348B"/>
    <w:rPr>
      <w:color w:val="008000"/>
    </w:rPr>
  </w:style>
  <w:style w:type="table" w:customStyle="1" w:styleId="291">
    <w:name w:val="Сетка таблицы29"/>
    <w:basedOn w:val="a3"/>
    <w:next w:val="af"/>
    <w:uiPriority w:val="39"/>
    <w:rsid w:val="0053348B"/>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56">
    <w:name w:val="Основной текст (12)56"/>
    <w:basedOn w:val="a2"/>
    <w:uiPriority w:val="99"/>
    <w:rsid w:val="0053348B"/>
    <w:rPr>
      <w:rFonts w:ascii="Times New Roman" w:hAnsi="Times New Roman" w:cs="Times New Roman" w:hint="default"/>
      <w:spacing w:val="0"/>
      <w:sz w:val="19"/>
      <w:szCs w:val="19"/>
      <w:lang w:bidi="ar-SA"/>
    </w:rPr>
  </w:style>
  <w:style w:type="character" w:customStyle="1" w:styleId="1255">
    <w:name w:val="Основной текст (12)55"/>
    <w:basedOn w:val="a2"/>
    <w:uiPriority w:val="99"/>
    <w:rsid w:val="0053348B"/>
    <w:rPr>
      <w:rFonts w:ascii="Times New Roman" w:hAnsi="Times New Roman" w:cs="Times New Roman" w:hint="default"/>
      <w:spacing w:val="0"/>
      <w:sz w:val="19"/>
      <w:szCs w:val="19"/>
      <w:lang w:bidi="ar-SA"/>
    </w:rPr>
  </w:style>
  <w:style w:type="paragraph" w:customStyle="1" w:styleId="pc">
    <w:name w:val="pc"/>
    <w:basedOn w:val="a1"/>
    <w:rsid w:val="0053348B"/>
    <w:pPr>
      <w:spacing w:before="100" w:beforeAutospacing="1" w:after="100" w:afterAutospacing="1" w:line="240" w:lineRule="auto"/>
    </w:pPr>
    <w:rPr>
      <w:rFonts w:ascii="Times New Roman" w:hAnsi="Times New Roman"/>
      <w:sz w:val="24"/>
      <w:szCs w:val="24"/>
    </w:rPr>
  </w:style>
  <w:style w:type="paragraph" w:customStyle="1" w:styleId="headertext">
    <w:name w:val="headertext"/>
    <w:basedOn w:val="a1"/>
    <w:rsid w:val="0053348B"/>
    <w:pPr>
      <w:spacing w:before="100" w:beforeAutospacing="1" w:after="100" w:afterAutospacing="1" w:line="240" w:lineRule="auto"/>
    </w:pPr>
    <w:rPr>
      <w:rFonts w:ascii="Times New Roman" w:hAnsi="Times New Roman"/>
      <w:sz w:val="24"/>
      <w:szCs w:val="24"/>
    </w:rPr>
  </w:style>
  <w:style w:type="numbering" w:customStyle="1" w:styleId="300">
    <w:name w:val="Нет списка30"/>
    <w:next w:val="a4"/>
    <w:uiPriority w:val="99"/>
    <w:semiHidden/>
    <w:unhideWhenUsed/>
    <w:rsid w:val="00A44233"/>
  </w:style>
  <w:style w:type="table" w:customStyle="1" w:styleId="301">
    <w:name w:val="Сетка таблицы30"/>
    <w:basedOn w:val="a3"/>
    <w:next w:val="af"/>
    <w:uiPriority w:val="39"/>
    <w:rsid w:val="00A44233"/>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229653251">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97325">
      <w:bodyDiv w:val="1"/>
      <w:marLeft w:val="0"/>
      <w:marRight w:val="0"/>
      <w:marTop w:val="0"/>
      <w:marBottom w:val="0"/>
      <w:divBdr>
        <w:top w:val="none" w:sz="0" w:space="0" w:color="auto"/>
        <w:left w:val="none" w:sz="0" w:space="0" w:color="auto"/>
        <w:bottom w:val="none" w:sz="0" w:space="0" w:color="auto"/>
        <w:right w:val="none" w:sz="0" w:space="0" w:color="auto"/>
      </w:divBdr>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fioco.ru/&#1087;&#1088;&#1080;&#1084;&#1077;&#1088;&#1099;-&#1079;&#1072;&#1076;&#1072;&#1095;-pisa" TargetMode="External"/><Relationship Id="rId18" Type="http://schemas.openxmlformats.org/officeDocument/2006/relationships/hyperlink" Target="https://hangishyurtssh.educhr.ru/index.php?component=custom_pages&amp;page_id=30037576&amp;msg=6&amp;_fake_hash_value=documents" TargetMode="External"/><Relationship Id="rId26" Type="http://schemas.openxmlformats.org/officeDocument/2006/relationships/header" Target="header3.xml"/><Relationship Id="rId39" Type="http://schemas.openxmlformats.org/officeDocument/2006/relationships/hyperlink" Target="https://www.pcbl.ru/"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media.prosv.ru/" TargetMode="External"/><Relationship Id="rId42" Type="http://schemas.openxmlformats.org/officeDocument/2006/relationships/hyperlink" Target="http://school-collection.edu.r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g.resh.edu.ru/" TargetMode="External"/><Relationship Id="rId17" Type="http://schemas.openxmlformats.org/officeDocument/2006/relationships/hyperlink" Target="https://edsoo.ru" TargetMode="External"/><Relationship Id="rId25" Type="http://schemas.openxmlformats.org/officeDocument/2006/relationships/footer" Target="footer3.xml"/><Relationship Id="rId33" Type="http://schemas.openxmlformats.org/officeDocument/2006/relationships/hyperlink" Target="https://www.yaklass.ru/" TargetMode="External"/><Relationship Id="rId38" Type="http://schemas.openxmlformats.org/officeDocument/2006/relationships/hyperlink" Target="https://xn--h1adlhdnlo2c.xn--p1ai/"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User/Downloads/index%20(28).pdf)" TargetMode="External"/><Relationship Id="rId20" Type="http://schemas.openxmlformats.org/officeDocument/2006/relationships/hyperlink" Target="file:///C:/Users/User/Downloads/index%20(31).pdf" TargetMode="External"/><Relationship Id="rId29" Type="http://schemas.openxmlformats.org/officeDocument/2006/relationships/hyperlink" Target="https://resh.edu.ru/" TargetMode="External"/><Relationship Id="rId41" Type="http://schemas.openxmlformats.org/officeDocument/2006/relationships/hyperlink" Target="https://sdamgi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32" Type="http://schemas.openxmlformats.org/officeDocument/2006/relationships/hyperlink" Target="https://education.yandex.ru/home/" TargetMode="External"/><Relationship Id="rId37" Type="http://schemas.openxmlformats.org/officeDocument/2006/relationships/hyperlink" Target="https://www.mos.ru/" TargetMode="External"/><Relationship Id="rId40" Type="http://schemas.openxmlformats.org/officeDocument/2006/relationships/hyperlink" Target="https://lecta.rosuchebnik.ru" TargetMode="External"/><Relationship Id="rId45" Type="http://schemas.openxmlformats.org/officeDocument/2006/relationships/hyperlink" Target="https://interneturok.ru/" TargetMode="Externa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header" Target="header2.xml"/><Relationship Id="rId28" Type="http://schemas.openxmlformats.org/officeDocument/2006/relationships/hyperlink" Target="consultantplus://offline/ref=7ABCF3F04028D109116B2191643291783C10185B30D08A7337CB4C146C34072F1419DDA662D0F9K8o9M" TargetMode="External"/><Relationship Id="rId36" Type="http://schemas.openxmlformats.org/officeDocument/2006/relationships/hyperlink" Target="https://olimpium.ru/olimpium/course_internal/item/38" TargetMode="External"/><Relationship Id="rId10" Type="http://schemas.openxmlformats.org/officeDocument/2006/relationships/image" Target="media/image3.emf"/><Relationship Id="rId19" Type="http://schemas.openxmlformats.org/officeDocument/2006/relationships/hyperlink" Target="https://hangishyurtssh.educhr.ru/index.php?component=custom_pages&amp;page_id=30037577&amp;msg=6&amp;_fake_hash_value=documents" TargetMode="External"/><Relationship Id="rId31" Type="http://schemas.openxmlformats.org/officeDocument/2006/relationships/hyperlink" Target="http://bilet-help.worldskills.ru/" TargetMode="External"/><Relationship Id="rId44" Type="http://schemas.openxmlformats.org/officeDocument/2006/relationships/hyperlink" Target="https://cifra.schoo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fioco.ru/&#1087;&#1088;&#1080;&#1084;&#1077;&#1088;&#1099;-&#1079;&#1072;&#1076;&#1072;&#1095;-pisa"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hyperlink" Target="https://uchebnik.mos.ru/catalogue" TargetMode="External"/><Relationship Id="rId35" Type="http://schemas.openxmlformats.org/officeDocument/2006/relationships/hyperlink" Target="https://elducation.ru/" TargetMode="External"/><Relationship Id="rId43" Type="http://schemas.openxmlformats.org/officeDocument/2006/relationships/hyperlink" Target="https://algoritmika.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E5F46-2508-4628-A1E6-626A97C58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6962</TotalTime>
  <Pages>1</Pages>
  <Words>412000</Words>
  <Characters>2348406</Characters>
  <Application>Microsoft Office Word</Application>
  <DocSecurity>0</DocSecurity>
  <Lines>19570</Lines>
  <Paragraphs>5509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User</cp:lastModifiedBy>
  <cp:revision>563</cp:revision>
  <cp:lastPrinted>2024-09-21T09:56:00Z</cp:lastPrinted>
  <dcterms:created xsi:type="dcterms:W3CDTF">2023-06-23T18:29:00Z</dcterms:created>
  <dcterms:modified xsi:type="dcterms:W3CDTF">2024-09-28T11:45:00Z</dcterms:modified>
</cp:coreProperties>
</file>